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8A59B" w14:textId="7E5A2D32" w:rsidR="00594496" w:rsidRDefault="00A02048">
      <w:pPr>
        <w:spacing w:line="200" w:lineRule="exact"/>
      </w:pPr>
      <w:r>
        <w:rPr>
          <w:noProof/>
        </w:rPr>
        <w:pict w14:anchorId="14D46104">
          <v:shape id="_x0000_s1371" style="position:absolute;margin-left:-21.2pt;margin-top:-63.5pt;width:567.85pt;height:813.85pt;z-index:-251607040" coordorigin="276,310" coordsize="11357,16277" path="m276,16586r11357,l11633,310,276,310r,16276xe" filled="f" strokecolor="#fdae3f" strokeweight="1.5pt">
            <v:path arrowok="t"/>
          </v:shape>
        </w:pict>
      </w:r>
      <w:r>
        <w:rPr>
          <w:noProof/>
        </w:rPr>
        <w:pict w14:anchorId="316B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2" type="#_x0000_t75" style="position:absolute;margin-left:15.4pt;margin-top:-37pt;width:281.3pt;height:137.3pt;z-index:-251606016">
            <v:imagedata r:id="rId11" o:title=""/>
          </v:shape>
        </w:pict>
      </w:r>
    </w:p>
    <w:p w14:paraId="1A95F1AB" w14:textId="77777777" w:rsidR="00594496" w:rsidRDefault="00594496">
      <w:pPr>
        <w:spacing w:line="200" w:lineRule="exact"/>
      </w:pPr>
    </w:p>
    <w:p w14:paraId="0564F61B" w14:textId="77777777" w:rsidR="00594496" w:rsidRDefault="00594496">
      <w:pPr>
        <w:spacing w:line="200" w:lineRule="exact"/>
      </w:pPr>
    </w:p>
    <w:p w14:paraId="0D421A24" w14:textId="77777777" w:rsidR="00594496" w:rsidRDefault="00594496">
      <w:pPr>
        <w:spacing w:line="200" w:lineRule="exact"/>
      </w:pPr>
    </w:p>
    <w:p w14:paraId="3BF190A0" w14:textId="77777777" w:rsidR="00594496" w:rsidRDefault="00594496">
      <w:pPr>
        <w:spacing w:line="200" w:lineRule="exact"/>
      </w:pPr>
    </w:p>
    <w:p w14:paraId="3D4610C8" w14:textId="77777777" w:rsidR="00594496" w:rsidRDefault="00594496">
      <w:pPr>
        <w:spacing w:line="200" w:lineRule="exact"/>
      </w:pPr>
    </w:p>
    <w:p w14:paraId="43FEAD83" w14:textId="18709F7F" w:rsidR="00594496" w:rsidRDefault="00594496">
      <w:pPr>
        <w:spacing w:line="200" w:lineRule="exact"/>
      </w:pPr>
    </w:p>
    <w:p w14:paraId="1C5340CD" w14:textId="77777777" w:rsidR="00594496" w:rsidRDefault="00594496">
      <w:pPr>
        <w:spacing w:line="200" w:lineRule="exact"/>
      </w:pPr>
    </w:p>
    <w:p w14:paraId="40E9B384" w14:textId="77777777" w:rsidR="00594496" w:rsidRDefault="00594496">
      <w:pPr>
        <w:spacing w:line="200" w:lineRule="exact"/>
      </w:pPr>
    </w:p>
    <w:p w14:paraId="6098ADE3" w14:textId="77777777" w:rsidR="00594496" w:rsidRDefault="00594496">
      <w:pPr>
        <w:spacing w:line="200" w:lineRule="exact"/>
      </w:pPr>
    </w:p>
    <w:p w14:paraId="5C53BC9F" w14:textId="77777777" w:rsidR="00594496" w:rsidRDefault="00594496">
      <w:pPr>
        <w:spacing w:line="200" w:lineRule="exact"/>
      </w:pPr>
    </w:p>
    <w:p w14:paraId="137813D4" w14:textId="11D1874C" w:rsidR="00594496" w:rsidRDefault="00594496">
      <w:pPr>
        <w:spacing w:line="200" w:lineRule="exact"/>
      </w:pPr>
    </w:p>
    <w:p w14:paraId="009D6D5B" w14:textId="7621A847" w:rsidR="00594496" w:rsidRDefault="00A02048">
      <w:pPr>
        <w:spacing w:before="5" w:line="280" w:lineRule="exact"/>
        <w:rPr>
          <w:sz w:val="28"/>
          <w:szCs w:val="28"/>
        </w:rPr>
      </w:pPr>
      <w:r>
        <w:rPr>
          <w:noProof/>
          <w:sz w:val="28"/>
          <w:szCs w:val="28"/>
        </w:rPr>
        <w:pict w14:anchorId="0441AE66">
          <v:shape id="_x0000_s1369" type="#_x0000_t75" style="position:absolute;margin-left:-35.25pt;margin-top:10.75pt;width:595.2pt;height:124.75pt;z-index:-251604992">
            <v:imagedata r:id="rId12" o:title=""/>
          </v:shape>
        </w:pict>
      </w:r>
    </w:p>
    <w:p w14:paraId="3278FE85" w14:textId="33A38668" w:rsidR="00594496" w:rsidRDefault="00A02048">
      <w:pPr>
        <w:spacing w:line="1040" w:lineRule="exact"/>
        <w:ind w:left="3972" w:right="3966"/>
        <w:jc w:val="center"/>
        <w:rPr>
          <w:rFonts w:ascii="Arial" w:eastAsia="Arial" w:hAnsi="Arial" w:cs="Arial"/>
          <w:sz w:val="96"/>
          <w:szCs w:val="96"/>
        </w:rPr>
      </w:pPr>
      <w:r>
        <w:rPr>
          <w:noProof/>
        </w:rPr>
        <w:pict w14:anchorId="7061E1D5">
          <v:shape id="_x0000_s1370" style="position:absolute;left:0;text-align:left;margin-left:-29pt;margin-top:41pt;width:598.2pt;height:80.25pt;z-index:-251603968" coordorigin=",4116" coordsize="11964,3653" path="m11899,4116l,4116,,7769r11899,l11899,4116xe" fillcolor="#00b3ea" stroked="f">
            <v:path arrowok="t"/>
          </v:shape>
        </w:pict>
      </w:r>
      <w:r w:rsidR="00C01BCE">
        <w:rPr>
          <w:rFonts w:ascii="Arial" w:eastAsia="Arial" w:hAnsi="Arial" w:cs="Arial"/>
          <w:b/>
          <w:color w:val="FFFFFF"/>
          <w:sz w:val="96"/>
          <w:szCs w:val="96"/>
        </w:rPr>
        <w:t>S</w:t>
      </w:r>
      <w:r w:rsidR="00C01BCE">
        <w:rPr>
          <w:rFonts w:ascii="Arial" w:eastAsia="Arial" w:hAnsi="Arial" w:cs="Arial"/>
          <w:b/>
          <w:color w:val="FFFFFF"/>
          <w:spacing w:val="1"/>
          <w:sz w:val="96"/>
          <w:szCs w:val="96"/>
        </w:rPr>
        <w:t>3</w:t>
      </w:r>
      <w:r w:rsidR="00C01BCE">
        <w:rPr>
          <w:rFonts w:ascii="Arial" w:eastAsia="Arial" w:hAnsi="Arial" w:cs="Arial"/>
          <w:b/>
          <w:color w:val="FFFFFF"/>
          <w:spacing w:val="-1"/>
          <w:sz w:val="96"/>
          <w:szCs w:val="96"/>
        </w:rPr>
        <w:t>5</w:t>
      </w:r>
      <w:r w:rsidR="00C01BCE">
        <w:rPr>
          <w:rFonts w:ascii="Arial" w:eastAsia="Arial" w:hAnsi="Arial" w:cs="Arial"/>
          <w:b/>
          <w:color w:val="FFFFFF"/>
          <w:sz w:val="96"/>
          <w:szCs w:val="96"/>
        </w:rPr>
        <w:t>5</w:t>
      </w:r>
    </w:p>
    <w:p w14:paraId="25FB615E" w14:textId="74CD85FA" w:rsidR="0095113B" w:rsidRPr="005E410A" w:rsidRDefault="00C01BCE" w:rsidP="005E410A">
      <w:pPr>
        <w:spacing w:line="1080" w:lineRule="exact"/>
        <w:ind w:left="26" w:right="18"/>
        <w:jc w:val="center"/>
        <w:rPr>
          <w:rFonts w:ascii="Arial" w:eastAsia="Arial" w:hAnsi="Arial" w:cs="Arial"/>
          <w:b/>
          <w:color w:val="FFFFFF"/>
          <w:position w:val="-3"/>
          <w:sz w:val="96"/>
          <w:szCs w:val="96"/>
        </w:rPr>
      </w:pPr>
      <w:r>
        <w:rPr>
          <w:rFonts w:ascii="Arial" w:eastAsia="Arial" w:hAnsi="Arial" w:cs="Arial"/>
          <w:b/>
          <w:color w:val="FFFFFF"/>
          <w:position w:val="-3"/>
          <w:sz w:val="96"/>
          <w:szCs w:val="96"/>
        </w:rPr>
        <w:t>C</w:t>
      </w:r>
      <w:r>
        <w:rPr>
          <w:rFonts w:ascii="Arial" w:eastAsia="Arial" w:hAnsi="Arial" w:cs="Arial"/>
          <w:b/>
          <w:color w:val="FFFFFF"/>
          <w:spacing w:val="-1"/>
          <w:position w:val="-3"/>
          <w:sz w:val="96"/>
          <w:szCs w:val="96"/>
        </w:rPr>
        <w:t>o</w:t>
      </w:r>
      <w:r>
        <w:rPr>
          <w:rFonts w:ascii="Arial" w:eastAsia="Arial" w:hAnsi="Arial" w:cs="Arial"/>
          <w:b/>
          <w:color w:val="FFFFFF"/>
          <w:spacing w:val="1"/>
          <w:position w:val="-3"/>
          <w:sz w:val="96"/>
          <w:szCs w:val="96"/>
        </w:rPr>
        <w:t>mm</w:t>
      </w:r>
      <w:r>
        <w:rPr>
          <w:rFonts w:ascii="Arial" w:eastAsia="Arial" w:hAnsi="Arial" w:cs="Arial"/>
          <w:b/>
          <w:color w:val="FFFFFF"/>
          <w:position w:val="-3"/>
          <w:sz w:val="96"/>
          <w:szCs w:val="96"/>
        </w:rPr>
        <w:t>itt</w:t>
      </w:r>
      <w:r>
        <w:rPr>
          <w:rFonts w:ascii="Arial" w:eastAsia="Arial" w:hAnsi="Arial" w:cs="Arial"/>
          <w:b/>
          <w:color w:val="FFFFFF"/>
          <w:spacing w:val="1"/>
          <w:position w:val="-3"/>
          <w:sz w:val="96"/>
          <w:szCs w:val="96"/>
        </w:rPr>
        <w:t>e</w:t>
      </w:r>
      <w:r>
        <w:rPr>
          <w:rFonts w:ascii="Arial" w:eastAsia="Arial" w:hAnsi="Arial" w:cs="Arial"/>
          <w:b/>
          <w:color w:val="FFFFFF"/>
          <w:position w:val="-3"/>
          <w:sz w:val="96"/>
          <w:szCs w:val="96"/>
        </w:rPr>
        <w:t>e</w:t>
      </w:r>
      <w:r>
        <w:rPr>
          <w:b/>
          <w:color w:val="FFFFFF"/>
          <w:spacing w:val="28"/>
          <w:position w:val="-3"/>
          <w:sz w:val="96"/>
          <w:szCs w:val="96"/>
        </w:rPr>
        <w:t xml:space="preserve"> </w:t>
      </w:r>
      <w:r>
        <w:rPr>
          <w:rFonts w:ascii="Arial" w:eastAsia="Arial" w:hAnsi="Arial" w:cs="Arial"/>
          <w:b/>
          <w:color w:val="FFFFFF"/>
          <w:position w:val="-3"/>
          <w:sz w:val="96"/>
          <w:szCs w:val="96"/>
        </w:rPr>
        <w:t>G</w:t>
      </w:r>
      <w:r>
        <w:rPr>
          <w:rFonts w:ascii="Arial" w:eastAsia="Arial" w:hAnsi="Arial" w:cs="Arial"/>
          <w:b/>
          <w:color w:val="FFFFFF"/>
          <w:spacing w:val="-1"/>
          <w:position w:val="-3"/>
          <w:sz w:val="96"/>
          <w:szCs w:val="96"/>
        </w:rPr>
        <w:t>u</w:t>
      </w:r>
      <w:r>
        <w:rPr>
          <w:rFonts w:ascii="Arial" w:eastAsia="Arial" w:hAnsi="Arial" w:cs="Arial"/>
          <w:b/>
          <w:color w:val="FFFFFF"/>
          <w:position w:val="-3"/>
          <w:sz w:val="96"/>
          <w:szCs w:val="96"/>
        </w:rPr>
        <w:t>i</w:t>
      </w:r>
      <w:r>
        <w:rPr>
          <w:rFonts w:ascii="Arial" w:eastAsia="Arial" w:hAnsi="Arial" w:cs="Arial"/>
          <w:b/>
          <w:color w:val="FFFFFF"/>
          <w:spacing w:val="-1"/>
          <w:position w:val="-3"/>
          <w:sz w:val="96"/>
          <w:szCs w:val="96"/>
        </w:rPr>
        <w:t>d</w:t>
      </w:r>
      <w:r>
        <w:rPr>
          <w:rFonts w:ascii="Arial" w:eastAsia="Arial" w:hAnsi="Arial" w:cs="Arial"/>
          <w:b/>
          <w:color w:val="FFFFFF"/>
          <w:spacing w:val="1"/>
          <w:position w:val="-3"/>
          <w:sz w:val="96"/>
          <w:szCs w:val="96"/>
        </w:rPr>
        <w:t>e</w:t>
      </w:r>
      <w:r>
        <w:rPr>
          <w:rFonts w:ascii="Arial" w:eastAsia="Arial" w:hAnsi="Arial" w:cs="Arial"/>
          <w:b/>
          <w:color w:val="FFFFFF"/>
          <w:position w:val="-3"/>
          <w:sz w:val="96"/>
          <w:szCs w:val="96"/>
        </w:rPr>
        <w:t>li</w:t>
      </w:r>
      <w:r>
        <w:rPr>
          <w:rFonts w:ascii="Arial" w:eastAsia="Arial" w:hAnsi="Arial" w:cs="Arial"/>
          <w:b/>
          <w:color w:val="FFFFFF"/>
          <w:spacing w:val="-1"/>
          <w:position w:val="-3"/>
          <w:sz w:val="96"/>
          <w:szCs w:val="96"/>
        </w:rPr>
        <w:t>n</w:t>
      </w:r>
      <w:r>
        <w:rPr>
          <w:rFonts w:ascii="Arial" w:eastAsia="Arial" w:hAnsi="Arial" w:cs="Arial"/>
          <w:b/>
          <w:color w:val="FFFFFF"/>
          <w:spacing w:val="1"/>
          <w:position w:val="-3"/>
          <w:sz w:val="96"/>
          <w:szCs w:val="96"/>
        </w:rPr>
        <w:t>e</w:t>
      </w:r>
      <w:r>
        <w:rPr>
          <w:rFonts w:ascii="Arial" w:eastAsia="Arial" w:hAnsi="Arial" w:cs="Arial"/>
          <w:b/>
          <w:color w:val="FFFFFF"/>
          <w:position w:val="-3"/>
          <w:sz w:val="96"/>
          <w:szCs w:val="96"/>
        </w:rPr>
        <w:t>s</w:t>
      </w:r>
    </w:p>
    <w:p w14:paraId="4ADA8A13" w14:textId="77777777" w:rsidR="00594496" w:rsidRDefault="00594496">
      <w:pPr>
        <w:spacing w:line="200" w:lineRule="exact"/>
      </w:pPr>
    </w:p>
    <w:p w14:paraId="3CEFD604" w14:textId="77777777" w:rsidR="00594496" w:rsidRDefault="00594496">
      <w:pPr>
        <w:spacing w:line="200" w:lineRule="exact"/>
      </w:pPr>
    </w:p>
    <w:p w14:paraId="57F22C7F" w14:textId="77777777" w:rsidR="00594496" w:rsidRDefault="00594496">
      <w:pPr>
        <w:spacing w:line="200" w:lineRule="exact"/>
      </w:pPr>
    </w:p>
    <w:p w14:paraId="00A1E433" w14:textId="77777777" w:rsidR="00594496" w:rsidRDefault="00594496">
      <w:pPr>
        <w:spacing w:line="200" w:lineRule="exact"/>
      </w:pPr>
    </w:p>
    <w:p w14:paraId="5DBC26C2" w14:textId="364B8F22" w:rsidR="00594496" w:rsidRDefault="00594496">
      <w:pPr>
        <w:spacing w:line="200" w:lineRule="exact"/>
      </w:pPr>
    </w:p>
    <w:p w14:paraId="1627BD18" w14:textId="77777777" w:rsidR="00594496" w:rsidRDefault="00594496">
      <w:pPr>
        <w:spacing w:line="200" w:lineRule="exact"/>
      </w:pPr>
    </w:p>
    <w:p w14:paraId="0D8DEDC8" w14:textId="77777777" w:rsidR="00594496" w:rsidRDefault="00594496">
      <w:pPr>
        <w:spacing w:line="200" w:lineRule="exact"/>
      </w:pPr>
    </w:p>
    <w:p w14:paraId="18E7BDA4" w14:textId="77777777" w:rsidR="00594496" w:rsidRDefault="00594496">
      <w:pPr>
        <w:spacing w:line="200" w:lineRule="exact"/>
      </w:pPr>
    </w:p>
    <w:p w14:paraId="0D6307F6" w14:textId="058E3B11" w:rsidR="00594496" w:rsidRDefault="00594496">
      <w:pPr>
        <w:spacing w:line="200" w:lineRule="exact"/>
      </w:pPr>
    </w:p>
    <w:p w14:paraId="2B351181" w14:textId="6CD4D7F2" w:rsidR="00594496" w:rsidRDefault="00594496">
      <w:pPr>
        <w:spacing w:line="200" w:lineRule="exact"/>
      </w:pPr>
    </w:p>
    <w:p w14:paraId="2DED50FD" w14:textId="45FFFD07" w:rsidR="00594496" w:rsidRDefault="00594496">
      <w:pPr>
        <w:spacing w:line="200" w:lineRule="exact"/>
      </w:pPr>
    </w:p>
    <w:p w14:paraId="44C52BA6" w14:textId="3CB4FF18" w:rsidR="002818ED" w:rsidRDefault="002818ED" w:rsidP="002818ED">
      <w:pPr>
        <w:spacing w:before="21"/>
        <w:ind w:left="1717"/>
        <w:rPr>
          <w:rFonts w:ascii="Arial" w:eastAsia="Arial" w:hAnsi="Arial" w:cs="Arial"/>
          <w:color w:val="585858"/>
          <w:sz w:val="32"/>
          <w:szCs w:val="32"/>
        </w:rPr>
      </w:pPr>
    </w:p>
    <w:p w14:paraId="3FFC6E00" w14:textId="77777777" w:rsidR="00287A27" w:rsidRDefault="00287A27">
      <w:pPr>
        <w:spacing w:before="21"/>
        <w:ind w:left="1717"/>
        <w:rPr>
          <w:rFonts w:ascii="Arial" w:eastAsia="Arial" w:hAnsi="Arial" w:cs="Arial"/>
          <w:color w:val="585858"/>
          <w:sz w:val="32"/>
          <w:szCs w:val="32"/>
        </w:rPr>
      </w:pPr>
    </w:p>
    <w:p w14:paraId="030EC170" w14:textId="68E0493A" w:rsidR="00287A27" w:rsidRDefault="00287A27">
      <w:pPr>
        <w:spacing w:before="21"/>
        <w:ind w:left="1717"/>
        <w:rPr>
          <w:rFonts w:ascii="Arial" w:eastAsia="Arial" w:hAnsi="Arial" w:cs="Arial"/>
          <w:color w:val="585858"/>
          <w:sz w:val="32"/>
          <w:szCs w:val="32"/>
        </w:rPr>
      </w:pPr>
    </w:p>
    <w:p w14:paraId="6059FE62" w14:textId="77777777" w:rsidR="00287A27" w:rsidRDefault="00287A27" w:rsidP="00AA24BC">
      <w:pPr>
        <w:spacing w:before="21"/>
        <w:rPr>
          <w:rFonts w:ascii="Arial" w:eastAsia="Arial" w:hAnsi="Arial" w:cs="Arial"/>
          <w:color w:val="585858"/>
          <w:sz w:val="32"/>
          <w:szCs w:val="32"/>
        </w:rPr>
      </w:pPr>
    </w:p>
    <w:p w14:paraId="3CA7C3D9" w14:textId="77777777" w:rsidR="00671562" w:rsidRDefault="00A02048" w:rsidP="00AA24BC">
      <w:pPr>
        <w:spacing w:before="21"/>
        <w:rPr>
          <w:rFonts w:ascii="Arial" w:eastAsia="Arial" w:hAnsi="Arial" w:cs="Arial"/>
          <w:color w:val="585858"/>
          <w:sz w:val="32"/>
          <w:szCs w:val="32"/>
        </w:rPr>
      </w:pPr>
      <w:r>
        <w:rPr>
          <w:noProof/>
        </w:rPr>
        <w:pict w14:anchorId="64635F12">
          <v:shape id="_x0000_s1374" type="#_x0000_t75" style="position:absolute;margin-left:352pt;margin-top:133.3pt;width:186.2pt;height:181.7pt;z-index:-251602944">
            <v:imagedata r:id="rId13" o:title="" croptop="17655f" cropleft="16132f"/>
          </v:shape>
        </w:pict>
      </w:r>
      <w:r w:rsidR="002818ED">
        <w:rPr>
          <w:rFonts w:ascii="Arial" w:eastAsia="Arial" w:hAnsi="Arial" w:cs="Arial"/>
          <w:color w:val="585858"/>
          <w:sz w:val="32"/>
          <w:szCs w:val="32"/>
        </w:rPr>
        <w:t xml:space="preserve"> </w:t>
      </w:r>
    </w:p>
    <w:p w14:paraId="2E059C01" w14:textId="77777777" w:rsidR="00671562" w:rsidRDefault="00671562" w:rsidP="00AA24BC">
      <w:pPr>
        <w:spacing w:before="21"/>
        <w:rPr>
          <w:rFonts w:ascii="Arial" w:eastAsia="Arial" w:hAnsi="Arial" w:cs="Arial"/>
          <w:color w:val="585858"/>
          <w:sz w:val="32"/>
          <w:szCs w:val="32"/>
        </w:rPr>
      </w:pPr>
    </w:p>
    <w:p w14:paraId="03A6C381" w14:textId="77777777" w:rsidR="00671562" w:rsidRDefault="00671562" w:rsidP="00AA24BC">
      <w:pPr>
        <w:spacing w:before="21"/>
        <w:rPr>
          <w:rFonts w:ascii="Arial" w:eastAsia="Arial" w:hAnsi="Arial" w:cs="Arial"/>
          <w:color w:val="585858"/>
          <w:sz w:val="32"/>
          <w:szCs w:val="32"/>
        </w:rPr>
      </w:pPr>
    </w:p>
    <w:p w14:paraId="2DD3354C" w14:textId="77777777" w:rsidR="00671562" w:rsidRDefault="00671562" w:rsidP="00AA24BC">
      <w:pPr>
        <w:spacing w:before="21"/>
        <w:rPr>
          <w:rFonts w:ascii="Arial" w:eastAsia="Arial" w:hAnsi="Arial" w:cs="Arial"/>
          <w:color w:val="585858"/>
          <w:sz w:val="32"/>
          <w:szCs w:val="32"/>
        </w:rPr>
      </w:pPr>
    </w:p>
    <w:p w14:paraId="0090CC36" w14:textId="77777777" w:rsidR="00671562" w:rsidRDefault="00671562" w:rsidP="00AA24BC">
      <w:pPr>
        <w:spacing w:before="21"/>
        <w:rPr>
          <w:rFonts w:ascii="Arial" w:eastAsia="Arial" w:hAnsi="Arial" w:cs="Arial"/>
          <w:color w:val="585858"/>
          <w:sz w:val="32"/>
          <w:szCs w:val="32"/>
        </w:rPr>
      </w:pPr>
    </w:p>
    <w:p w14:paraId="13E41735" w14:textId="77777777" w:rsidR="00671562" w:rsidRDefault="00671562" w:rsidP="00AA24BC">
      <w:pPr>
        <w:spacing w:before="21"/>
        <w:rPr>
          <w:rFonts w:ascii="Arial" w:eastAsia="Arial" w:hAnsi="Arial" w:cs="Arial"/>
          <w:color w:val="585858"/>
          <w:sz w:val="32"/>
          <w:szCs w:val="32"/>
        </w:rPr>
      </w:pPr>
    </w:p>
    <w:p w14:paraId="2CDDE872" w14:textId="77777777" w:rsidR="00671562" w:rsidRDefault="00671562" w:rsidP="00AA24BC">
      <w:pPr>
        <w:spacing w:before="21"/>
        <w:rPr>
          <w:rFonts w:ascii="Arial" w:eastAsia="Arial" w:hAnsi="Arial" w:cs="Arial"/>
          <w:color w:val="585858"/>
          <w:sz w:val="32"/>
          <w:szCs w:val="32"/>
        </w:rPr>
      </w:pPr>
    </w:p>
    <w:p w14:paraId="09F9CC8F" w14:textId="77777777" w:rsidR="00671562" w:rsidRDefault="00671562" w:rsidP="00AA24BC">
      <w:pPr>
        <w:spacing w:before="21"/>
        <w:rPr>
          <w:rFonts w:ascii="Arial" w:eastAsia="Arial" w:hAnsi="Arial" w:cs="Arial"/>
          <w:color w:val="585858"/>
          <w:sz w:val="32"/>
          <w:szCs w:val="32"/>
        </w:rPr>
      </w:pPr>
    </w:p>
    <w:p w14:paraId="7EC41222" w14:textId="77777777" w:rsidR="00671562" w:rsidRDefault="00671562" w:rsidP="00AA24BC">
      <w:pPr>
        <w:spacing w:before="21"/>
        <w:rPr>
          <w:rFonts w:ascii="Arial" w:eastAsia="Arial" w:hAnsi="Arial" w:cs="Arial"/>
          <w:color w:val="585858"/>
          <w:sz w:val="32"/>
          <w:szCs w:val="32"/>
        </w:rPr>
      </w:pPr>
    </w:p>
    <w:p w14:paraId="5744961F" w14:textId="77777777" w:rsidR="00671562" w:rsidRDefault="00671562" w:rsidP="00AA24BC">
      <w:pPr>
        <w:spacing w:before="21"/>
        <w:rPr>
          <w:rFonts w:ascii="Arial" w:eastAsia="Arial" w:hAnsi="Arial" w:cs="Arial"/>
          <w:color w:val="585858"/>
          <w:sz w:val="32"/>
          <w:szCs w:val="32"/>
        </w:rPr>
      </w:pPr>
    </w:p>
    <w:p w14:paraId="1E5B97E6" w14:textId="77777777" w:rsidR="00671562" w:rsidRDefault="00671562" w:rsidP="00AA24BC">
      <w:pPr>
        <w:spacing w:before="21"/>
        <w:rPr>
          <w:rFonts w:ascii="Arial" w:eastAsia="Arial" w:hAnsi="Arial" w:cs="Arial"/>
          <w:color w:val="585858"/>
          <w:sz w:val="32"/>
          <w:szCs w:val="32"/>
        </w:rPr>
      </w:pPr>
    </w:p>
    <w:p w14:paraId="1C4FCC0B" w14:textId="77777777" w:rsidR="00671562" w:rsidRDefault="00671562" w:rsidP="00AA24BC">
      <w:pPr>
        <w:spacing w:before="21"/>
        <w:rPr>
          <w:rFonts w:ascii="Arial" w:eastAsia="Arial" w:hAnsi="Arial" w:cs="Arial"/>
          <w:color w:val="585858"/>
          <w:sz w:val="32"/>
          <w:szCs w:val="32"/>
        </w:rPr>
      </w:pPr>
    </w:p>
    <w:p w14:paraId="44B650A1" w14:textId="69BAF03C" w:rsidR="002818ED" w:rsidRPr="004F26CC" w:rsidRDefault="002818ED" w:rsidP="00AA24BC">
      <w:pPr>
        <w:spacing w:before="21"/>
        <w:rPr>
          <w:rFonts w:ascii="Arial" w:eastAsia="Arial" w:hAnsi="Arial" w:cs="Arial"/>
          <w:color w:val="00B0F0"/>
          <w:sz w:val="32"/>
          <w:szCs w:val="32"/>
        </w:rPr>
        <w:sectPr w:rsidR="002818ED" w:rsidRPr="004F26CC">
          <w:headerReference w:type="even" r:id="rId14"/>
          <w:headerReference w:type="default" r:id="rId15"/>
          <w:footerReference w:type="even" r:id="rId16"/>
          <w:footerReference w:type="default" r:id="rId17"/>
          <w:headerReference w:type="first" r:id="rId18"/>
          <w:footerReference w:type="first" r:id="rId19"/>
          <w:pgSz w:w="11920" w:h="16840"/>
          <w:pgMar w:top="1580" w:right="840" w:bottom="280" w:left="700" w:header="720" w:footer="720" w:gutter="0"/>
          <w:cols w:space="720"/>
        </w:sectPr>
      </w:pPr>
      <w:r>
        <w:rPr>
          <w:rFonts w:ascii="Arial" w:eastAsia="Arial" w:hAnsi="Arial" w:cs="Arial"/>
          <w:color w:val="585858"/>
          <w:sz w:val="32"/>
          <w:szCs w:val="32"/>
        </w:rPr>
        <w:t xml:space="preserve">  </w:t>
      </w:r>
      <w:r w:rsidR="005E410A" w:rsidRPr="004F26CC">
        <w:rPr>
          <w:rFonts w:ascii="Arial" w:eastAsia="Arial" w:hAnsi="Arial" w:cs="Arial"/>
          <w:color w:val="00B0F0"/>
          <w:sz w:val="32"/>
          <w:szCs w:val="32"/>
        </w:rPr>
        <w:t>Adopted by Counci</w:t>
      </w:r>
      <w:r w:rsidR="004F26CC">
        <w:rPr>
          <w:rFonts w:ascii="Arial" w:eastAsia="Arial" w:hAnsi="Arial" w:cs="Arial"/>
          <w:color w:val="00B0F0"/>
          <w:sz w:val="32"/>
          <w:szCs w:val="32"/>
        </w:rPr>
        <w:t>l Resolution</w:t>
      </w:r>
      <w:r w:rsidR="00671562" w:rsidRPr="004F26CC">
        <w:rPr>
          <w:rFonts w:ascii="Arial" w:eastAsia="Arial" w:hAnsi="Arial" w:cs="Arial"/>
          <w:color w:val="00B0F0"/>
          <w:sz w:val="32"/>
          <w:szCs w:val="32"/>
        </w:rPr>
        <w:t xml:space="preserve"> 2022/0315/12.6</w:t>
      </w:r>
    </w:p>
    <w:p w14:paraId="213FF75F" w14:textId="77777777" w:rsidR="00594496" w:rsidRDefault="00594496">
      <w:pPr>
        <w:spacing w:before="8" w:line="140" w:lineRule="exact"/>
        <w:rPr>
          <w:sz w:val="15"/>
          <w:szCs w:val="15"/>
        </w:rPr>
      </w:pPr>
    </w:p>
    <w:p w14:paraId="2E01CAE9" w14:textId="77777777" w:rsidR="00594496" w:rsidRDefault="00A02048">
      <w:pPr>
        <w:spacing w:line="360" w:lineRule="exact"/>
        <w:ind w:left="120"/>
        <w:rPr>
          <w:rFonts w:ascii="Arial" w:eastAsia="Arial" w:hAnsi="Arial" w:cs="Arial"/>
          <w:sz w:val="32"/>
          <w:szCs w:val="32"/>
        </w:rPr>
      </w:pPr>
      <w:r>
        <w:pict w14:anchorId="176A8430">
          <v:group id="_x0000_s1362" style="position:absolute;left:0;text-align:left;margin-left:52.55pt;margin-top:21.5pt;width:490.2pt;height:0;z-index:-251717632;mso-position-horizontal-relative:page" coordorigin="1051,430" coordsize="9804,0">
            <v:shape id="_x0000_s1363" style="position:absolute;left:1051;top:430;width:9804;height:0" coordorigin="1051,430" coordsize="9804,0" path="m1051,430r9804,e" filled="f" strokecolor="#0092d2" strokeweight="1.54pt">
              <v:path arrowok="t"/>
            </v:shape>
            <w10:wrap anchorx="page"/>
          </v:group>
        </w:pict>
      </w:r>
      <w:r w:rsidR="00C01BCE">
        <w:rPr>
          <w:rFonts w:ascii="Arial" w:eastAsia="Arial" w:hAnsi="Arial" w:cs="Arial"/>
          <w:color w:val="0092D2"/>
          <w:spacing w:val="-34"/>
          <w:position w:val="-1"/>
          <w:sz w:val="32"/>
          <w:szCs w:val="32"/>
        </w:rPr>
        <w:t>T</w:t>
      </w:r>
      <w:r w:rsidR="00C01BCE">
        <w:rPr>
          <w:rFonts w:ascii="Arial" w:eastAsia="Arial" w:hAnsi="Arial" w:cs="Arial"/>
          <w:color w:val="0092D2"/>
          <w:position w:val="-1"/>
          <w:sz w:val="32"/>
          <w:szCs w:val="32"/>
        </w:rPr>
        <w:t>ab</w:t>
      </w:r>
      <w:r w:rsidR="00C01BCE">
        <w:rPr>
          <w:rFonts w:ascii="Arial" w:eastAsia="Arial" w:hAnsi="Arial" w:cs="Arial"/>
          <w:color w:val="0092D2"/>
          <w:spacing w:val="1"/>
          <w:position w:val="-1"/>
          <w:sz w:val="32"/>
          <w:szCs w:val="32"/>
        </w:rPr>
        <w:t>l</w:t>
      </w:r>
      <w:r w:rsidR="00C01BCE">
        <w:rPr>
          <w:rFonts w:ascii="Arial" w:eastAsia="Arial" w:hAnsi="Arial" w:cs="Arial"/>
          <w:color w:val="0092D2"/>
          <w:position w:val="-1"/>
          <w:sz w:val="32"/>
          <w:szCs w:val="32"/>
        </w:rPr>
        <w:t>e</w:t>
      </w:r>
      <w:r w:rsidR="00C01BCE">
        <w:rPr>
          <w:color w:val="0092D2"/>
          <w:spacing w:val="1"/>
          <w:position w:val="-1"/>
          <w:sz w:val="32"/>
          <w:szCs w:val="32"/>
        </w:rPr>
        <w:t xml:space="preserve"> </w:t>
      </w:r>
      <w:r w:rsidR="00C01BCE">
        <w:rPr>
          <w:rFonts w:ascii="Arial" w:eastAsia="Arial" w:hAnsi="Arial" w:cs="Arial"/>
          <w:color w:val="0092D2"/>
          <w:position w:val="-1"/>
          <w:sz w:val="32"/>
          <w:szCs w:val="32"/>
        </w:rPr>
        <w:t>of</w:t>
      </w:r>
      <w:r w:rsidR="00C01BCE">
        <w:rPr>
          <w:color w:val="0092D2"/>
          <w:spacing w:val="6"/>
          <w:position w:val="-1"/>
          <w:sz w:val="32"/>
          <w:szCs w:val="32"/>
        </w:rPr>
        <w:t xml:space="preserve"> </w:t>
      </w:r>
      <w:r w:rsidR="00C01BCE">
        <w:rPr>
          <w:rFonts w:ascii="Arial" w:eastAsia="Arial" w:hAnsi="Arial" w:cs="Arial"/>
          <w:color w:val="0092D2"/>
          <w:position w:val="-1"/>
          <w:sz w:val="32"/>
          <w:szCs w:val="32"/>
        </w:rPr>
        <w:t>Conten</w:t>
      </w:r>
      <w:r w:rsidR="00C01BCE">
        <w:rPr>
          <w:rFonts w:ascii="Arial" w:eastAsia="Arial" w:hAnsi="Arial" w:cs="Arial"/>
          <w:color w:val="0092D2"/>
          <w:spacing w:val="3"/>
          <w:position w:val="-1"/>
          <w:sz w:val="32"/>
          <w:szCs w:val="32"/>
        </w:rPr>
        <w:t>t</w:t>
      </w:r>
      <w:r w:rsidR="00C01BCE">
        <w:rPr>
          <w:rFonts w:ascii="Arial" w:eastAsia="Arial" w:hAnsi="Arial" w:cs="Arial"/>
          <w:color w:val="0092D2"/>
          <w:position w:val="-1"/>
          <w:sz w:val="32"/>
          <w:szCs w:val="32"/>
        </w:rPr>
        <w:t>s</w:t>
      </w:r>
    </w:p>
    <w:p w14:paraId="15D2067E" w14:textId="77777777" w:rsidR="00594496" w:rsidRDefault="00594496">
      <w:pPr>
        <w:spacing w:before="13" w:line="280" w:lineRule="exact"/>
        <w:rPr>
          <w:sz w:val="28"/>
          <w:szCs w:val="28"/>
        </w:rPr>
      </w:pPr>
    </w:p>
    <w:p w14:paraId="354FCBF1" w14:textId="77777777" w:rsidR="00594496" w:rsidRDefault="00C01BCE">
      <w:pPr>
        <w:spacing w:before="32"/>
        <w:ind w:left="120"/>
        <w:rPr>
          <w:rFonts w:ascii="Arial" w:eastAsia="Arial" w:hAnsi="Arial" w:cs="Arial"/>
          <w:sz w:val="22"/>
          <w:szCs w:val="22"/>
        </w:rPr>
      </w:pPr>
      <w:r>
        <w:rPr>
          <w:rFonts w:ascii="Arial" w:eastAsia="Arial" w:hAnsi="Arial" w:cs="Arial"/>
          <w:b/>
          <w:spacing w:val="1"/>
          <w:sz w:val="22"/>
          <w:szCs w:val="22"/>
        </w:rPr>
        <w:t>W</w:t>
      </w:r>
      <w:r>
        <w:rPr>
          <w:rFonts w:ascii="Arial" w:eastAsia="Arial" w:hAnsi="Arial" w:cs="Arial"/>
          <w:b/>
          <w:sz w:val="22"/>
          <w:szCs w:val="22"/>
        </w:rPr>
        <w:t>e</w:t>
      </w:r>
      <w:r>
        <w:rPr>
          <w:rFonts w:ascii="Arial" w:eastAsia="Arial" w:hAnsi="Arial" w:cs="Arial"/>
          <w:b/>
          <w:spacing w:val="1"/>
          <w:sz w:val="22"/>
          <w:szCs w:val="22"/>
        </w:rPr>
        <w:t>l</w:t>
      </w:r>
      <w:r>
        <w:rPr>
          <w:rFonts w:ascii="Arial" w:eastAsia="Arial" w:hAnsi="Arial" w:cs="Arial"/>
          <w:b/>
          <w:sz w:val="22"/>
          <w:szCs w:val="22"/>
        </w:rPr>
        <w:t>c</w:t>
      </w:r>
      <w:r>
        <w:rPr>
          <w:rFonts w:ascii="Arial" w:eastAsia="Arial" w:hAnsi="Arial" w:cs="Arial"/>
          <w:b/>
          <w:spacing w:val="-3"/>
          <w:sz w:val="22"/>
          <w:szCs w:val="22"/>
        </w:rPr>
        <w:t>o</w:t>
      </w:r>
      <w:r>
        <w:rPr>
          <w:rFonts w:ascii="Arial" w:eastAsia="Arial" w:hAnsi="Arial" w:cs="Arial"/>
          <w:b/>
          <w:spacing w:val="1"/>
          <w:sz w:val="22"/>
          <w:szCs w:val="22"/>
        </w:rPr>
        <w:t>m</w:t>
      </w:r>
      <w:r>
        <w:rPr>
          <w:rFonts w:ascii="Arial" w:eastAsia="Arial" w:hAnsi="Arial" w:cs="Arial"/>
          <w:b/>
          <w:sz w:val="22"/>
          <w:szCs w:val="22"/>
        </w:rPr>
        <w:t>e</w:t>
      </w:r>
      <w:r>
        <w:rPr>
          <w:b/>
          <w:spacing w:val="7"/>
          <w:sz w:val="22"/>
          <w:szCs w:val="22"/>
        </w:rPr>
        <w:t xml:space="preserve"> </w:t>
      </w:r>
      <w:r>
        <w:rPr>
          <w:rFonts w:ascii="Arial" w:eastAsia="Arial" w:hAnsi="Arial" w:cs="Arial"/>
          <w:b/>
          <w:sz w:val="22"/>
          <w:szCs w:val="22"/>
        </w:rPr>
        <w:t>by</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pacing w:val="1"/>
          <w:sz w:val="22"/>
          <w:szCs w:val="22"/>
        </w:rPr>
        <w:t>M</w:t>
      </w:r>
      <w:r>
        <w:rPr>
          <w:rFonts w:ascii="Arial" w:eastAsia="Arial" w:hAnsi="Arial" w:cs="Arial"/>
          <w:b/>
          <w:sz w:val="22"/>
          <w:szCs w:val="22"/>
        </w:rPr>
        <w:t>ay</w:t>
      </w:r>
      <w:r>
        <w:rPr>
          <w:rFonts w:ascii="Arial" w:eastAsia="Arial" w:hAnsi="Arial" w:cs="Arial"/>
          <w:b/>
          <w:spacing w:val="-3"/>
          <w:sz w:val="22"/>
          <w:szCs w:val="22"/>
        </w:rPr>
        <w:t>o</w:t>
      </w:r>
      <w:r>
        <w:rPr>
          <w:rFonts w:ascii="Arial" w:eastAsia="Arial" w:hAnsi="Arial" w:cs="Arial"/>
          <w:b/>
          <w:sz w:val="22"/>
          <w:szCs w:val="22"/>
        </w:rPr>
        <w:t>r</w:t>
      </w:r>
      <w:r>
        <w:rPr>
          <w:b/>
          <w:spacing w:val="-26"/>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30"/>
          <w:sz w:val="22"/>
          <w:szCs w:val="22"/>
        </w:rPr>
        <w:t xml:space="preserve"> </w:t>
      </w:r>
      <w:r>
        <w:rPr>
          <w:rFonts w:ascii="Arial" w:eastAsia="Arial" w:hAnsi="Arial" w:cs="Arial"/>
          <w:b/>
          <w:sz w:val="22"/>
          <w:szCs w:val="22"/>
        </w:rPr>
        <w:t>5</w:t>
      </w:r>
    </w:p>
    <w:p w14:paraId="514FB0EB" w14:textId="77777777" w:rsidR="00594496" w:rsidRDefault="00594496">
      <w:pPr>
        <w:spacing w:before="1" w:line="120" w:lineRule="exact"/>
        <w:rPr>
          <w:sz w:val="12"/>
          <w:szCs w:val="12"/>
        </w:rPr>
      </w:pPr>
    </w:p>
    <w:p w14:paraId="79431570"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C</w:t>
      </w:r>
      <w:r>
        <w:rPr>
          <w:rFonts w:ascii="Arial" w:eastAsia="Arial" w:hAnsi="Arial" w:cs="Arial"/>
          <w:b/>
          <w:sz w:val="22"/>
          <w:szCs w:val="22"/>
        </w:rPr>
        <w:t>on</w:t>
      </w:r>
      <w:r>
        <w:rPr>
          <w:rFonts w:ascii="Arial" w:eastAsia="Arial" w:hAnsi="Arial" w:cs="Arial"/>
          <w:b/>
          <w:spacing w:val="1"/>
          <w:sz w:val="22"/>
          <w:szCs w:val="22"/>
        </w:rPr>
        <w:t>t</w:t>
      </w:r>
      <w:r>
        <w:rPr>
          <w:rFonts w:ascii="Arial" w:eastAsia="Arial" w:hAnsi="Arial" w:cs="Arial"/>
          <w:b/>
          <w:sz w:val="22"/>
          <w:szCs w:val="22"/>
        </w:rPr>
        <w:t>ac</w:t>
      </w:r>
      <w:r>
        <w:rPr>
          <w:rFonts w:ascii="Arial" w:eastAsia="Arial" w:hAnsi="Arial" w:cs="Arial"/>
          <w:b/>
          <w:spacing w:val="1"/>
          <w:sz w:val="22"/>
          <w:szCs w:val="22"/>
        </w:rPr>
        <w:t>ti</w:t>
      </w:r>
      <w:r>
        <w:rPr>
          <w:rFonts w:ascii="Arial" w:eastAsia="Arial" w:hAnsi="Arial" w:cs="Arial"/>
          <w:b/>
          <w:sz w:val="22"/>
          <w:szCs w:val="22"/>
        </w:rPr>
        <w:t>ng</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pacing w:val="-1"/>
          <w:sz w:val="22"/>
          <w:szCs w:val="22"/>
        </w:rPr>
        <w:t>C</w:t>
      </w:r>
      <w:r>
        <w:rPr>
          <w:rFonts w:ascii="Arial" w:eastAsia="Arial" w:hAnsi="Arial" w:cs="Arial"/>
          <w:b/>
          <w:sz w:val="22"/>
          <w:szCs w:val="22"/>
        </w:rPr>
        <w:t>ounc</w:t>
      </w:r>
      <w:r>
        <w:rPr>
          <w:rFonts w:ascii="Arial" w:eastAsia="Arial" w:hAnsi="Arial" w:cs="Arial"/>
          <w:b/>
          <w:spacing w:val="-1"/>
          <w:sz w:val="22"/>
          <w:szCs w:val="22"/>
        </w:rPr>
        <w:t>i</w:t>
      </w:r>
      <w:r>
        <w:rPr>
          <w:rFonts w:ascii="Arial" w:eastAsia="Arial" w:hAnsi="Arial" w:cs="Arial"/>
          <w:b/>
          <w:spacing w:val="6"/>
          <w:sz w:val="22"/>
          <w:szCs w:val="22"/>
        </w:rPr>
        <w:t>l</w:t>
      </w:r>
      <w:r>
        <w:rPr>
          <w:rFonts w:ascii="Arial" w:eastAsia="Arial" w:hAnsi="Arial" w:cs="Arial"/>
          <w:b/>
          <w:spacing w:val="1"/>
          <w:sz w:val="22"/>
          <w:szCs w:val="22"/>
        </w:rPr>
        <w:t>..................................................................................................................</w:t>
      </w:r>
      <w:r>
        <w:rPr>
          <w:rFonts w:ascii="Arial" w:eastAsia="Arial" w:hAnsi="Arial" w:cs="Arial"/>
          <w:b/>
          <w:sz w:val="22"/>
          <w:szCs w:val="22"/>
        </w:rPr>
        <w:t>.</w:t>
      </w:r>
      <w:r>
        <w:rPr>
          <w:b/>
          <w:spacing w:val="-30"/>
          <w:sz w:val="22"/>
          <w:szCs w:val="22"/>
        </w:rPr>
        <w:t xml:space="preserve"> </w:t>
      </w:r>
      <w:r>
        <w:rPr>
          <w:rFonts w:ascii="Arial" w:eastAsia="Arial" w:hAnsi="Arial" w:cs="Arial"/>
          <w:b/>
          <w:sz w:val="22"/>
          <w:szCs w:val="22"/>
        </w:rPr>
        <w:t>5</w:t>
      </w:r>
    </w:p>
    <w:p w14:paraId="1D9A6360" w14:textId="77777777" w:rsidR="00594496" w:rsidRDefault="00594496">
      <w:pPr>
        <w:spacing w:before="9" w:line="100" w:lineRule="exact"/>
        <w:rPr>
          <w:sz w:val="11"/>
          <w:szCs w:val="11"/>
        </w:rPr>
      </w:pPr>
    </w:p>
    <w:p w14:paraId="46E30CC0"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1</w:t>
      </w:r>
      <w:r>
        <w:rPr>
          <w:rFonts w:ascii="Arial" w:eastAsia="Arial" w:hAnsi="Arial" w:cs="Arial"/>
          <w:b/>
          <w:sz w:val="22"/>
          <w:szCs w:val="22"/>
        </w:rPr>
        <w:t>:</w:t>
      </w:r>
      <w:r>
        <w:rPr>
          <w:b/>
          <w:spacing w:val="8"/>
          <w:sz w:val="22"/>
          <w:szCs w:val="22"/>
        </w:rPr>
        <w:t xml:space="preserve"> </w:t>
      </w:r>
      <w:r>
        <w:rPr>
          <w:rFonts w:ascii="Arial" w:eastAsia="Arial" w:hAnsi="Arial" w:cs="Arial"/>
          <w:b/>
          <w:sz w:val="22"/>
          <w:szCs w:val="22"/>
        </w:rPr>
        <w:t>Fun</w:t>
      </w:r>
      <w:r>
        <w:rPr>
          <w:rFonts w:ascii="Arial" w:eastAsia="Arial" w:hAnsi="Arial" w:cs="Arial"/>
          <w:b/>
          <w:spacing w:val="-3"/>
          <w:sz w:val="22"/>
          <w:szCs w:val="22"/>
        </w:rPr>
        <w:t>c</w:t>
      </w:r>
      <w:r>
        <w:rPr>
          <w:rFonts w:ascii="Arial" w:eastAsia="Arial" w:hAnsi="Arial" w:cs="Arial"/>
          <w:b/>
          <w:spacing w:val="1"/>
          <w:sz w:val="22"/>
          <w:szCs w:val="22"/>
        </w:rPr>
        <w:t>ti</w:t>
      </w:r>
      <w:r>
        <w:rPr>
          <w:rFonts w:ascii="Arial" w:eastAsia="Arial" w:hAnsi="Arial" w:cs="Arial"/>
          <w:b/>
          <w:sz w:val="22"/>
          <w:szCs w:val="22"/>
        </w:rPr>
        <w:t>ons</w:t>
      </w:r>
      <w:r>
        <w:rPr>
          <w:b/>
          <w:spacing w:val="5"/>
          <w:sz w:val="22"/>
          <w:szCs w:val="22"/>
        </w:rPr>
        <w:t xml:space="preserve"> </w:t>
      </w:r>
      <w:r>
        <w:rPr>
          <w:rFonts w:ascii="Arial" w:eastAsia="Arial" w:hAnsi="Arial" w:cs="Arial"/>
          <w:b/>
          <w:spacing w:val="-3"/>
          <w:sz w:val="22"/>
          <w:szCs w:val="22"/>
        </w:rPr>
        <w:t>a</w:t>
      </w:r>
      <w:r>
        <w:rPr>
          <w:rFonts w:ascii="Arial" w:eastAsia="Arial" w:hAnsi="Arial" w:cs="Arial"/>
          <w:b/>
          <w:sz w:val="22"/>
          <w:szCs w:val="22"/>
        </w:rPr>
        <w:t>nd</w:t>
      </w:r>
      <w:r>
        <w:rPr>
          <w:b/>
          <w:spacing w:val="7"/>
          <w:sz w:val="22"/>
          <w:szCs w:val="22"/>
        </w:rPr>
        <w:t xml:space="preserve"> </w:t>
      </w:r>
      <w:r>
        <w:rPr>
          <w:rFonts w:ascii="Arial" w:eastAsia="Arial" w:hAnsi="Arial" w:cs="Arial"/>
          <w:b/>
          <w:spacing w:val="-1"/>
          <w:sz w:val="22"/>
          <w:szCs w:val="22"/>
        </w:rPr>
        <w:t>D</w:t>
      </w:r>
      <w:r>
        <w:rPr>
          <w:rFonts w:ascii="Arial" w:eastAsia="Arial" w:hAnsi="Arial" w:cs="Arial"/>
          <w:b/>
          <w:sz w:val="22"/>
          <w:szCs w:val="22"/>
        </w:rPr>
        <w:t>e</w:t>
      </w:r>
      <w:r>
        <w:rPr>
          <w:rFonts w:ascii="Arial" w:eastAsia="Arial" w:hAnsi="Arial" w:cs="Arial"/>
          <w:b/>
          <w:spacing w:val="1"/>
          <w:sz w:val="22"/>
          <w:szCs w:val="22"/>
        </w:rPr>
        <w:t>l</w:t>
      </w:r>
      <w:r>
        <w:rPr>
          <w:rFonts w:ascii="Arial" w:eastAsia="Arial" w:hAnsi="Arial" w:cs="Arial"/>
          <w:b/>
          <w:sz w:val="22"/>
          <w:szCs w:val="22"/>
        </w:rPr>
        <w:t>ega</w:t>
      </w:r>
      <w:r>
        <w:rPr>
          <w:rFonts w:ascii="Arial" w:eastAsia="Arial" w:hAnsi="Arial" w:cs="Arial"/>
          <w:b/>
          <w:spacing w:val="-1"/>
          <w:sz w:val="22"/>
          <w:szCs w:val="22"/>
        </w:rPr>
        <w:t>t</w:t>
      </w:r>
      <w:r>
        <w:rPr>
          <w:rFonts w:ascii="Arial" w:eastAsia="Arial" w:hAnsi="Arial" w:cs="Arial"/>
          <w:b/>
          <w:spacing w:val="1"/>
          <w:sz w:val="22"/>
          <w:szCs w:val="22"/>
        </w:rPr>
        <w:t>i</w:t>
      </w:r>
      <w:r>
        <w:rPr>
          <w:rFonts w:ascii="Arial" w:eastAsia="Arial" w:hAnsi="Arial" w:cs="Arial"/>
          <w:b/>
          <w:sz w:val="22"/>
          <w:szCs w:val="22"/>
        </w:rPr>
        <w:t>ons</w:t>
      </w:r>
      <w:r>
        <w:rPr>
          <w:b/>
          <w:spacing w:val="-7"/>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30"/>
          <w:sz w:val="22"/>
          <w:szCs w:val="22"/>
        </w:rPr>
        <w:t xml:space="preserve"> </w:t>
      </w:r>
      <w:r>
        <w:rPr>
          <w:rFonts w:ascii="Arial" w:eastAsia="Arial" w:hAnsi="Arial" w:cs="Arial"/>
          <w:b/>
          <w:sz w:val="22"/>
          <w:szCs w:val="22"/>
        </w:rPr>
        <w:t>5</w:t>
      </w:r>
    </w:p>
    <w:p w14:paraId="0F6D0868" w14:textId="77777777" w:rsidR="00594496" w:rsidRDefault="00594496">
      <w:pPr>
        <w:spacing w:before="1" w:line="120" w:lineRule="exact"/>
        <w:rPr>
          <w:sz w:val="12"/>
          <w:szCs w:val="12"/>
        </w:rPr>
      </w:pPr>
    </w:p>
    <w:p w14:paraId="64E82B69"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pacing w:val="-1"/>
          <w:sz w:val="22"/>
          <w:szCs w:val="22"/>
        </w:rPr>
        <w:t>du</w:t>
      </w:r>
      <w:r>
        <w:rPr>
          <w:rFonts w:ascii="Calibri" w:eastAsia="Calibri" w:hAnsi="Calibri" w:cs="Calibri"/>
          <w:sz w:val="22"/>
          <w:szCs w:val="22"/>
        </w:rPr>
        <w:t>ct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9"/>
          <w:sz w:val="22"/>
          <w:szCs w:val="22"/>
        </w:rPr>
        <w:t>n</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5</w:t>
      </w:r>
    </w:p>
    <w:p w14:paraId="39D64CBD" w14:textId="77777777" w:rsidR="00594496" w:rsidRDefault="00594496">
      <w:pPr>
        <w:spacing w:line="120" w:lineRule="exact"/>
        <w:rPr>
          <w:sz w:val="12"/>
          <w:szCs w:val="12"/>
        </w:rPr>
      </w:pPr>
    </w:p>
    <w:p w14:paraId="6D4AB038"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pacing w:val="8"/>
          <w:sz w:val="22"/>
          <w:szCs w:val="22"/>
        </w:rPr>
        <w:t>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6</w:t>
      </w:r>
    </w:p>
    <w:p w14:paraId="65575212" w14:textId="77777777" w:rsidR="00594496" w:rsidRDefault="00594496">
      <w:pPr>
        <w:spacing w:line="120" w:lineRule="exact"/>
        <w:rPr>
          <w:sz w:val="12"/>
          <w:szCs w:val="12"/>
        </w:rPr>
      </w:pPr>
    </w:p>
    <w:p w14:paraId="61F474F2"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De</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pacing w:val="-1"/>
          <w:sz w:val="22"/>
          <w:szCs w:val="22"/>
        </w:rPr>
        <w:t>g</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1"/>
          <w:sz w:val="22"/>
          <w:szCs w:val="22"/>
        </w:rPr>
        <w:t>Fun</w:t>
      </w:r>
      <w:r>
        <w:rPr>
          <w:rFonts w:ascii="Calibri" w:eastAsia="Calibri" w:hAnsi="Calibri" w:cs="Calibri"/>
          <w:sz w:val="22"/>
          <w:szCs w:val="22"/>
        </w:rPr>
        <w:t>ct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3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7</w:t>
      </w:r>
    </w:p>
    <w:p w14:paraId="7A376424" w14:textId="77777777" w:rsidR="00594496" w:rsidRDefault="00594496">
      <w:pPr>
        <w:spacing w:before="3" w:line="120" w:lineRule="exact"/>
        <w:rPr>
          <w:sz w:val="12"/>
          <w:szCs w:val="12"/>
        </w:rPr>
      </w:pPr>
    </w:p>
    <w:p w14:paraId="3A09BF6D"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W</w:t>
      </w:r>
      <w:r>
        <w:rPr>
          <w:rFonts w:ascii="Calibri" w:eastAsia="Calibri" w:hAnsi="Calibri" w:cs="Calibri"/>
          <w:spacing w:val="-1"/>
          <w:sz w:val="22"/>
          <w:szCs w:val="22"/>
        </w:rPr>
        <w:t>h</w:t>
      </w:r>
      <w:r>
        <w:rPr>
          <w:rFonts w:ascii="Calibri" w:eastAsia="Calibri" w:hAnsi="Calibri" w:cs="Calibri"/>
          <w:sz w:val="22"/>
          <w:szCs w:val="22"/>
        </w:rPr>
        <w:t>y</w:t>
      </w:r>
      <w:r>
        <w:rPr>
          <w:spacing w:val="-6"/>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cil</w:t>
      </w:r>
      <w:r>
        <w:rPr>
          <w:spacing w:val="-5"/>
          <w:sz w:val="22"/>
          <w:szCs w:val="22"/>
        </w:rPr>
        <w:t xml:space="preserve"> </w:t>
      </w:r>
      <w:r>
        <w:rPr>
          <w:rFonts w:ascii="Calibri" w:eastAsia="Calibri" w:hAnsi="Calibri" w:cs="Calibri"/>
          <w:spacing w:val="-1"/>
          <w:sz w:val="22"/>
          <w:szCs w:val="22"/>
        </w:rPr>
        <w:t>H</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z w:val="22"/>
          <w:szCs w:val="22"/>
        </w:rPr>
        <w:t>e</w:t>
      </w:r>
      <w:r>
        <w:rPr>
          <w:spacing w:val="-4"/>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e</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3</w:t>
      </w:r>
      <w:r>
        <w:rPr>
          <w:rFonts w:ascii="Calibri" w:eastAsia="Calibri" w:hAnsi="Calibri" w:cs="Calibri"/>
          <w:spacing w:val="-1"/>
          <w:sz w:val="22"/>
          <w:szCs w:val="22"/>
        </w:rPr>
        <w:t>5</w:t>
      </w:r>
      <w:r>
        <w:rPr>
          <w:rFonts w:ascii="Calibri" w:eastAsia="Calibri" w:hAnsi="Calibri" w:cs="Calibri"/>
          <w:sz w:val="22"/>
          <w:szCs w:val="22"/>
        </w:rPr>
        <w:t>5</w:t>
      </w:r>
      <w:r>
        <w:rPr>
          <w:spacing w:val="-6"/>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2"/>
          <w:sz w:val="22"/>
          <w:szCs w:val="22"/>
        </w:rPr>
        <w:t>e</w:t>
      </w:r>
      <w:r>
        <w:rPr>
          <w:rFonts w:ascii="Calibri" w:eastAsia="Calibri" w:hAnsi="Calibri" w:cs="Calibri"/>
          <w:spacing w:val="1"/>
          <w:sz w:val="22"/>
          <w:szCs w:val="22"/>
        </w:rPr>
        <w:t>me</w:t>
      </w:r>
      <w:r>
        <w:rPr>
          <w:rFonts w:ascii="Calibri" w:eastAsia="Calibri" w:hAnsi="Calibri" w:cs="Calibri"/>
          <w:spacing w:val="-1"/>
          <w:sz w:val="22"/>
          <w:szCs w:val="22"/>
        </w:rPr>
        <w:t>n</w:t>
      </w:r>
      <w:r>
        <w:rPr>
          <w:rFonts w:ascii="Calibri" w:eastAsia="Calibri" w:hAnsi="Calibri" w:cs="Calibri"/>
          <w:sz w:val="22"/>
          <w:szCs w:val="22"/>
        </w:rPr>
        <w:t>t</w:t>
      </w:r>
      <w:r>
        <w:rPr>
          <w:spacing w:val="-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w:t>
      </w:r>
      <w:r>
        <w:rPr>
          <w:rFonts w:ascii="Calibri" w:eastAsia="Calibri" w:hAnsi="Calibri" w:cs="Calibri"/>
          <w:sz w:val="22"/>
          <w:szCs w:val="22"/>
        </w:rPr>
        <w:t>itt</w:t>
      </w:r>
      <w:r>
        <w:rPr>
          <w:rFonts w:ascii="Calibri" w:eastAsia="Calibri" w:hAnsi="Calibri" w:cs="Calibri"/>
          <w:spacing w:val="-2"/>
          <w:sz w:val="22"/>
          <w:szCs w:val="22"/>
        </w:rPr>
        <w:t>e</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pacing w:val="6"/>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7</w:t>
      </w:r>
    </w:p>
    <w:p w14:paraId="2301864D" w14:textId="77777777" w:rsidR="00594496" w:rsidRDefault="00594496">
      <w:pPr>
        <w:spacing w:line="120" w:lineRule="exact"/>
        <w:rPr>
          <w:sz w:val="12"/>
          <w:szCs w:val="12"/>
        </w:rPr>
      </w:pPr>
    </w:p>
    <w:p w14:paraId="0C89F950"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z w:val="22"/>
          <w:szCs w:val="22"/>
        </w:rPr>
        <w:t>w</w:t>
      </w:r>
      <w:r>
        <w:rPr>
          <w:spacing w:val="-4"/>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z w:val="22"/>
          <w:szCs w:val="22"/>
        </w:rPr>
        <w:t>e</w:t>
      </w:r>
      <w:r>
        <w:rPr>
          <w:spacing w:val="-4"/>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e</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3</w:t>
      </w:r>
      <w:r>
        <w:rPr>
          <w:rFonts w:ascii="Calibri" w:eastAsia="Calibri" w:hAnsi="Calibri" w:cs="Calibri"/>
          <w:spacing w:val="1"/>
          <w:sz w:val="22"/>
          <w:szCs w:val="22"/>
        </w:rPr>
        <w:t>5</w:t>
      </w:r>
      <w:r>
        <w:rPr>
          <w:rFonts w:ascii="Calibri" w:eastAsia="Calibri" w:hAnsi="Calibri" w:cs="Calibri"/>
          <w:sz w:val="22"/>
          <w:szCs w:val="22"/>
        </w:rPr>
        <w:t>5</w:t>
      </w:r>
      <w:r>
        <w:rPr>
          <w:spacing w:val="-6"/>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3"/>
          <w:sz w:val="22"/>
          <w:szCs w:val="22"/>
        </w:rPr>
        <w:t>a</w:t>
      </w:r>
      <w:r>
        <w:rPr>
          <w:rFonts w:ascii="Calibri" w:eastAsia="Calibri" w:hAnsi="Calibri" w:cs="Calibri"/>
          <w:spacing w:val="-1"/>
          <w:sz w:val="22"/>
          <w:szCs w:val="22"/>
        </w:rPr>
        <w:t>g</w:t>
      </w:r>
      <w:r>
        <w:rPr>
          <w:rFonts w:ascii="Calibri" w:eastAsia="Calibri" w:hAnsi="Calibri" w:cs="Calibri"/>
          <w:spacing w:val="1"/>
          <w:sz w:val="22"/>
          <w:szCs w:val="22"/>
        </w:rPr>
        <w:t>eme</w:t>
      </w:r>
      <w:r>
        <w:rPr>
          <w:rFonts w:ascii="Calibri" w:eastAsia="Calibri" w:hAnsi="Calibri" w:cs="Calibri"/>
          <w:spacing w:val="-3"/>
          <w:sz w:val="22"/>
          <w:szCs w:val="22"/>
        </w:rPr>
        <w:t>n</w:t>
      </w:r>
      <w:r>
        <w:rPr>
          <w:rFonts w:ascii="Calibri" w:eastAsia="Calibri" w:hAnsi="Calibri" w:cs="Calibri"/>
          <w:sz w:val="22"/>
          <w:szCs w:val="22"/>
        </w:rPr>
        <w:t>t</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2"/>
          <w:sz w:val="22"/>
          <w:szCs w:val="22"/>
        </w:rPr>
        <w:t>e</w:t>
      </w:r>
      <w:r>
        <w:rPr>
          <w:rFonts w:ascii="Calibri" w:eastAsia="Calibri" w:hAnsi="Calibri" w:cs="Calibri"/>
          <w:sz w:val="22"/>
          <w:szCs w:val="22"/>
        </w:rPr>
        <w:t>s</w:t>
      </w:r>
      <w:r>
        <w:rPr>
          <w:spacing w:val="-5"/>
          <w:sz w:val="22"/>
          <w:szCs w:val="22"/>
        </w:rPr>
        <w:t xml:space="preserve"> </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ta</w:t>
      </w:r>
      <w:r>
        <w:rPr>
          <w:rFonts w:ascii="Calibri" w:eastAsia="Calibri" w:hAnsi="Calibri" w:cs="Calibri"/>
          <w:spacing w:val="-1"/>
          <w:sz w:val="22"/>
          <w:szCs w:val="22"/>
        </w:rPr>
        <w:t>b</w:t>
      </w:r>
      <w:r>
        <w:rPr>
          <w:rFonts w:ascii="Calibri" w:eastAsia="Calibri" w:hAnsi="Calibri" w:cs="Calibri"/>
          <w:sz w:val="22"/>
          <w:szCs w:val="22"/>
        </w:rPr>
        <w:t>lis</w:t>
      </w:r>
      <w:r>
        <w:rPr>
          <w:rFonts w:ascii="Calibri" w:eastAsia="Calibri" w:hAnsi="Calibri" w:cs="Calibri"/>
          <w:spacing w:val="-1"/>
          <w:sz w:val="22"/>
          <w:szCs w:val="22"/>
        </w:rPr>
        <w:t>h</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w:t>
      </w:r>
      <w:r>
        <w:rPr>
          <w:spacing w:val="-2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7</w:t>
      </w:r>
    </w:p>
    <w:p w14:paraId="242E3487" w14:textId="77777777" w:rsidR="00594496" w:rsidRDefault="00594496">
      <w:pPr>
        <w:spacing w:before="3" w:line="120" w:lineRule="exact"/>
        <w:rPr>
          <w:sz w:val="12"/>
          <w:szCs w:val="12"/>
        </w:rPr>
      </w:pPr>
    </w:p>
    <w:p w14:paraId="1BA1D6F1"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2</w:t>
      </w:r>
      <w:r>
        <w:rPr>
          <w:rFonts w:ascii="Arial" w:eastAsia="Arial" w:hAnsi="Arial" w:cs="Arial"/>
          <w:b/>
          <w:sz w:val="22"/>
          <w:szCs w:val="22"/>
        </w:rPr>
        <w:t>:</w:t>
      </w:r>
      <w:r>
        <w:rPr>
          <w:b/>
          <w:spacing w:val="8"/>
          <w:sz w:val="22"/>
          <w:szCs w:val="22"/>
        </w:rPr>
        <w:t xml:space="preserve"> </w:t>
      </w:r>
      <w:r>
        <w:rPr>
          <w:rFonts w:ascii="Arial" w:eastAsia="Arial" w:hAnsi="Arial" w:cs="Arial"/>
          <w:b/>
          <w:spacing w:val="-1"/>
          <w:sz w:val="22"/>
          <w:szCs w:val="22"/>
        </w:rPr>
        <w:t>S</w:t>
      </w:r>
      <w:r>
        <w:rPr>
          <w:rFonts w:ascii="Arial" w:eastAsia="Arial" w:hAnsi="Arial" w:cs="Arial"/>
          <w:b/>
          <w:sz w:val="22"/>
          <w:szCs w:val="22"/>
        </w:rPr>
        <w:t>355</w:t>
      </w:r>
      <w:r>
        <w:rPr>
          <w:b/>
          <w:spacing w:val="5"/>
          <w:sz w:val="22"/>
          <w:szCs w:val="22"/>
        </w:rPr>
        <w:t xml:space="preserve"> </w:t>
      </w:r>
      <w:r>
        <w:rPr>
          <w:rFonts w:ascii="Arial" w:eastAsia="Arial" w:hAnsi="Arial" w:cs="Arial"/>
          <w:b/>
          <w:spacing w:val="-1"/>
          <w:sz w:val="22"/>
          <w:szCs w:val="22"/>
        </w:rPr>
        <w:t>C</w:t>
      </w:r>
      <w:r>
        <w:rPr>
          <w:rFonts w:ascii="Arial" w:eastAsia="Arial" w:hAnsi="Arial" w:cs="Arial"/>
          <w:b/>
          <w:sz w:val="22"/>
          <w:szCs w:val="22"/>
        </w:rPr>
        <w:t>o</w:t>
      </w:r>
      <w:r>
        <w:rPr>
          <w:rFonts w:ascii="Arial" w:eastAsia="Arial" w:hAnsi="Arial" w:cs="Arial"/>
          <w:b/>
          <w:spacing w:val="-2"/>
          <w:sz w:val="22"/>
          <w:szCs w:val="22"/>
        </w:rPr>
        <w:t>m</w:t>
      </w:r>
      <w:r>
        <w:rPr>
          <w:rFonts w:ascii="Arial" w:eastAsia="Arial" w:hAnsi="Arial" w:cs="Arial"/>
          <w:b/>
          <w:spacing w:val="1"/>
          <w:sz w:val="22"/>
          <w:szCs w:val="22"/>
        </w:rPr>
        <w:t>m</w:t>
      </w:r>
      <w:r>
        <w:rPr>
          <w:rFonts w:ascii="Arial" w:eastAsia="Arial" w:hAnsi="Arial" w:cs="Arial"/>
          <w:b/>
          <w:spacing w:val="-1"/>
          <w:sz w:val="22"/>
          <w:szCs w:val="22"/>
        </w:rPr>
        <w:t>i</w:t>
      </w:r>
      <w:r>
        <w:rPr>
          <w:rFonts w:ascii="Arial" w:eastAsia="Arial" w:hAnsi="Arial" w:cs="Arial"/>
          <w:b/>
          <w:spacing w:val="1"/>
          <w:sz w:val="22"/>
          <w:szCs w:val="22"/>
        </w:rPr>
        <w:t>tt</w:t>
      </w:r>
      <w:r>
        <w:rPr>
          <w:rFonts w:ascii="Arial" w:eastAsia="Arial" w:hAnsi="Arial" w:cs="Arial"/>
          <w:b/>
          <w:sz w:val="22"/>
          <w:szCs w:val="22"/>
        </w:rPr>
        <w:t>ee</w:t>
      </w:r>
      <w:r>
        <w:rPr>
          <w:b/>
          <w:spacing w:val="5"/>
          <w:sz w:val="22"/>
          <w:szCs w:val="22"/>
        </w:rPr>
        <w:t xml:space="preserve"> </w:t>
      </w:r>
      <w:r>
        <w:rPr>
          <w:rFonts w:ascii="Arial" w:eastAsia="Arial" w:hAnsi="Arial" w:cs="Arial"/>
          <w:b/>
          <w:spacing w:val="-1"/>
          <w:sz w:val="22"/>
          <w:szCs w:val="22"/>
        </w:rPr>
        <w:t>R</w:t>
      </w:r>
      <w:r>
        <w:rPr>
          <w:rFonts w:ascii="Arial" w:eastAsia="Arial" w:hAnsi="Arial" w:cs="Arial"/>
          <w:b/>
          <w:sz w:val="22"/>
          <w:szCs w:val="22"/>
        </w:rPr>
        <w:t>espons</w:t>
      </w:r>
      <w:r>
        <w:rPr>
          <w:rFonts w:ascii="Arial" w:eastAsia="Arial" w:hAnsi="Arial" w:cs="Arial"/>
          <w:b/>
          <w:spacing w:val="1"/>
          <w:sz w:val="22"/>
          <w:szCs w:val="22"/>
        </w:rPr>
        <w:t>i</w:t>
      </w:r>
      <w:r>
        <w:rPr>
          <w:rFonts w:ascii="Arial" w:eastAsia="Arial" w:hAnsi="Arial" w:cs="Arial"/>
          <w:b/>
          <w:sz w:val="22"/>
          <w:szCs w:val="22"/>
        </w:rPr>
        <w:t>b</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ti</w:t>
      </w:r>
      <w:r>
        <w:rPr>
          <w:rFonts w:ascii="Arial" w:eastAsia="Arial" w:hAnsi="Arial" w:cs="Arial"/>
          <w:b/>
          <w:spacing w:val="-3"/>
          <w:sz w:val="22"/>
          <w:szCs w:val="22"/>
        </w:rPr>
        <w:t>e</w:t>
      </w:r>
      <w:r>
        <w:rPr>
          <w:rFonts w:ascii="Arial" w:eastAsia="Arial" w:hAnsi="Arial" w:cs="Arial"/>
          <w:b/>
          <w:sz w:val="22"/>
          <w:szCs w:val="22"/>
        </w:rPr>
        <w:t>s</w:t>
      </w:r>
      <w:r>
        <w:rPr>
          <w:b/>
          <w:spacing w:val="-31"/>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30"/>
          <w:sz w:val="22"/>
          <w:szCs w:val="22"/>
        </w:rPr>
        <w:t xml:space="preserve"> </w:t>
      </w:r>
      <w:r>
        <w:rPr>
          <w:rFonts w:ascii="Arial" w:eastAsia="Arial" w:hAnsi="Arial" w:cs="Arial"/>
          <w:b/>
          <w:sz w:val="22"/>
          <w:szCs w:val="22"/>
        </w:rPr>
        <w:t>7</w:t>
      </w:r>
    </w:p>
    <w:p w14:paraId="2ABFA25C" w14:textId="77777777" w:rsidR="00594496" w:rsidRDefault="00594496">
      <w:pPr>
        <w:spacing w:before="8" w:line="100" w:lineRule="exact"/>
        <w:rPr>
          <w:sz w:val="11"/>
          <w:szCs w:val="11"/>
        </w:rPr>
      </w:pPr>
    </w:p>
    <w:p w14:paraId="14C46FDA"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w:t>
      </w:r>
      <w:r>
        <w:rPr>
          <w:rFonts w:ascii="Calibri" w:eastAsia="Calibri" w:hAnsi="Calibri" w:cs="Calibri"/>
          <w:spacing w:val="-1"/>
          <w:sz w:val="22"/>
          <w:szCs w:val="22"/>
        </w:rPr>
        <w:t>b</w:t>
      </w:r>
      <w:r>
        <w:rPr>
          <w:rFonts w:ascii="Calibri" w:eastAsia="Calibri" w:hAnsi="Calibri" w:cs="Calibri"/>
          <w:sz w:val="22"/>
          <w:szCs w:val="22"/>
        </w:rPr>
        <w:t>ili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7</w:t>
      </w:r>
    </w:p>
    <w:p w14:paraId="4F03BC29" w14:textId="77777777" w:rsidR="00594496" w:rsidRDefault="00594496">
      <w:pPr>
        <w:spacing w:before="3" w:line="120" w:lineRule="exact"/>
        <w:rPr>
          <w:sz w:val="12"/>
          <w:szCs w:val="12"/>
        </w:rPr>
      </w:pPr>
    </w:p>
    <w:p w14:paraId="5D56530D"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8</w:t>
      </w:r>
    </w:p>
    <w:p w14:paraId="53BCF19D" w14:textId="77777777" w:rsidR="00594496" w:rsidRDefault="00594496">
      <w:pPr>
        <w:spacing w:line="120" w:lineRule="exact"/>
        <w:rPr>
          <w:sz w:val="12"/>
          <w:szCs w:val="12"/>
        </w:rPr>
      </w:pPr>
    </w:p>
    <w:p w14:paraId="128DF05A"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e</w:t>
      </w:r>
      <w:r>
        <w:rPr>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ct</w:t>
      </w:r>
      <w:r>
        <w:rPr>
          <w:spacing w:val="-7"/>
          <w:sz w:val="22"/>
          <w:szCs w:val="22"/>
        </w:rPr>
        <w:t xml:space="preserve"> </w:t>
      </w:r>
      <w:r>
        <w:rPr>
          <w:rFonts w:ascii="Calibri" w:eastAsia="Calibri" w:hAnsi="Calibri" w:cs="Calibri"/>
          <w:sz w:val="22"/>
          <w:szCs w:val="22"/>
        </w:rPr>
        <w:t>O</w:t>
      </w:r>
      <w:r>
        <w:rPr>
          <w:rFonts w:ascii="Calibri" w:eastAsia="Calibri" w:hAnsi="Calibri" w:cs="Calibri"/>
          <w:spacing w:val="-1"/>
          <w:sz w:val="22"/>
          <w:szCs w:val="22"/>
        </w:rPr>
        <w:t>b</w:t>
      </w:r>
      <w:r>
        <w:rPr>
          <w:rFonts w:ascii="Calibri" w:eastAsia="Calibri" w:hAnsi="Calibri" w:cs="Calibri"/>
          <w:sz w:val="22"/>
          <w:szCs w:val="22"/>
        </w:rPr>
        <w:t>li</w:t>
      </w:r>
      <w:r>
        <w:rPr>
          <w:rFonts w:ascii="Calibri" w:eastAsia="Calibri" w:hAnsi="Calibri" w:cs="Calibri"/>
          <w:spacing w:val="-1"/>
          <w:sz w:val="22"/>
          <w:szCs w:val="22"/>
        </w:rPr>
        <w:t>g</w:t>
      </w:r>
      <w:r>
        <w:rPr>
          <w:rFonts w:ascii="Calibri" w:eastAsia="Calibri" w:hAnsi="Calibri" w:cs="Calibri"/>
          <w:sz w:val="22"/>
          <w:szCs w:val="22"/>
        </w:rPr>
        <w:t>ati</w:t>
      </w:r>
      <w:r>
        <w:rPr>
          <w:rFonts w:ascii="Calibri" w:eastAsia="Calibri" w:hAnsi="Calibri" w:cs="Calibri"/>
          <w:spacing w:val="-1"/>
          <w:sz w:val="22"/>
          <w:szCs w:val="22"/>
        </w:rPr>
        <w:t>on</w:t>
      </w:r>
      <w:r>
        <w:rPr>
          <w:rFonts w:ascii="Calibri" w:eastAsia="Calibri" w:hAnsi="Calibri" w:cs="Calibri"/>
          <w:spacing w:val="12"/>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9</w:t>
      </w:r>
    </w:p>
    <w:p w14:paraId="6A4A57C7" w14:textId="77777777" w:rsidR="00594496" w:rsidRDefault="00594496">
      <w:pPr>
        <w:spacing w:line="120" w:lineRule="exact"/>
        <w:rPr>
          <w:sz w:val="12"/>
          <w:szCs w:val="12"/>
        </w:rPr>
      </w:pPr>
    </w:p>
    <w:p w14:paraId="41165824"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pacing w:val="-1"/>
          <w:sz w:val="22"/>
          <w:szCs w:val="22"/>
        </w:rPr>
        <w:t>b</w:t>
      </w:r>
      <w:r>
        <w:rPr>
          <w:rFonts w:ascii="Calibri" w:eastAsia="Calibri" w:hAnsi="Calibri" w:cs="Calibri"/>
          <w:sz w:val="22"/>
          <w:szCs w:val="22"/>
        </w:rPr>
        <w:t>li</w:t>
      </w:r>
      <w:r>
        <w:rPr>
          <w:rFonts w:ascii="Calibri" w:eastAsia="Calibri" w:hAnsi="Calibri" w:cs="Calibri"/>
          <w:spacing w:val="-1"/>
          <w:sz w:val="22"/>
          <w:szCs w:val="22"/>
        </w:rPr>
        <w:t>g</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3"/>
          <w:sz w:val="22"/>
          <w:szCs w:val="22"/>
        </w:rPr>
        <w:t>S</w:t>
      </w:r>
      <w:r>
        <w:rPr>
          <w:rFonts w:ascii="Calibri" w:eastAsia="Calibri" w:hAnsi="Calibri" w:cs="Calibri"/>
          <w:spacing w:val="1"/>
          <w:sz w:val="22"/>
          <w:szCs w:val="22"/>
        </w:rPr>
        <w:t>3</w:t>
      </w:r>
      <w:r>
        <w:rPr>
          <w:rFonts w:ascii="Calibri" w:eastAsia="Calibri" w:hAnsi="Calibri" w:cs="Calibri"/>
          <w:spacing w:val="-1"/>
          <w:sz w:val="22"/>
          <w:szCs w:val="22"/>
        </w:rPr>
        <w:t>5</w:t>
      </w:r>
      <w:r>
        <w:rPr>
          <w:rFonts w:ascii="Calibri" w:eastAsia="Calibri" w:hAnsi="Calibri" w:cs="Calibri"/>
          <w:sz w:val="22"/>
          <w:szCs w:val="22"/>
        </w:rPr>
        <w:t>5</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z w:val="22"/>
          <w:szCs w:val="22"/>
        </w:rPr>
        <w:t>tt</w:t>
      </w:r>
      <w:r>
        <w:rPr>
          <w:rFonts w:ascii="Calibri" w:eastAsia="Calibri" w:hAnsi="Calibri" w:cs="Calibri"/>
          <w:spacing w:val="1"/>
          <w:sz w:val="22"/>
          <w:szCs w:val="22"/>
        </w:rPr>
        <w:t>e</w:t>
      </w:r>
      <w:r>
        <w:rPr>
          <w:rFonts w:ascii="Calibri" w:eastAsia="Calibri" w:hAnsi="Calibri" w:cs="Calibri"/>
          <w:sz w:val="22"/>
          <w:szCs w:val="22"/>
        </w:rPr>
        <w:t>e</w:t>
      </w:r>
      <w:r>
        <w:rPr>
          <w:spacing w:val="-6"/>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em</w:t>
      </w:r>
      <w:r>
        <w:rPr>
          <w:rFonts w:ascii="Calibri" w:eastAsia="Calibri" w:hAnsi="Calibri" w:cs="Calibri"/>
          <w:spacing w:val="-3"/>
          <w:sz w:val="22"/>
          <w:szCs w:val="22"/>
        </w:rPr>
        <w:t>b</w:t>
      </w:r>
      <w:r>
        <w:rPr>
          <w:rFonts w:ascii="Calibri" w:eastAsia="Calibri" w:hAnsi="Calibri" w:cs="Calibri"/>
          <w:spacing w:val="1"/>
          <w:sz w:val="22"/>
          <w:szCs w:val="22"/>
        </w:rPr>
        <w:t>e</w:t>
      </w:r>
      <w:r>
        <w:rPr>
          <w:rFonts w:ascii="Calibri" w:eastAsia="Calibri" w:hAnsi="Calibri" w:cs="Calibri"/>
          <w:sz w:val="22"/>
          <w:szCs w:val="22"/>
        </w:rPr>
        <w:t>rs</w:t>
      </w:r>
      <w:r>
        <w:rPr>
          <w:spacing w:val="-2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3"/>
          <w:sz w:val="22"/>
          <w:szCs w:val="22"/>
        </w:rPr>
        <w:t xml:space="preserve"> </w:t>
      </w:r>
      <w:r>
        <w:rPr>
          <w:rFonts w:ascii="Calibri" w:eastAsia="Calibri" w:hAnsi="Calibri" w:cs="Calibri"/>
          <w:sz w:val="22"/>
          <w:szCs w:val="22"/>
        </w:rPr>
        <w:t>9</w:t>
      </w:r>
    </w:p>
    <w:p w14:paraId="114037AB" w14:textId="77777777" w:rsidR="00594496" w:rsidRDefault="00594496">
      <w:pPr>
        <w:spacing w:before="3" w:line="120" w:lineRule="exact"/>
        <w:rPr>
          <w:sz w:val="12"/>
          <w:szCs w:val="12"/>
        </w:rPr>
      </w:pPr>
    </w:p>
    <w:p w14:paraId="67A465BF"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3</w:t>
      </w:r>
      <w:r>
        <w:rPr>
          <w:rFonts w:ascii="Arial" w:eastAsia="Arial" w:hAnsi="Arial" w:cs="Arial"/>
          <w:b/>
          <w:sz w:val="22"/>
          <w:szCs w:val="22"/>
        </w:rPr>
        <w:t>:</w:t>
      </w:r>
      <w:r>
        <w:rPr>
          <w:b/>
          <w:spacing w:val="6"/>
          <w:sz w:val="22"/>
          <w:szCs w:val="22"/>
        </w:rPr>
        <w:t xml:space="preserve"> </w:t>
      </w:r>
      <w:r>
        <w:rPr>
          <w:rFonts w:ascii="Arial" w:eastAsia="Arial" w:hAnsi="Arial" w:cs="Arial"/>
          <w:b/>
          <w:spacing w:val="1"/>
          <w:sz w:val="22"/>
          <w:szCs w:val="22"/>
        </w:rPr>
        <w:t>A</w:t>
      </w:r>
      <w:r>
        <w:rPr>
          <w:rFonts w:ascii="Arial" w:eastAsia="Arial" w:hAnsi="Arial" w:cs="Arial"/>
          <w:b/>
          <w:sz w:val="22"/>
          <w:szCs w:val="22"/>
        </w:rPr>
        <w:t>pp</w:t>
      </w:r>
      <w:r>
        <w:rPr>
          <w:rFonts w:ascii="Arial" w:eastAsia="Arial" w:hAnsi="Arial" w:cs="Arial"/>
          <w:b/>
          <w:spacing w:val="-3"/>
          <w:sz w:val="22"/>
          <w:szCs w:val="22"/>
        </w:rPr>
        <w:t>o</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t</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3"/>
          <w:sz w:val="22"/>
          <w:szCs w:val="22"/>
        </w:rPr>
        <w:t>n</w:t>
      </w:r>
      <w:r>
        <w:rPr>
          <w:rFonts w:ascii="Arial" w:eastAsia="Arial" w:hAnsi="Arial" w:cs="Arial"/>
          <w:b/>
          <w:sz w:val="22"/>
          <w:szCs w:val="22"/>
        </w:rPr>
        <w:t>t</w:t>
      </w:r>
      <w:r>
        <w:rPr>
          <w:b/>
          <w:spacing w:val="8"/>
          <w:sz w:val="22"/>
          <w:szCs w:val="22"/>
        </w:rPr>
        <w:t xml:space="preserve"> </w:t>
      </w:r>
      <w:r>
        <w:rPr>
          <w:rFonts w:ascii="Arial" w:eastAsia="Arial" w:hAnsi="Arial" w:cs="Arial"/>
          <w:b/>
          <w:sz w:val="22"/>
          <w:szCs w:val="22"/>
        </w:rPr>
        <w:t>of</w:t>
      </w:r>
      <w:r>
        <w:rPr>
          <w:b/>
          <w:spacing w:val="4"/>
          <w:sz w:val="22"/>
          <w:szCs w:val="22"/>
        </w:rPr>
        <w:t xml:space="preserve"> </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1"/>
          <w:sz w:val="22"/>
          <w:szCs w:val="22"/>
        </w:rPr>
        <w:t>m</w:t>
      </w:r>
      <w:r>
        <w:rPr>
          <w:rFonts w:ascii="Arial" w:eastAsia="Arial" w:hAnsi="Arial" w:cs="Arial"/>
          <w:b/>
          <w:sz w:val="22"/>
          <w:szCs w:val="22"/>
        </w:rPr>
        <w:t>be</w:t>
      </w:r>
      <w:r>
        <w:rPr>
          <w:rFonts w:ascii="Arial" w:eastAsia="Arial" w:hAnsi="Arial" w:cs="Arial"/>
          <w:b/>
          <w:spacing w:val="-2"/>
          <w:sz w:val="22"/>
          <w:szCs w:val="22"/>
        </w:rPr>
        <w:t>r</w:t>
      </w:r>
      <w:r>
        <w:rPr>
          <w:rFonts w:ascii="Arial" w:eastAsia="Arial" w:hAnsi="Arial" w:cs="Arial"/>
          <w:b/>
          <w:sz w:val="22"/>
          <w:szCs w:val="22"/>
        </w:rPr>
        <w:t>s</w:t>
      </w:r>
      <w:r>
        <w:rPr>
          <w:b/>
          <w:spacing w:val="-34"/>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10</w:t>
      </w:r>
    </w:p>
    <w:p w14:paraId="28E04D4B" w14:textId="77777777" w:rsidR="00594496" w:rsidRDefault="00594496">
      <w:pPr>
        <w:spacing w:before="8" w:line="100" w:lineRule="exact"/>
        <w:rPr>
          <w:sz w:val="11"/>
          <w:szCs w:val="11"/>
        </w:rPr>
      </w:pPr>
    </w:p>
    <w:p w14:paraId="40020838"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1"/>
          <w:sz w:val="22"/>
          <w:szCs w:val="22"/>
        </w:rPr>
        <w:t>o</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w:t>
      </w:r>
      <w:r>
        <w:rPr>
          <w:spacing w:val="-7"/>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0</w:t>
      </w:r>
    </w:p>
    <w:p w14:paraId="29021B3F" w14:textId="77777777" w:rsidR="00594496" w:rsidRDefault="00594496">
      <w:pPr>
        <w:spacing w:before="3" w:line="120" w:lineRule="exact"/>
        <w:rPr>
          <w:sz w:val="12"/>
          <w:szCs w:val="12"/>
        </w:rPr>
      </w:pPr>
    </w:p>
    <w:p w14:paraId="50DBFDA0"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35</w:t>
      </w:r>
      <w:r>
        <w:rPr>
          <w:rFonts w:ascii="Calibri" w:eastAsia="Calibri" w:hAnsi="Calibri" w:cs="Calibri"/>
          <w:sz w:val="22"/>
          <w:szCs w:val="22"/>
        </w:rPr>
        <w:t>5</w:t>
      </w:r>
      <w:r>
        <w:rPr>
          <w:spacing w:val="-6"/>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e</w:t>
      </w:r>
      <w:r>
        <w:rPr>
          <w:spacing w:val="-6"/>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em</w:t>
      </w:r>
      <w:r>
        <w:rPr>
          <w:rFonts w:ascii="Calibri" w:eastAsia="Calibri" w:hAnsi="Calibri" w:cs="Calibri"/>
          <w:spacing w:val="-3"/>
          <w:sz w:val="22"/>
          <w:szCs w:val="22"/>
        </w:rPr>
        <w:t>b</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s</w:t>
      </w:r>
      <w:r>
        <w:rPr>
          <w:rFonts w:ascii="Calibri" w:eastAsia="Calibri" w:hAnsi="Calibri" w:cs="Calibri"/>
          <w:spacing w:val="-1"/>
          <w:sz w:val="22"/>
          <w:szCs w:val="22"/>
        </w:rPr>
        <w:t>h</w:t>
      </w:r>
      <w:r>
        <w:rPr>
          <w:rFonts w:ascii="Calibri" w:eastAsia="Calibri" w:hAnsi="Calibri" w:cs="Calibri"/>
          <w:sz w:val="22"/>
          <w:szCs w:val="22"/>
        </w:rPr>
        <w:t>ip</w:t>
      </w:r>
      <w:r>
        <w:rPr>
          <w:spacing w:val="-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1</w:t>
      </w:r>
    </w:p>
    <w:p w14:paraId="229DD6BE" w14:textId="77777777" w:rsidR="00594496" w:rsidRDefault="00594496">
      <w:pPr>
        <w:spacing w:line="120" w:lineRule="exact"/>
        <w:rPr>
          <w:sz w:val="12"/>
          <w:szCs w:val="12"/>
        </w:rPr>
      </w:pPr>
    </w:p>
    <w:p w14:paraId="1C43F4EB"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is</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z w:val="22"/>
          <w:szCs w:val="22"/>
        </w:rPr>
        <w:t>a</w:t>
      </w:r>
      <w:r>
        <w:rPr>
          <w:spacing w:val="-7"/>
          <w:sz w:val="22"/>
          <w:szCs w:val="22"/>
        </w:rPr>
        <w:t xml:space="preserve"> </w:t>
      </w:r>
      <w:r>
        <w:rPr>
          <w:rFonts w:ascii="Calibri" w:eastAsia="Calibri" w:hAnsi="Calibri" w:cs="Calibri"/>
          <w:spacing w:val="-1"/>
          <w:sz w:val="22"/>
          <w:szCs w:val="22"/>
        </w:rPr>
        <w:t>S3</w:t>
      </w:r>
      <w:r>
        <w:rPr>
          <w:rFonts w:ascii="Calibri" w:eastAsia="Calibri" w:hAnsi="Calibri" w:cs="Calibri"/>
          <w:spacing w:val="1"/>
          <w:sz w:val="22"/>
          <w:szCs w:val="22"/>
        </w:rPr>
        <w:t>5</w:t>
      </w:r>
      <w:r>
        <w:rPr>
          <w:rFonts w:ascii="Calibri" w:eastAsia="Calibri" w:hAnsi="Calibri" w:cs="Calibri"/>
          <w:sz w:val="22"/>
          <w:szCs w:val="22"/>
        </w:rPr>
        <w:t>5</w:t>
      </w:r>
      <w:r>
        <w:rPr>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w:t>
      </w:r>
      <w:r>
        <w:rPr>
          <w:rFonts w:ascii="Calibri" w:eastAsia="Calibri" w:hAnsi="Calibri" w:cs="Calibri"/>
          <w:sz w:val="22"/>
          <w:szCs w:val="22"/>
        </w:rPr>
        <w:t>it</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e</w:t>
      </w:r>
      <w:r>
        <w:rPr>
          <w:spacing w:val="-28"/>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1</w:t>
      </w:r>
    </w:p>
    <w:p w14:paraId="76179031" w14:textId="77777777" w:rsidR="00594496" w:rsidRDefault="00594496">
      <w:pPr>
        <w:spacing w:line="120" w:lineRule="exact"/>
        <w:rPr>
          <w:sz w:val="12"/>
          <w:szCs w:val="12"/>
        </w:rPr>
      </w:pPr>
    </w:p>
    <w:p w14:paraId="0103AA2E"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Vacati</w:t>
      </w:r>
      <w:r>
        <w:rPr>
          <w:rFonts w:ascii="Calibri" w:eastAsia="Calibri" w:hAnsi="Calibri" w:cs="Calibri"/>
          <w:spacing w:val="1"/>
          <w:sz w:val="22"/>
          <w:szCs w:val="22"/>
        </w:rPr>
        <w:t>o</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z w:val="22"/>
          <w:szCs w:val="22"/>
        </w:rPr>
        <w:t>Office</w:t>
      </w:r>
      <w:r>
        <w:rPr>
          <w:spacing w:val="-3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2</w:t>
      </w:r>
    </w:p>
    <w:p w14:paraId="04A45C4A" w14:textId="77777777" w:rsidR="00594496" w:rsidRDefault="00594496">
      <w:pPr>
        <w:spacing w:before="3" w:line="120" w:lineRule="exact"/>
        <w:rPr>
          <w:sz w:val="12"/>
          <w:szCs w:val="12"/>
        </w:rPr>
      </w:pPr>
    </w:p>
    <w:p w14:paraId="3075317E"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e</w:t>
      </w:r>
      <w:r>
        <w:rPr>
          <w:rFonts w:ascii="Calibri" w:eastAsia="Calibri" w:hAnsi="Calibri" w:cs="Calibri"/>
          <w:sz w:val="22"/>
          <w:szCs w:val="22"/>
        </w:rPr>
        <w:t>w</w:t>
      </w:r>
      <w:r>
        <w:rPr>
          <w:spacing w:val="-6"/>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pacing w:val="1"/>
          <w:sz w:val="22"/>
          <w:szCs w:val="22"/>
        </w:rPr>
        <w:t>e</w:t>
      </w:r>
      <w:r>
        <w:rPr>
          <w:rFonts w:ascii="Calibri" w:eastAsia="Calibri" w:hAnsi="Calibri" w:cs="Calibri"/>
          <w:sz w:val="22"/>
          <w:szCs w:val="22"/>
        </w:rPr>
        <w:t>rs</w:t>
      </w:r>
      <w:r>
        <w:rPr>
          <w:rFonts w:ascii="Calibri" w:eastAsia="Calibri" w:hAnsi="Calibri" w:cs="Calibri"/>
          <w:spacing w:val="-1"/>
          <w:sz w:val="22"/>
          <w:szCs w:val="22"/>
        </w:rPr>
        <w:t>h</w:t>
      </w:r>
      <w:r>
        <w:rPr>
          <w:rFonts w:ascii="Calibri" w:eastAsia="Calibri" w:hAnsi="Calibri" w:cs="Calibri"/>
          <w:sz w:val="22"/>
          <w:szCs w:val="22"/>
        </w:rPr>
        <w:t>ip</w:t>
      </w:r>
      <w:r>
        <w:rPr>
          <w:spacing w:val="-8"/>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pacing w:val="-3"/>
          <w:sz w:val="22"/>
          <w:szCs w:val="22"/>
        </w:rPr>
        <w:t>u</w:t>
      </w:r>
      <w:r>
        <w:rPr>
          <w:rFonts w:ascii="Calibri" w:eastAsia="Calibri" w:hAnsi="Calibri" w:cs="Calibri"/>
          <w:sz w:val="22"/>
          <w:szCs w:val="22"/>
        </w:rPr>
        <w:t>re</w:t>
      </w:r>
      <w:r>
        <w:rPr>
          <w:spacing w:val="-14"/>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2</w:t>
      </w:r>
    </w:p>
    <w:p w14:paraId="1AF86D00" w14:textId="77777777" w:rsidR="00594496" w:rsidRDefault="00594496">
      <w:pPr>
        <w:spacing w:line="120" w:lineRule="exact"/>
        <w:rPr>
          <w:sz w:val="12"/>
          <w:szCs w:val="12"/>
        </w:rPr>
      </w:pPr>
    </w:p>
    <w:p w14:paraId="477A525C"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pacing w:val="-3"/>
          <w:sz w:val="22"/>
          <w:szCs w:val="22"/>
        </w:rPr>
        <w:t>n</w:t>
      </w:r>
      <w:r>
        <w:rPr>
          <w:rFonts w:ascii="Calibri" w:eastAsia="Calibri" w:hAnsi="Calibri" w:cs="Calibri"/>
          <w:sz w:val="22"/>
          <w:szCs w:val="22"/>
        </w:rPr>
        <w:t>tat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w:t>
      </w:r>
      <w:r>
        <w:rPr>
          <w:rFonts w:ascii="Calibri" w:eastAsia="Calibri" w:hAnsi="Calibri" w:cs="Calibri"/>
          <w:spacing w:val="-3"/>
          <w:sz w:val="22"/>
          <w:szCs w:val="22"/>
        </w:rPr>
        <w:t>u</w:t>
      </w:r>
      <w:r>
        <w:rPr>
          <w:rFonts w:ascii="Calibri" w:eastAsia="Calibri" w:hAnsi="Calibri" w:cs="Calibri"/>
          <w:spacing w:val="-1"/>
          <w:sz w:val="22"/>
          <w:szCs w:val="22"/>
        </w:rPr>
        <w:t>n</w:t>
      </w:r>
      <w:r>
        <w:rPr>
          <w:rFonts w:ascii="Calibri" w:eastAsia="Calibri" w:hAnsi="Calibri" w:cs="Calibri"/>
          <w:sz w:val="22"/>
          <w:szCs w:val="22"/>
        </w:rPr>
        <w:t>ity</w:t>
      </w:r>
      <w:r>
        <w:rPr>
          <w:spacing w:val="-4"/>
          <w:sz w:val="22"/>
          <w:szCs w:val="22"/>
        </w:rPr>
        <w:t xml:space="preserve"> </w:t>
      </w:r>
      <w:proofErr w:type="spellStart"/>
      <w:r>
        <w:rPr>
          <w:rFonts w:ascii="Calibri" w:eastAsia="Calibri" w:hAnsi="Calibri" w:cs="Calibri"/>
          <w:sz w:val="22"/>
          <w:szCs w:val="22"/>
        </w:rPr>
        <w:t>Or</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isat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proofErr w:type="spellEnd"/>
      <w:r>
        <w:rPr>
          <w:spacing w:val="-8"/>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2</w:t>
      </w:r>
    </w:p>
    <w:p w14:paraId="3AB65BD7" w14:textId="77777777" w:rsidR="00594496" w:rsidRDefault="00594496">
      <w:pPr>
        <w:spacing w:before="3" w:line="120" w:lineRule="exact"/>
        <w:rPr>
          <w:sz w:val="12"/>
          <w:szCs w:val="12"/>
        </w:rPr>
      </w:pPr>
    </w:p>
    <w:p w14:paraId="00EE231F"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4</w:t>
      </w:r>
      <w:r>
        <w:rPr>
          <w:rFonts w:ascii="Arial" w:eastAsia="Arial" w:hAnsi="Arial" w:cs="Arial"/>
          <w:b/>
          <w:sz w:val="22"/>
          <w:szCs w:val="22"/>
        </w:rPr>
        <w:t>:</w:t>
      </w:r>
      <w:r>
        <w:rPr>
          <w:b/>
          <w:spacing w:val="8"/>
          <w:sz w:val="22"/>
          <w:szCs w:val="22"/>
        </w:rPr>
        <w:t xml:space="preserve"> </w:t>
      </w:r>
      <w:r>
        <w:rPr>
          <w:rFonts w:ascii="Arial" w:eastAsia="Arial" w:hAnsi="Arial" w:cs="Arial"/>
          <w:b/>
          <w:spacing w:val="-1"/>
          <w:sz w:val="22"/>
          <w:szCs w:val="22"/>
        </w:rPr>
        <w:t>R</w:t>
      </w:r>
      <w:r>
        <w:rPr>
          <w:rFonts w:ascii="Arial" w:eastAsia="Arial" w:hAnsi="Arial" w:cs="Arial"/>
          <w:b/>
          <w:spacing w:val="-3"/>
          <w:sz w:val="22"/>
          <w:szCs w:val="22"/>
        </w:rPr>
        <w:t>o</w:t>
      </w:r>
      <w:r>
        <w:rPr>
          <w:rFonts w:ascii="Arial" w:eastAsia="Arial" w:hAnsi="Arial" w:cs="Arial"/>
          <w:b/>
          <w:spacing w:val="1"/>
          <w:sz w:val="22"/>
          <w:szCs w:val="22"/>
        </w:rPr>
        <w:t>l</w:t>
      </w:r>
      <w:r>
        <w:rPr>
          <w:rFonts w:ascii="Arial" w:eastAsia="Arial" w:hAnsi="Arial" w:cs="Arial"/>
          <w:b/>
          <w:sz w:val="22"/>
          <w:szCs w:val="22"/>
        </w:rPr>
        <w:t>es</w:t>
      </w:r>
      <w:r>
        <w:rPr>
          <w:b/>
          <w:spacing w:val="7"/>
          <w:sz w:val="22"/>
          <w:szCs w:val="22"/>
        </w:rPr>
        <w:t xml:space="preserve"> </w:t>
      </w:r>
      <w:r>
        <w:rPr>
          <w:rFonts w:ascii="Arial" w:eastAsia="Arial" w:hAnsi="Arial" w:cs="Arial"/>
          <w:b/>
          <w:sz w:val="22"/>
          <w:szCs w:val="22"/>
        </w:rPr>
        <w:t>and</w:t>
      </w:r>
      <w:r>
        <w:rPr>
          <w:b/>
          <w:spacing w:val="5"/>
          <w:sz w:val="22"/>
          <w:szCs w:val="22"/>
        </w:rPr>
        <w:t xml:space="preserve"> </w:t>
      </w:r>
      <w:r>
        <w:rPr>
          <w:rFonts w:ascii="Arial" w:eastAsia="Arial" w:hAnsi="Arial" w:cs="Arial"/>
          <w:b/>
          <w:spacing w:val="-3"/>
          <w:sz w:val="22"/>
          <w:szCs w:val="22"/>
        </w:rPr>
        <w:t>R</w:t>
      </w:r>
      <w:r>
        <w:rPr>
          <w:rFonts w:ascii="Arial" w:eastAsia="Arial" w:hAnsi="Arial" w:cs="Arial"/>
          <w:b/>
          <w:sz w:val="22"/>
          <w:szCs w:val="22"/>
        </w:rPr>
        <w:t>espons</w:t>
      </w:r>
      <w:r>
        <w:rPr>
          <w:rFonts w:ascii="Arial" w:eastAsia="Arial" w:hAnsi="Arial" w:cs="Arial"/>
          <w:b/>
          <w:spacing w:val="1"/>
          <w:sz w:val="22"/>
          <w:szCs w:val="22"/>
        </w:rPr>
        <w:t>i</w:t>
      </w:r>
      <w:r>
        <w:rPr>
          <w:rFonts w:ascii="Arial" w:eastAsia="Arial" w:hAnsi="Arial" w:cs="Arial"/>
          <w:b/>
          <w:sz w:val="22"/>
          <w:szCs w:val="22"/>
        </w:rPr>
        <w:t>b</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y</w:t>
      </w:r>
      <w:r>
        <w:rPr>
          <w:b/>
          <w:spacing w:val="7"/>
          <w:sz w:val="22"/>
          <w:szCs w:val="22"/>
        </w:rPr>
        <w:t xml:space="preserve"> </w:t>
      </w:r>
      <w:r>
        <w:rPr>
          <w:rFonts w:ascii="Arial" w:eastAsia="Arial" w:hAnsi="Arial" w:cs="Arial"/>
          <w:b/>
          <w:spacing w:val="-3"/>
          <w:sz w:val="22"/>
          <w:szCs w:val="22"/>
        </w:rPr>
        <w:t>o</w:t>
      </w:r>
      <w:r>
        <w:rPr>
          <w:rFonts w:ascii="Arial" w:eastAsia="Arial" w:hAnsi="Arial" w:cs="Arial"/>
          <w:b/>
          <w:sz w:val="22"/>
          <w:szCs w:val="22"/>
        </w:rPr>
        <w:t>f</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7"/>
          <w:sz w:val="22"/>
          <w:szCs w:val="22"/>
        </w:rPr>
        <w:t xml:space="preserve"> </w:t>
      </w:r>
      <w:r>
        <w:rPr>
          <w:rFonts w:ascii="Arial" w:eastAsia="Arial" w:hAnsi="Arial" w:cs="Arial"/>
          <w:b/>
          <w:spacing w:val="-1"/>
          <w:sz w:val="22"/>
          <w:szCs w:val="22"/>
        </w:rPr>
        <w:t>S</w:t>
      </w:r>
      <w:r>
        <w:rPr>
          <w:rFonts w:ascii="Arial" w:eastAsia="Arial" w:hAnsi="Arial" w:cs="Arial"/>
          <w:b/>
          <w:spacing w:val="-3"/>
          <w:sz w:val="22"/>
          <w:szCs w:val="22"/>
        </w:rPr>
        <w:t>3</w:t>
      </w:r>
      <w:r>
        <w:rPr>
          <w:rFonts w:ascii="Arial" w:eastAsia="Arial" w:hAnsi="Arial" w:cs="Arial"/>
          <w:b/>
          <w:sz w:val="22"/>
          <w:szCs w:val="22"/>
        </w:rPr>
        <w:t>55</w:t>
      </w:r>
      <w:r>
        <w:rPr>
          <w:b/>
          <w:spacing w:val="7"/>
          <w:sz w:val="22"/>
          <w:szCs w:val="22"/>
        </w:rPr>
        <w:t xml:space="preserve"> </w:t>
      </w:r>
      <w:r>
        <w:rPr>
          <w:rFonts w:ascii="Arial" w:eastAsia="Arial" w:hAnsi="Arial" w:cs="Arial"/>
          <w:b/>
          <w:spacing w:val="-1"/>
          <w:sz w:val="22"/>
          <w:szCs w:val="22"/>
        </w:rPr>
        <w:t>C</w:t>
      </w:r>
      <w:r>
        <w:rPr>
          <w:rFonts w:ascii="Arial" w:eastAsia="Arial" w:hAnsi="Arial" w:cs="Arial"/>
          <w:b/>
          <w:sz w:val="22"/>
          <w:szCs w:val="22"/>
        </w:rPr>
        <w:t>o</w:t>
      </w:r>
      <w:r>
        <w:rPr>
          <w:rFonts w:ascii="Arial" w:eastAsia="Arial" w:hAnsi="Arial" w:cs="Arial"/>
          <w:b/>
          <w:spacing w:val="1"/>
          <w:sz w:val="22"/>
          <w:szCs w:val="22"/>
        </w:rPr>
        <w:t>m</w:t>
      </w:r>
      <w:r>
        <w:rPr>
          <w:rFonts w:ascii="Arial" w:eastAsia="Arial" w:hAnsi="Arial" w:cs="Arial"/>
          <w:b/>
          <w:spacing w:val="-2"/>
          <w:sz w:val="22"/>
          <w:szCs w:val="22"/>
        </w:rPr>
        <w:t>m</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pacing w:val="1"/>
          <w:sz w:val="22"/>
          <w:szCs w:val="22"/>
        </w:rPr>
        <w:t>t</w:t>
      </w:r>
      <w:r>
        <w:rPr>
          <w:rFonts w:ascii="Arial" w:eastAsia="Arial" w:hAnsi="Arial" w:cs="Arial"/>
          <w:b/>
          <w:sz w:val="22"/>
          <w:szCs w:val="22"/>
        </w:rPr>
        <w:t>ee</w:t>
      </w:r>
      <w:r>
        <w:rPr>
          <w:b/>
          <w:spacing w:val="2"/>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13</w:t>
      </w:r>
    </w:p>
    <w:p w14:paraId="4AC611D6" w14:textId="77777777" w:rsidR="00594496" w:rsidRDefault="00594496">
      <w:pPr>
        <w:spacing w:before="8" w:line="100" w:lineRule="exact"/>
        <w:rPr>
          <w:sz w:val="11"/>
          <w:szCs w:val="11"/>
        </w:rPr>
      </w:pPr>
    </w:p>
    <w:p w14:paraId="2BA713B7"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Office</w:t>
      </w:r>
      <w:r>
        <w:rPr>
          <w:spacing w:val="-4"/>
          <w:sz w:val="22"/>
          <w:szCs w:val="22"/>
        </w:rPr>
        <w:t xml:space="preserve"> </w:t>
      </w:r>
      <w:r>
        <w:rPr>
          <w:rFonts w:ascii="Calibri" w:eastAsia="Calibri" w:hAnsi="Calibri" w:cs="Calibri"/>
          <w:spacing w:val="-2"/>
          <w:sz w:val="22"/>
          <w:szCs w:val="22"/>
        </w:rPr>
        <w:t>B</w:t>
      </w:r>
      <w:r>
        <w:rPr>
          <w:rFonts w:ascii="Calibri" w:eastAsia="Calibri" w:hAnsi="Calibri" w:cs="Calibri"/>
          <w:spacing w:val="1"/>
          <w:sz w:val="22"/>
          <w:szCs w:val="22"/>
        </w:rPr>
        <w:t>e</w:t>
      </w:r>
      <w:r>
        <w:rPr>
          <w:rFonts w:ascii="Calibri" w:eastAsia="Calibri" w:hAnsi="Calibri" w:cs="Calibri"/>
          <w:sz w:val="22"/>
          <w:szCs w:val="22"/>
        </w:rPr>
        <w:t>ar</w:t>
      </w:r>
      <w:r>
        <w:rPr>
          <w:rFonts w:ascii="Calibri" w:eastAsia="Calibri" w:hAnsi="Calibri" w:cs="Calibri"/>
          <w:spacing w:val="1"/>
          <w:sz w:val="22"/>
          <w:szCs w:val="22"/>
        </w:rPr>
        <w:t>e</w:t>
      </w:r>
      <w:r>
        <w:rPr>
          <w:rFonts w:ascii="Calibri" w:eastAsia="Calibri" w:hAnsi="Calibri" w:cs="Calibri"/>
          <w:sz w:val="22"/>
          <w:szCs w:val="22"/>
        </w:rPr>
        <w:t>rs</w:t>
      </w:r>
      <w:r>
        <w:rPr>
          <w:spacing w:val="-3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3</w:t>
      </w:r>
    </w:p>
    <w:p w14:paraId="43AC11AC" w14:textId="77777777" w:rsidR="00594496" w:rsidRDefault="00594496">
      <w:pPr>
        <w:spacing w:before="3" w:line="120" w:lineRule="exact"/>
        <w:rPr>
          <w:sz w:val="12"/>
          <w:szCs w:val="12"/>
        </w:rPr>
      </w:pPr>
    </w:p>
    <w:p w14:paraId="3B2EC42F" w14:textId="77777777" w:rsidR="00594496" w:rsidRDefault="00C01BCE">
      <w:pPr>
        <w:ind w:left="55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air</w:t>
      </w:r>
      <w:r>
        <w:rPr>
          <w:rFonts w:ascii="Calibri" w:eastAsia="Calibri" w:hAnsi="Calibri" w:cs="Calibri"/>
          <w:spacing w:val="-1"/>
          <w:sz w:val="22"/>
          <w:szCs w:val="22"/>
        </w:rPr>
        <w:t>p</w:t>
      </w:r>
      <w:r>
        <w:rPr>
          <w:rFonts w:ascii="Calibri" w:eastAsia="Calibri" w:hAnsi="Calibri" w:cs="Calibri"/>
          <w:spacing w:val="1"/>
          <w:sz w:val="22"/>
          <w:szCs w:val="22"/>
        </w:rPr>
        <w:t>e</w:t>
      </w:r>
      <w:r>
        <w:rPr>
          <w:rFonts w:ascii="Calibri" w:eastAsia="Calibri" w:hAnsi="Calibri" w:cs="Calibri"/>
          <w:sz w:val="22"/>
          <w:szCs w:val="22"/>
        </w:rPr>
        <w:t>rs</w:t>
      </w:r>
      <w:r>
        <w:rPr>
          <w:rFonts w:ascii="Calibri" w:eastAsia="Calibri" w:hAnsi="Calibri" w:cs="Calibri"/>
          <w:spacing w:val="1"/>
          <w:sz w:val="22"/>
          <w:szCs w:val="22"/>
        </w:rPr>
        <w:t>o</w:t>
      </w:r>
      <w:r>
        <w:rPr>
          <w:rFonts w:ascii="Calibri" w:eastAsia="Calibri" w:hAnsi="Calibri" w:cs="Calibri"/>
          <w:sz w:val="22"/>
          <w:szCs w:val="22"/>
        </w:rPr>
        <w:t>n</w:t>
      </w:r>
      <w:r>
        <w:rPr>
          <w:spacing w:val="-1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3</w:t>
      </w:r>
    </w:p>
    <w:p w14:paraId="0C290A9B" w14:textId="77777777" w:rsidR="00594496" w:rsidRDefault="00594496">
      <w:pPr>
        <w:spacing w:line="120" w:lineRule="exact"/>
        <w:rPr>
          <w:sz w:val="12"/>
          <w:szCs w:val="12"/>
        </w:rPr>
      </w:pPr>
    </w:p>
    <w:p w14:paraId="1D889362" w14:textId="77777777" w:rsidR="00594496" w:rsidRDefault="00C01BCE">
      <w:pPr>
        <w:ind w:left="559"/>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cr</w:t>
      </w:r>
      <w:r>
        <w:rPr>
          <w:rFonts w:ascii="Calibri" w:eastAsia="Calibri" w:hAnsi="Calibri" w:cs="Calibri"/>
          <w:spacing w:val="1"/>
          <w:sz w:val="22"/>
          <w:szCs w:val="22"/>
        </w:rPr>
        <w:t>e</w:t>
      </w:r>
      <w:r>
        <w:rPr>
          <w:rFonts w:ascii="Calibri" w:eastAsia="Calibri" w:hAnsi="Calibri" w:cs="Calibri"/>
          <w:sz w:val="22"/>
          <w:szCs w:val="22"/>
        </w:rPr>
        <w:t>ta</w:t>
      </w:r>
      <w:r>
        <w:rPr>
          <w:rFonts w:ascii="Calibri" w:eastAsia="Calibri" w:hAnsi="Calibri" w:cs="Calibri"/>
          <w:spacing w:val="-3"/>
          <w:sz w:val="22"/>
          <w:szCs w:val="22"/>
        </w:rPr>
        <w:t>r</w:t>
      </w:r>
      <w:r>
        <w:rPr>
          <w:rFonts w:ascii="Calibri" w:eastAsia="Calibri" w:hAnsi="Calibri" w:cs="Calibri"/>
          <w:spacing w:val="8"/>
          <w:sz w:val="22"/>
          <w:szCs w:val="22"/>
        </w:rPr>
        <w:t>y</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4</w:t>
      </w:r>
    </w:p>
    <w:p w14:paraId="1B8ADD7C" w14:textId="77777777" w:rsidR="00594496" w:rsidRDefault="00594496">
      <w:pPr>
        <w:spacing w:line="120" w:lineRule="exact"/>
        <w:rPr>
          <w:sz w:val="12"/>
          <w:szCs w:val="12"/>
        </w:rPr>
      </w:pPr>
    </w:p>
    <w:p w14:paraId="395FB171" w14:textId="77777777" w:rsidR="00594496" w:rsidRDefault="00C01BCE">
      <w:pPr>
        <w:ind w:left="559"/>
        <w:rPr>
          <w:rFonts w:ascii="Calibri" w:eastAsia="Calibri" w:hAnsi="Calibri" w:cs="Calibri"/>
          <w:sz w:val="22"/>
          <w:szCs w:val="22"/>
        </w:rPr>
      </w:pPr>
      <w:r>
        <w:rPr>
          <w:rFonts w:ascii="Calibri" w:eastAsia="Calibri" w:hAnsi="Calibri" w:cs="Calibri"/>
          <w:sz w:val="22"/>
          <w:szCs w:val="22"/>
        </w:rPr>
        <w:t>Tr</w:t>
      </w:r>
      <w:r>
        <w:rPr>
          <w:rFonts w:ascii="Calibri" w:eastAsia="Calibri" w:hAnsi="Calibri" w:cs="Calibri"/>
          <w:spacing w:val="1"/>
          <w:sz w:val="22"/>
          <w:szCs w:val="22"/>
        </w:rPr>
        <w:t>e</w:t>
      </w:r>
      <w:r>
        <w:rPr>
          <w:rFonts w:ascii="Calibri" w:eastAsia="Calibri" w:hAnsi="Calibri" w:cs="Calibri"/>
          <w:sz w:val="22"/>
          <w:szCs w:val="22"/>
        </w:rPr>
        <w:t>as</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w:t>
      </w:r>
      <w:r>
        <w:rPr>
          <w:rFonts w:ascii="Calibri" w:eastAsia="Calibri" w:hAnsi="Calibri" w:cs="Calibri"/>
          <w:sz w:val="22"/>
          <w:szCs w:val="22"/>
        </w:rPr>
        <w:t>s</w:t>
      </w:r>
      <w:r>
        <w:rPr>
          <w:spacing w:val="-4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5</w:t>
      </w:r>
    </w:p>
    <w:p w14:paraId="27271C43" w14:textId="77777777" w:rsidR="00594496" w:rsidRDefault="00594496">
      <w:pPr>
        <w:spacing w:before="3" w:line="120" w:lineRule="exact"/>
        <w:rPr>
          <w:sz w:val="12"/>
          <w:szCs w:val="12"/>
        </w:rPr>
      </w:pPr>
    </w:p>
    <w:p w14:paraId="2273F282" w14:textId="77777777" w:rsidR="00594496" w:rsidRDefault="00C01BCE">
      <w:pPr>
        <w:ind w:left="559"/>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z w:val="22"/>
          <w:szCs w:val="22"/>
        </w:rPr>
        <w:t>ki</w:t>
      </w:r>
      <w:r>
        <w:rPr>
          <w:rFonts w:ascii="Calibri" w:eastAsia="Calibri" w:hAnsi="Calibri" w:cs="Calibri"/>
          <w:spacing w:val="-1"/>
          <w:sz w:val="22"/>
          <w:szCs w:val="22"/>
        </w:rPr>
        <w:t>ng</w:t>
      </w:r>
      <w:r>
        <w:rPr>
          <w:rFonts w:ascii="Calibri" w:eastAsia="Calibri" w:hAnsi="Calibri" w:cs="Calibri"/>
          <w:sz w:val="22"/>
          <w:szCs w:val="22"/>
        </w:rPr>
        <w:t>s</w:t>
      </w:r>
      <w:r>
        <w:rPr>
          <w:spacing w:val="-5"/>
          <w:sz w:val="22"/>
          <w:szCs w:val="22"/>
        </w:rPr>
        <w:t xml:space="preserve"> </w:t>
      </w:r>
      <w:r>
        <w:rPr>
          <w:rFonts w:ascii="Calibri" w:eastAsia="Calibri" w:hAnsi="Calibri" w:cs="Calibri"/>
          <w:sz w:val="22"/>
          <w:szCs w:val="22"/>
        </w:rPr>
        <w:t>Offi</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z w:val="22"/>
          <w:szCs w:val="22"/>
        </w:rPr>
        <w:t>r</w:t>
      </w:r>
      <w:r>
        <w:rPr>
          <w:spacing w:val="-7"/>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5</w:t>
      </w:r>
    </w:p>
    <w:p w14:paraId="552B3998" w14:textId="77777777" w:rsidR="00594496" w:rsidRDefault="00594496">
      <w:pPr>
        <w:spacing w:line="120" w:lineRule="exact"/>
        <w:rPr>
          <w:sz w:val="12"/>
          <w:szCs w:val="12"/>
        </w:rPr>
      </w:pPr>
    </w:p>
    <w:p w14:paraId="764D6A49" w14:textId="77777777" w:rsidR="00594496" w:rsidRDefault="00C01BCE">
      <w:pPr>
        <w:ind w:left="559"/>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spacing w:val="-4"/>
          <w:sz w:val="22"/>
          <w:szCs w:val="22"/>
        </w:rPr>
        <w:t xml:space="preserve"> </w:t>
      </w:r>
      <w:r>
        <w:rPr>
          <w:rFonts w:ascii="Calibri" w:eastAsia="Calibri" w:hAnsi="Calibri" w:cs="Calibri"/>
          <w:sz w:val="22"/>
          <w:szCs w:val="22"/>
        </w:rPr>
        <w:t>Offi</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5"/>
          <w:sz w:val="22"/>
          <w:szCs w:val="22"/>
        </w:rPr>
        <w:t>r</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5</w:t>
      </w:r>
    </w:p>
    <w:p w14:paraId="12F36C35" w14:textId="77777777" w:rsidR="00594496" w:rsidRDefault="00594496">
      <w:pPr>
        <w:spacing w:before="3" w:line="120" w:lineRule="exact"/>
        <w:rPr>
          <w:sz w:val="12"/>
          <w:szCs w:val="12"/>
        </w:rPr>
      </w:pPr>
    </w:p>
    <w:p w14:paraId="1F8AE022" w14:textId="77777777" w:rsidR="00594496" w:rsidRDefault="00C01BCE">
      <w:pPr>
        <w:ind w:left="559"/>
        <w:rPr>
          <w:rFonts w:ascii="Calibri" w:eastAsia="Calibri" w:hAnsi="Calibri" w:cs="Calibri"/>
          <w:sz w:val="22"/>
          <w:szCs w:val="22"/>
        </w:rPr>
      </w:pPr>
      <w:r>
        <w:rPr>
          <w:rFonts w:ascii="Calibri" w:eastAsia="Calibri" w:hAnsi="Calibri" w:cs="Calibri"/>
          <w:sz w:val="22"/>
          <w:szCs w:val="22"/>
        </w:rPr>
        <w:t>All</w:t>
      </w:r>
      <w:r>
        <w:rPr>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3</w:t>
      </w:r>
      <w:r>
        <w:rPr>
          <w:rFonts w:ascii="Calibri" w:eastAsia="Calibri" w:hAnsi="Calibri" w:cs="Calibri"/>
          <w:spacing w:val="-1"/>
          <w:sz w:val="22"/>
          <w:szCs w:val="22"/>
        </w:rPr>
        <w:t>5</w:t>
      </w:r>
      <w:r>
        <w:rPr>
          <w:rFonts w:ascii="Calibri" w:eastAsia="Calibri" w:hAnsi="Calibri" w:cs="Calibri"/>
          <w:sz w:val="22"/>
          <w:szCs w:val="22"/>
        </w:rPr>
        <w:t>5</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z w:val="22"/>
          <w:szCs w:val="22"/>
        </w:rPr>
        <w:t>t</w:t>
      </w:r>
      <w:r>
        <w:rPr>
          <w:rFonts w:ascii="Calibri" w:eastAsia="Calibri" w:hAnsi="Calibri" w:cs="Calibri"/>
          <w:spacing w:val="-2"/>
          <w:sz w:val="22"/>
          <w:szCs w:val="22"/>
        </w:rPr>
        <w:t>e</w:t>
      </w:r>
      <w:r>
        <w:rPr>
          <w:rFonts w:ascii="Calibri" w:eastAsia="Calibri" w:hAnsi="Calibri" w:cs="Calibri"/>
          <w:sz w:val="22"/>
          <w:szCs w:val="22"/>
        </w:rPr>
        <w:t>e</w:t>
      </w:r>
      <w:r>
        <w:rPr>
          <w:spacing w:val="-4"/>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6</w:t>
      </w:r>
    </w:p>
    <w:p w14:paraId="2DC538A4" w14:textId="77777777" w:rsidR="00594496" w:rsidRDefault="00594496">
      <w:pPr>
        <w:spacing w:line="120" w:lineRule="exact"/>
        <w:rPr>
          <w:sz w:val="12"/>
          <w:szCs w:val="12"/>
        </w:rPr>
      </w:pPr>
    </w:p>
    <w:p w14:paraId="021ABF94"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un</w:t>
      </w:r>
      <w:r>
        <w:rPr>
          <w:rFonts w:ascii="Calibri" w:eastAsia="Calibri" w:hAnsi="Calibri" w:cs="Calibri"/>
          <w:sz w:val="22"/>
          <w:szCs w:val="22"/>
        </w:rPr>
        <w:t>t</w:t>
      </w:r>
      <w:r>
        <w:rPr>
          <w:rFonts w:ascii="Calibri" w:eastAsia="Calibri" w:hAnsi="Calibri" w:cs="Calibri"/>
          <w:spacing w:val="1"/>
          <w:sz w:val="22"/>
          <w:szCs w:val="22"/>
        </w:rPr>
        <w:t>ee</w:t>
      </w:r>
      <w:r>
        <w:rPr>
          <w:rFonts w:ascii="Calibri" w:eastAsia="Calibri" w:hAnsi="Calibri" w:cs="Calibri"/>
          <w:spacing w:val="-3"/>
          <w:sz w:val="22"/>
          <w:szCs w:val="22"/>
        </w:rPr>
        <w:t>r</w:t>
      </w:r>
      <w:r>
        <w:rPr>
          <w:rFonts w:ascii="Calibri" w:eastAsia="Calibri" w:hAnsi="Calibri" w:cs="Calibri"/>
          <w:sz w:val="22"/>
          <w:szCs w:val="22"/>
        </w:rPr>
        <w:t>s</w:t>
      </w:r>
      <w:r>
        <w:rPr>
          <w:spacing w:val="-5"/>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w:t>
      </w:r>
      <w:r>
        <w:rPr>
          <w:rFonts w:ascii="Calibri" w:eastAsia="Calibri" w:hAnsi="Calibri" w:cs="Calibri"/>
          <w:sz w:val="22"/>
          <w:szCs w:val="22"/>
        </w:rPr>
        <w:t>it</w:t>
      </w:r>
      <w:r>
        <w:rPr>
          <w:rFonts w:ascii="Calibri" w:eastAsia="Calibri" w:hAnsi="Calibri" w:cs="Calibri"/>
          <w:spacing w:val="-2"/>
          <w:sz w:val="22"/>
          <w:szCs w:val="22"/>
        </w:rPr>
        <w:t>te</w:t>
      </w:r>
      <w:r>
        <w:rPr>
          <w:rFonts w:ascii="Calibri" w:eastAsia="Calibri" w:hAnsi="Calibri" w:cs="Calibri"/>
          <w:sz w:val="22"/>
          <w:szCs w:val="22"/>
        </w:rPr>
        <w:t>e</w:t>
      </w:r>
      <w:r>
        <w:rPr>
          <w:spacing w:val="-4"/>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pacing w:val="1"/>
          <w:sz w:val="22"/>
          <w:szCs w:val="22"/>
        </w:rPr>
        <w:t>e</w:t>
      </w:r>
      <w:r>
        <w:rPr>
          <w:rFonts w:ascii="Calibri" w:eastAsia="Calibri" w:hAnsi="Calibri" w:cs="Calibri"/>
          <w:sz w:val="22"/>
          <w:szCs w:val="22"/>
        </w:rPr>
        <w:t>rs)</w:t>
      </w:r>
      <w:r>
        <w:rPr>
          <w:spacing w:val="-7"/>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6</w:t>
      </w:r>
    </w:p>
    <w:p w14:paraId="573435A1" w14:textId="77777777" w:rsidR="00594496" w:rsidRDefault="00594496">
      <w:pPr>
        <w:spacing w:before="3" w:line="120" w:lineRule="exact"/>
        <w:rPr>
          <w:sz w:val="12"/>
          <w:szCs w:val="12"/>
        </w:rPr>
      </w:pPr>
    </w:p>
    <w:p w14:paraId="08FA496B"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Su</w:t>
      </w:r>
      <w:r>
        <w:rPr>
          <w:rFonts w:ascii="Calibri" w:eastAsia="Calibri" w:hAnsi="Calibri" w:cs="Calibri"/>
          <w:sz w:val="22"/>
          <w:szCs w:val="22"/>
        </w:rPr>
        <w:t>b</w:t>
      </w:r>
      <w:r>
        <w:rPr>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2"/>
          <w:sz w:val="22"/>
          <w:szCs w:val="22"/>
        </w:rPr>
        <w:t>e</w:t>
      </w:r>
      <w:r>
        <w:rPr>
          <w:rFonts w:ascii="Calibri" w:eastAsia="Calibri" w:hAnsi="Calibri" w:cs="Calibri"/>
          <w:sz w:val="22"/>
          <w:szCs w:val="22"/>
        </w:rPr>
        <w:t>s</w:t>
      </w:r>
      <w:r>
        <w:rPr>
          <w:spacing w:val="-12"/>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7</w:t>
      </w:r>
    </w:p>
    <w:p w14:paraId="04DF55E2" w14:textId="77777777" w:rsidR="00594496" w:rsidRDefault="00594496">
      <w:pPr>
        <w:spacing w:before="1" w:line="120" w:lineRule="exact"/>
        <w:rPr>
          <w:sz w:val="12"/>
          <w:szCs w:val="12"/>
        </w:rPr>
      </w:pPr>
    </w:p>
    <w:p w14:paraId="06EE6193"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5</w:t>
      </w:r>
      <w:r>
        <w:rPr>
          <w:rFonts w:ascii="Arial" w:eastAsia="Arial" w:hAnsi="Arial" w:cs="Arial"/>
          <w:b/>
          <w:sz w:val="22"/>
          <w:szCs w:val="22"/>
        </w:rPr>
        <w:t>:</w:t>
      </w:r>
      <w:r>
        <w:rPr>
          <w:b/>
          <w:spacing w:val="6"/>
          <w:sz w:val="22"/>
          <w:szCs w:val="22"/>
        </w:rPr>
        <w:t xml:space="preserve"> </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3"/>
          <w:sz w:val="22"/>
          <w:szCs w:val="22"/>
        </w:rPr>
        <w:t>e</w:t>
      </w:r>
      <w:r>
        <w:rPr>
          <w:rFonts w:ascii="Arial" w:eastAsia="Arial" w:hAnsi="Arial" w:cs="Arial"/>
          <w:b/>
          <w:spacing w:val="1"/>
          <w:sz w:val="22"/>
          <w:szCs w:val="22"/>
        </w:rPr>
        <w:t>ti</w:t>
      </w:r>
      <w:r>
        <w:rPr>
          <w:rFonts w:ascii="Arial" w:eastAsia="Arial" w:hAnsi="Arial" w:cs="Arial"/>
          <w:b/>
          <w:sz w:val="22"/>
          <w:szCs w:val="22"/>
        </w:rPr>
        <w:t>ng</w:t>
      </w:r>
      <w:r>
        <w:rPr>
          <w:b/>
          <w:spacing w:val="5"/>
          <w:sz w:val="22"/>
          <w:szCs w:val="22"/>
        </w:rPr>
        <w:t xml:space="preserve"> </w:t>
      </w:r>
      <w:r>
        <w:rPr>
          <w:rFonts w:ascii="Arial" w:eastAsia="Arial" w:hAnsi="Arial" w:cs="Arial"/>
          <w:b/>
          <w:spacing w:val="-1"/>
          <w:sz w:val="22"/>
          <w:szCs w:val="22"/>
        </w:rPr>
        <w:t>P</w:t>
      </w:r>
      <w:r>
        <w:rPr>
          <w:rFonts w:ascii="Arial" w:eastAsia="Arial" w:hAnsi="Arial" w:cs="Arial"/>
          <w:b/>
          <w:spacing w:val="1"/>
          <w:sz w:val="22"/>
          <w:szCs w:val="22"/>
        </w:rPr>
        <w:t>r</w:t>
      </w:r>
      <w:r>
        <w:rPr>
          <w:rFonts w:ascii="Arial" w:eastAsia="Arial" w:hAnsi="Arial" w:cs="Arial"/>
          <w:b/>
          <w:spacing w:val="-3"/>
          <w:sz w:val="22"/>
          <w:szCs w:val="22"/>
        </w:rPr>
        <w:t>o</w:t>
      </w:r>
      <w:r>
        <w:rPr>
          <w:rFonts w:ascii="Arial" w:eastAsia="Arial" w:hAnsi="Arial" w:cs="Arial"/>
          <w:b/>
          <w:sz w:val="22"/>
          <w:szCs w:val="22"/>
        </w:rPr>
        <w:t>cedu</w:t>
      </w:r>
      <w:r>
        <w:rPr>
          <w:rFonts w:ascii="Arial" w:eastAsia="Arial" w:hAnsi="Arial" w:cs="Arial"/>
          <w:b/>
          <w:spacing w:val="1"/>
          <w:sz w:val="22"/>
          <w:szCs w:val="22"/>
        </w:rPr>
        <w:t>r</w:t>
      </w:r>
      <w:r>
        <w:rPr>
          <w:rFonts w:ascii="Arial" w:eastAsia="Arial" w:hAnsi="Arial" w:cs="Arial"/>
          <w:b/>
          <w:sz w:val="22"/>
          <w:szCs w:val="22"/>
        </w:rPr>
        <w:t>e</w:t>
      </w:r>
      <w:r>
        <w:rPr>
          <w:rFonts w:ascii="Arial" w:eastAsia="Arial" w:hAnsi="Arial" w:cs="Arial"/>
          <w:b/>
          <w:spacing w:val="9"/>
          <w:sz w:val="22"/>
          <w:szCs w:val="22"/>
        </w:rPr>
        <w:t>s</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17</w:t>
      </w:r>
    </w:p>
    <w:p w14:paraId="0221E6CC" w14:textId="77777777" w:rsidR="00594496" w:rsidRDefault="00594496">
      <w:pPr>
        <w:spacing w:before="8" w:line="100" w:lineRule="exact"/>
        <w:rPr>
          <w:sz w:val="11"/>
          <w:szCs w:val="11"/>
        </w:rPr>
      </w:pPr>
    </w:p>
    <w:p w14:paraId="699FE1E5" w14:textId="77777777" w:rsidR="00594496" w:rsidRDefault="00C01BCE">
      <w:pPr>
        <w:ind w:left="340"/>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nnu</w:t>
      </w:r>
      <w:r>
        <w:rPr>
          <w:rFonts w:ascii="Calibri" w:eastAsia="Calibri" w:hAnsi="Calibri" w:cs="Calibri"/>
          <w:sz w:val="22"/>
          <w:szCs w:val="22"/>
        </w:rPr>
        <w:t>al</w:t>
      </w:r>
      <w:r>
        <w:rPr>
          <w:spacing w:val="-5"/>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e</w:t>
      </w:r>
      <w:r>
        <w:rPr>
          <w:rFonts w:ascii="Calibri" w:eastAsia="Calibri" w:hAnsi="Calibri" w:cs="Calibri"/>
          <w:sz w:val="22"/>
          <w:szCs w:val="22"/>
        </w:rPr>
        <w:t>ral</w:t>
      </w:r>
      <w:r>
        <w:rPr>
          <w:spacing w:val="-7"/>
          <w:sz w:val="22"/>
          <w:szCs w:val="22"/>
        </w:rPr>
        <w:t xml:space="preserve"> </w:t>
      </w:r>
      <w:r>
        <w:rPr>
          <w:rFonts w:ascii="Calibri" w:eastAsia="Calibri" w:hAnsi="Calibri" w:cs="Calibri"/>
          <w:spacing w:val="1"/>
          <w:sz w:val="22"/>
          <w:szCs w:val="22"/>
        </w:rPr>
        <w:t>Me</w:t>
      </w:r>
      <w:r>
        <w:rPr>
          <w:rFonts w:ascii="Calibri" w:eastAsia="Calibri" w:hAnsi="Calibri" w:cs="Calibri"/>
          <w:spacing w:val="-2"/>
          <w:sz w:val="22"/>
          <w:szCs w:val="22"/>
        </w:rPr>
        <w:t>e</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spacing w:val="-1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7</w:t>
      </w:r>
    </w:p>
    <w:p w14:paraId="35A9FA77" w14:textId="77777777" w:rsidR="00594496" w:rsidRDefault="00594496">
      <w:pPr>
        <w:spacing w:before="3" w:line="120" w:lineRule="exact"/>
        <w:rPr>
          <w:sz w:val="12"/>
          <w:szCs w:val="12"/>
        </w:rPr>
      </w:pPr>
    </w:p>
    <w:p w14:paraId="54FA83C4" w14:textId="77777777" w:rsidR="00594496" w:rsidRDefault="00C01BCE">
      <w:pPr>
        <w:ind w:left="340"/>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spacing w:val="-7"/>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spacing w:val="-7"/>
          <w:sz w:val="22"/>
          <w:szCs w:val="22"/>
        </w:rPr>
        <w:t xml:space="preserve"> </w:t>
      </w:r>
      <w:r>
        <w:rPr>
          <w:rFonts w:ascii="Calibri" w:eastAsia="Calibri" w:hAnsi="Calibri" w:cs="Calibri"/>
          <w:sz w:val="22"/>
          <w:szCs w:val="22"/>
        </w:rPr>
        <w:t>El</w:t>
      </w:r>
      <w:r>
        <w:rPr>
          <w:rFonts w:ascii="Calibri" w:eastAsia="Calibri" w:hAnsi="Calibri" w:cs="Calibri"/>
          <w:spacing w:val="1"/>
          <w:sz w:val="22"/>
          <w:szCs w:val="22"/>
        </w:rPr>
        <w:t>e</w:t>
      </w:r>
      <w:r>
        <w:rPr>
          <w:rFonts w:ascii="Calibri" w:eastAsia="Calibri" w:hAnsi="Calibri" w:cs="Calibri"/>
          <w:spacing w:val="-2"/>
          <w:sz w:val="22"/>
          <w:szCs w:val="22"/>
        </w:rPr>
        <w:t>c</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spacing w:val="-2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7</w:t>
      </w:r>
    </w:p>
    <w:p w14:paraId="299DDC8F" w14:textId="77777777" w:rsidR="00594496" w:rsidRDefault="00594496">
      <w:pPr>
        <w:spacing w:line="120" w:lineRule="exact"/>
        <w:rPr>
          <w:sz w:val="12"/>
          <w:szCs w:val="12"/>
        </w:rPr>
      </w:pPr>
    </w:p>
    <w:p w14:paraId="28231213" w14:textId="77777777" w:rsidR="00594496" w:rsidRDefault="00C01BCE">
      <w:pPr>
        <w:ind w:left="340"/>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e</w:t>
      </w:r>
      <w:r>
        <w:rPr>
          <w:rFonts w:ascii="Calibri" w:eastAsia="Calibri" w:hAnsi="Calibri" w:cs="Calibri"/>
          <w:sz w:val="22"/>
          <w:szCs w:val="22"/>
        </w:rPr>
        <w:t>ral</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e</w:t>
      </w:r>
      <w:r>
        <w:rPr>
          <w:rFonts w:ascii="Calibri" w:eastAsia="Calibri" w:hAnsi="Calibri" w:cs="Calibri"/>
          <w:sz w:val="22"/>
          <w:szCs w:val="22"/>
        </w:rPr>
        <w:t>ti</w:t>
      </w:r>
      <w:r>
        <w:rPr>
          <w:rFonts w:ascii="Calibri" w:eastAsia="Calibri" w:hAnsi="Calibri" w:cs="Calibri"/>
          <w:spacing w:val="-1"/>
          <w:sz w:val="22"/>
          <w:szCs w:val="22"/>
        </w:rPr>
        <w:t>ng</w:t>
      </w:r>
      <w:r>
        <w:rPr>
          <w:rFonts w:ascii="Calibri" w:eastAsia="Calibri" w:hAnsi="Calibri" w:cs="Calibri"/>
          <w:sz w:val="22"/>
          <w:szCs w:val="22"/>
        </w:rPr>
        <w:t>s</w:t>
      </w:r>
      <w:r>
        <w:rPr>
          <w:spacing w:val="-24"/>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8</w:t>
      </w:r>
    </w:p>
    <w:p w14:paraId="64791840" w14:textId="77777777" w:rsidR="00594496" w:rsidRDefault="00594496">
      <w:pPr>
        <w:spacing w:before="3" w:line="120" w:lineRule="exact"/>
        <w:rPr>
          <w:sz w:val="12"/>
          <w:szCs w:val="12"/>
        </w:rPr>
      </w:pPr>
    </w:p>
    <w:p w14:paraId="14A435AE" w14:textId="77777777" w:rsidR="00594496" w:rsidRDefault="00C01BCE">
      <w:pPr>
        <w:ind w:left="340"/>
        <w:rPr>
          <w:rFonts w:ascii="Calibri" w:eastAsia="Calibri" w:hAnsi="Calibri" w:cs="Calibri"/>
          <w:sz w:val="22"/>
          <w:szCs w:val="22"/>
        </w:rPr>
      </w:pPr>
      <w:r>
        <w:rPr>
          <w:rFonts w:ascii="Calibri" w:eastAsia="Calibri" w:hAnsi="Calibri" w:cs="Calibri"/>
          <w:sz w:val="22"/>
          <w:szCs w:val="22"/>
        </w:rPr>
        <w:t>Q</w:t>
      </w:r>
      <w:r>
        <w:rPr>
          <w:rFonts w:ascii="Calibri" w:eastAsia="Calibri" w:hAnsi="Calibri" w:cs="Calibri"/>
          <w:spacing w:val="-1"/>
          <w:sz w:val="22"/>
          <w:szCs w:val="22"/>
        </w:rPr>
        <w:t>u</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u</w:t>
      </w:r>
      <w:r>
        <w:rPr>
          <w:rFonts w:ascii="Calibri" w:eastAsia="Calibri" w:hAnsi="Calibri" w:cs="Calibri"/>
          <w:sz w:val="22"/>
          <w:szCs w:val="22"/>
        </w:rPr>
        <w:t>m</w:t>
      </w:r>
      <w:r>
        <w:rPr>
          <w:spacing w:val="-8"/>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8</w:t>
      </w:r>
    </w:p>
    <w:p w14:paraId="7AAC134C" w14:textId="77777777" w:rsidR="00594496" w:rsidRDefault="00594496">
      <w:pPr>
        <w:spacing w:line="120" w:lineRule="exact"/>
        <w:rPr>
          <w:sz w:val="12"/>
          <w:szCs w:val="12"/>
        </w:rPr>
      </w:pPr>
    </w:p>
    <w:p w14:paraId="366D4891" w14:textId="77777777" w:rsidR="00594496" w:rsidRDefault="00C01BCE">
      <w:pPr>
        <w:ind w:left="340"/>
        <w:rPr>
          <w:rFonts w:ascii="Calibri" w:eastAsia="Calibri" w:hAnsi="Calibri" w:cs="Calibri"/>
          <w:sz w:val="22"/>
          <w:szCs w:val="22"/>
        </w:rPr>
        <w:sectPr w:rsidR="00594496">
          <w:headerReference w:type="default" r:id="rId20"/>
          <w:pgSz w:w="11920" w:h="16840"/>
          <w:pgMar w:top="1100" w:right="880" w:bottom="280" w:left="960" w:header="216" w:footer="0" w:gutter="0"/>
          <w:cols w:space="720"/>
        </w:sectPr>
      </w:pP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1"/>
          <w:sz w:val="22"/>
          <w:szCs w:val="22"/>
        </w:rPr>
        <w:t>e</w:t>
      </w:r>
      <w:r>
        <w:rPr>
          <w:rFonts w:ascii="Calibri" w:eastAsia="Calibri" w:hAnsi="Calibri" w:cs="Calibri"/>
          <w:spacing w:val="-1"/>
          <w:sz w:val="22"/>
          <w:szCs w:val="22"/>
        </w:rPr>
        <w:t>nd</w:t>
      </w:r>
      <w:r>
        <w:rPr>
          <w:rFonts w:ascii="Calibri" w:eastAsia="Calibri" w:hAnsi="Calibri" w:cs="Calibri"/>
          <w:spacing w:val="9"/>
          <w:sz w:val="22"/>
          <w:szCs w:val="22"/>
        </w:rPr>
        <w:t>a</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8</w:t>
      </w:r>
    </w:p>
    <w:p w14:paraId="1985A331" w14:textId="77777777" w:rsidR="00594496" w:rsidRDefault="00594496">
      <w:pPr>
        <w:spacing w:before="2" w:line="140" w:lineRule="exact"/>
        <w:rPr>
          <w:sz w:val="14"/>
          <w:szCs w:val="14"/>
        </w:rPr>
      </w:pPr>
    </w:p>
    <w:p w14:paraId="36D25157" w14:textId="77777777" w:rsidR="00594496" w:rsidRDefault="00C01BCE">
      <w:pPr>
        <w:spacing w:before="16"/>
        <w:ind w:left="341"/>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w</w:t>
      </w:r>
      <w:r>
        <w:rPr>
          <w:rFonts w:ascii="Calibri" w:eastAsia="Calibri" w:hAnsi="Calibri" w:cs="Calibri"/>
          <w:sz w:val="22"/>
          <w:szCs w:val="22"/>
        </w:rPr>
        <w:t>ard</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w</w:t>
      </w:r>
      <w:r>
        <w:rPr>
          <w:rFonts w:ascii="Calibri" w:eastAsia="Calibri" w:hAnsi="Calibri" w:cs="Calibri"/>
          <w:sz w:val="22"/>
          <w:szCs w:val="22"/>
        </w:rPr>
        <w:t>ard</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rr</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3"/>
          <w:sz w:val="22"/>
          <w:szCs w:val="22"/>
        </w:rPr>
        <w:t>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9</w:t>
      </w:r>
    </w:p>
    <w:p w14:paraId="3D873579" w14:textId="77777777" w:rsidR="00594496" w:rsidRDefault="00594496">
      <w:pPr>
        <w:spacing w:line="120" w:lineRule="exact"/>
        <w:rPr>
          <w:sz w:val="12"/>
          <w:szCs w:val="12"/>
        </w:rPr>
      </w:pPr>
    </w:p>
    <w:p w14:paraId="071B25A6"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nu</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s</w:t>
      </w:r>
      <w:r>
        <w:rPr>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e</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spacing w:val="-3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9</w:t>
      </w:r>
    </w:p>
    <w:p w14:paraId="377FF7BE" w14:textId="77777777" w:rsidR="00594496" w:rsidRDefault="00594496">
      <w:pPr>
        <w:spacing w:before="3" w:line="120" w:lineRule="exact"/>
        <w:rPr>
          <w:sz w:val="12"/>
          <w:szCs w:val="12"/>
        </w:rPr>
      </w:pPr>
    </w:p>
    <w:p w14:paraId="435014D5" w14:textId="77777777" w:rsidR="00594496" w:rsidRDefault="00C01BCE">
      <w:pPr>
        <w:ind w:left="559"/>
        <w:rPr>
          <w:rFonts w:ascii="Calibri" w:eastAsia="Calibri" w:hAnsi="Calibri" w:cs="Calibri"/>
          <w:sz w:val="22"/>
          <w:szCs w:val="22"/>
        </w:rPr>
      </w:pPr>
      <w:r>
        <w:rPr>
          <w:rFonts w:ascii="Calibri" w:eastAsia="Calibri" w:hAnsi="Calibri" w:cs="Calibri"/>
          <w:spacing w:val="1"/>
          <w:sz w:val="22"/>
          <w:szCs w:val="22"/>
        </w:rPr>
        <w:t>Kee</w:t>
      </w:r>
      <w:r>
        <w:rPr>
          <w:rFonts w:ascii="Calibri" w:eastAsia="Calibri" w:hAnsi="Calibri" w:cs="Calibri"/>
          <w:spacing w:val="-1"/>
          <w:sz w:val="22"/>
          <w:szCs w:val="22"/>
        </w:rPr>
        <w:t>p</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nu</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s</w:t>
      </w:r>
      <w:r>
        <w:rPr>
          <w:spacing w:val="-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9</w:t>
      </w:r>
    </w:p>
    <w:p w14:paraId="723BFCED" w14:textId="77777777" w:rsidR="00594496" w:rsidRDefault="00594496">
      <w:pPr>
        <w:spacing w:line="120" w:lineRule="exact"/>
        <w:rPr>
          <w:sz w:val="12"/>
          <w:szCs w:val="12"/>
        </w:rPr>
      </w:pPr>
    </w:p>
    <w:p w14:paraId="0263103B" w14:textId="77777777" w:rsidR="00594496" w:rsidRDefault="00C01BCE">
      <w:pPr>
        <w:ind w:left="55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fir</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nu</w:t>
      </w:r>
      <w:r>
        <w:rPr>
          <w:rFonts w:ascii="Calibri" w:eastAsia="Calibri" w:hAnsi="Calibri" w:cs="Calibri"/>
          <w:sz w:val="22"/>
          <w:szCs w:val="22"/>
        </w:rPr>
        <w:t>t</w:t>
      </w:r>
      <w:r>
        <w:rPr>
          <w:rFonts w:ascii="Calibri" w:eastAsia="Calibri" w:hAnsi="Calibri" w:cs="Calibri"/>
          <w:spacing w:val="-2"/>
          <w:sz w:val="22"/>
          <w:szCs w:val="22"/>
        </w:rPr>
        <w:t>e</w:t>
      </w:r>
      <w:r>
        <w:rPr>
          <w:rFonts w:ascii="Calibri" w:eastAsia="Calibri" w:hAnsi="Calibri" w:cs="Calibri"/>
          <w:sz w:val="22"/>
          <w:szCs w:val="22"/>
        </w:rPr>
        <w:t>s</w:t>
      </w:r>
      <w:r>
        <w:rPr>
          <w:spacing w:val="-24"/>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0</w:t>
      </w:r>
    </w:p>
    <w:p w14:paraId="2D724BED" w14:textId="77777777" w:rsidR="00594496" w:rsidRDefault="00594496">
      <w:pPr>
        <w:spacing w:before="3" w:line="120" w:lineRule="exact"/>
        <w:rPr>
          <w:sz w:val="12"/>
          <w:szCs w:val="12"/>
        </w:rPr>
      </w:pPr>
    </w:p>
    <w:p w14:paraId="14D78830"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spacing w:val="-1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0</w:t>
      </w:r>
    </w:p>
    <w:p w14:paraId="2B904FB0" w14:textId="77777777" w:rsidR="00594496" w:rsidRDefault="00594496">
      <w:pPr>
        <w:spacing w:line="120" w:lineRule="exact"/>
        <w:rPr>
          <w:sz w:val="12"/>
          <w:szCs w:val="12"/>
        </w:rPr>
      </w:pPr>
    </w:p>
    <w:p w14:paraId="5A4DD9E5"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flict</w:t>
      </w:r>
      <w:r>
        <w:rPr>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pacing w:val="12"/>
          <w:sz w:val="22"/>
          <w:szCs w:val="22"/>
        </w:rPr>
        <w:t>t</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1</w:t>
      </w:r>
    </w:p>
    <w:p w14:paraId="77AD008D" w14:textId="77777777" w:rsidR="00594496" w:rsidRDefault="00594496">
      <w:pPr>
        <w:spacing w:before="3" w:line="120" w:lineRule="exact"/>
        <w:rPr>
          <w:sz w:val="12"/>
          <w:szCs w:val="12"/>
        </w:rPr>
      </w:pPr>
    </w:p>
    <w:p w14:paraId="42FB23AC"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De</w:t>
      </w:r>
      <w:r>
        <w:rPr>
          <w:rFonts w:ascii="Calibri" w:eastAsia="Calibri" w:hAnsi="Calibri" w:cs="Calibri"/>
          <w:sz w:val="22"/>
          <w:szCs w:val="22"/>
        </w:rPr>
        <w:t>ali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pacing w:val="1"/>
          <w:sz w:val="22"/>
          <w:szCs w:val="22"/>
        </w:rPr>
        <w:t>w</w:t>
      </w:r>
      <w:r>
        <w:rPr>
          <w:rFonts w:ascii="Calibri" w:eastAsia="Calibri" w:hAnsi="Calibri" w:cs="Calibri"/>
          <w:spacing w:val="-3"/>
          <w:sz w:val="22"/>
          <w:szCs w:val="22"/>
        </w:rPr>
        <w:t>i</w:t>
      </w:r>
      <w:r>
        <w:rPr>
          <w:rFonts w:ascii="Calibri" w:eastAsia="Calibri" w:hAnsi="Calibri" w:cs="Calibri"/>
          <w:sz w:val="22"/>
          <w:szCs w:val="22"/>
        </w:rPr>
        <w:t>th</w:t>
      </w:r>
      <w:r>
        <w:rPr>
          <w:spacing w:val="-5"/>
          <w:sz w:val="22"/>
          <w:szCs w:val="22"/>
        </w:rPr>
        <w:t xml:space="preserve"> </w:t>
      </w:r>
      <w:r>
        <w:rPr>
          <w:rFonts w:ascii="Calibri" w:eastAsia="Calibri" w:hAnsi="Calibri" w:cs="Calibri"/>
          <w:sz w:val="22"/>
          <w:szCs w:val="22"/>
        </w:rPr>
        <w:t>a</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flict</w:t>
      </w:r>
      <w:r>
        <w:rPr>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2"/>
          <w:sz w:val="22"/>
          <w:szCs w:val="22"/>
        </w:rPr>
        <w:t>t</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1</w:t>
      </w:r>
    </w:p>
    <w:p w14:paraId="37946077" w14:textId="77777777" w:rsidR="00594496" w:rsidRDefault="00594496">
      <w:pPr>
        <w:spacing w:line="120" w:lineRule="exact"/>
        <w:rPr>
          <w:sz w:val="12"/>
          <w:szCs w:val="12"/>
        </w:rPr>
      </w:pPr>
    </w:p>
    <w:p w14:paraId="52458D0C"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f</w:t>
      </w:r>
      <w:r>
        <w:rPr>
          <w:rFonts w:ascii="Calibri" w:eastAsia="Calibri" w:hAnsi="Calibri" w:cs="Calibri"/>
          <w:spacing w:val="1"/>
          <w:sz w:val="22"/>
          <w:szCs w:val="22"/>
        </w:rPr>
        <w:t>e</w:t>
      </w:r>
      <w:r>
        <w:rPr>
          <w:rFonts w:ascii="Calibri" w:eastAsia="Calibri" w:hAnsi="Calibri" w:cs="Calibri"/>
          <w:sz w:val="22"/>
          <w:szCs w:val="22"/>
        </w:rPr>
        <w:t>rri</w:t>
      </w:r>
      <w:r>
        <w:rPr>
          <w:rFonts w:ascii="Calibri" w:eastAsia="Calibri" w:hAnsi="Calibri" w:cs="Calibri"/>
          <w:spacing w:val="-1"/>
          <w:sz w:val="22"/>
          <w:szCs w:val="22"/>
        </w:rPr>
        <w:t>n</w:t>
      </w:r>
      <w:r>
        <w:rPr>
          <w:rFonts w:ascii="Calibri" w:eastAsia="Calibri" w:hAnsi="Calibri" w:cs="Calibri"/>
          <w:sz w:val="22"/>
          <w:szCs w:val="22"/>
        </w:rPr>
        <w:t>g</w:t>
      </w:r>
      <w:r>
        <w:rPr>
          <w:spacing w:val="-8"/>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cis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7"/>
          <w:sz w:val="22"/>
          <w:szCs w:val="22"/>
        </w:rPr>
        <w:t xml:space="preserve"> </w:t>
      </w:r>
      <w:r>
        <w:rPr>
          <w:rFonts w:ascii="Calibri" w:eastAsia="Calibri" w:hAnsi="Calibri" w:cs="Calibri"/>
          <w:sz w:val="22"/>
          <w:szCs w:val="22"/>
        </w:rPr>
        <w:t>to</w:t>
      </w:r>
      <w:r>
        <w:rPr>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3"/>
          <w:sz w:val="22"/>
          <w:szCs w:val="22"/>
        </w:rPr>
        <w:t>u</w:t>
      </w:r>
      <w:r>
        <w:rPr>
          <w:rFonts w:ascii="Calibri" w:eastAsia="Calibri" w:hAnsi="Calibri" w:cs="Calibri"/>
          <w:spacing w:val="-1"/>
          <w:sz w:val="22"/>
          <w:szCs w:val="22"/>
        </w:rPr>
        <w:t>n</w:t>
      </w:r>
      <w:r>
        <w:rPr>
          <w:rFonts w:ascii="Calibri" w:eastAsia="Calibri" w:hAnsi="Calibri" w:cs="Calibri"/>
          <w:sz w:val="22"/>
          <w:szCs w:val="22"/>
        </w:rPr>
        <w:t>ci</w:t>
      </w:r>
      <w:r>
        <w:rPr>
          <w:rFonts w:ascii="Calibri" w:eastAsia="Calibri" w:hAnsi="Calibri" w:cs="Calibri"/>
          <w:spacing w:val="5"/>
          <w:sz w:val="22"/>
          <w:szCs w:val="22"/>
        </w:rPr>
        <w:t>l</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1</w:t>
      </w:r>
    </w:p>
    <w:p w14:paraId="5140DAB4" w14:textId="77777777" w:rsidR="00594496" w:rsidRDefault="00594496">
      <w:pPr>
        <w:spacing w:before="1" w:line="120" w:lineRule="exact"/>
        <w:rPr>
          <w:sz w:val="12"/>
          <w:szCs w:val="12"/>
        </w:rPr>
      </w:pPr>
    </w:p>
    <w:p w14:paraId="401300F6"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6</w:t>
      </w:r>
      <w:r>
        <w:rPr>
          <w:rFonts w:ascii="Arial" w:eastAsia="Arial" w:hAnsi="Arial" w:cs="Arial"/>
          <w:b/>
          <w:sz w:val="22"/>
          <w:szCs w:val="22"/>
        </w:rPr>
        <w:t>:</w:t>
      </w:r>
      <w:r>
        <w:rPr>
          <w:b/>
          <w:spacing w:val="8"/>
          <w:sz w:val="22"/>
          <w:szCs w:val="22"/>
        </w:rPr>
        <w:t xml:space="preserve"> </w:t>
      </w:r>
      <w:r>
        <w:rPr>
          <w:rFonts w:ascii="Arial" w:eastAsia="Arial" w:hAnsi="Arial" w:cs="Arial"/>
          <w:b/>
          <w:spacing w:val="-1"/>
          <w:sz w:val="22"/>
          <w:szCs w:val="22"/>
        </w:rPr>
        <w:t>S</w:t>
      </w:r>
      <w:r>
        <w:rPr>
          <w:rFonts w:ascii="Arial" w:eastAsia="Arial" w:hAnsi="Arial" w:cs="Arial"/>
          <w:b/>
          <w:sz w:val="22"/>
          <w:szCs w:val="22"/>
        </w:rPr>
        <w:t>u</w:t>
      </w:r>
      <w:r>
        <w:rPr>
          <w:rFonts w:ascii="Arial" w:eastAsia="Arial" w:hAnsi="Arial" w:cs="Arial"/>
          <w:b/>
          <w:spacing w:val="-3"/>
          <w:sz w:val="22"/>
          <w:szCs w:val="22"/>
        </w:rPr>
        <w:t>s</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i</w:t>
      </w:r>
      <w:r>
        <w:rPr>
          <w:rFonts w:ascii="Arial" w:eastAsia="Arial" w:hAnsi="Arial" w:cs="Arial"/>
          <w:b/>
          <w:sz w:val="22"/>
          <w:szCs w:val="22"/>
        </w:rPr>
        <w:t>na</w:t>
      </w:r>
      <w:r>
        <w:rPr>
          <w:rFonts w:ascii="Arial" w:eastAsia="Arial" w:hAnsi="Arial" w:cs="Arial"/>
          <w:b/>
          <w:spacing w:val="-3"/>
          <w:sz w:val="22"/>
          <w:szCs w:val="22"/>
        </w:rPr>
        <w:t>b</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y</w:t>
      </w:r>
      <w:r>
        <w:rPr>
          <w:b/>
          <w:spacing w:val="7"/>
          <w:sz w:val="22"/>
          <w:szCs w:val="22"/>
        </w:rPr>
        <w:t xml:space="preserve"> </w:t>
      </w:r>
      <w:r>
        <w:rPr>
          <w:rFonts w:ascii="Arial" w:eastAsia="Arial" w:hAnsi="Arial" w:cs="Arial"/>
          <w:b/>
          <w:sz w:val="22"/>
          <w:szCs w:val="22"/>
        </w:rPr>
        <w:t>and</w:t>
      </w:r>
      <w:r>
        <w:rPr>
          <w:b/>
          <w:spacing w:val="7"/>
          <w:sz w:val="22"/>
          <w:szCs w:val="22"/>
        </w:rPr>
        <w:t xml:space="preserve"> </w:t>
      </w:r>
      <w:r>
        <w:rPr>
          <w:rFonts w:ascii="Arial" w:eastAsia="Arial" w:hAnsi="Arial" w:cs="Arial"/>
          <w:b/>
          <w:spacing w:val="-1"/>
          <w:sz w:val="22"/>
          <w:szCs w:val="22"/>
        </w:rPr>
        <w:t>P</w:t>
      </w:r>
      <w:r>
        <w:rPr>
          <w:rFonts w:ascii="Arial" w:eastAsia="Arial" w:hAnsi="Arial" w:cs="Arial"/>
          <w:b/>
          <w:spacing w:val="1"/>
          <w:sz w:val="22"/>
          <w:szCs w:val="22"/>
        </w:rPr>
        <w:t>l</w:t>
      </w:r>
      <w:r>
        <w:rPr>
          <w:rFonts w:ascii="Arial" w:eastAsia="Arial" w:hAnsi="Arial" w:cs="Arial"/>
          <w:b/>
          <w:sz w:val="22"/>
          <w:szCs w:val="22"/>
        </w:rPr>
        <w:t>an</w:t>
      </w:r>
      <w:r>
        <w:rPr>
          <w:rFonts w:ascii="Arial" w:eastAsia="Arial" w:hAnsi="Arial" w:cs="Arial"/>
          <w:b/>
          <w:spacing w:val="-3"/>
          <w:sz w:val="22"/>
          <w:szCs w:val="22"/>
        </w:rPr>
        <w:t>n</w:t>
      </w:r>
      <w:r>
        <w:rPr>
          <w:rFonts w:ascii="Arial" w:eastAsia="Arial" w:hAnsi="Arial" w:cs="Arial"/>
          <w:b/>
          <w:spacing w:val="1"/>
          <w:sz w:val="22"/>
          <w:szCs w:val="22"/>
        </w:rPr>
        <w:t>i</w:t>
      </w:r>
      <w:r>
        <w:rPr>
          <w:rFonts w:ascii="Arial" w:eastAsia="Arial" w:hAnsi="Arial" w:cs="Arial"/>
          <w:b/>
          <w:sz w:val="22"/>
          <w:szCs w:val="22"/>
        </w:rPr>
        <w:t>ng</w:t>
      </w:r>
      <w:r>
        <w:rPr>
          <w:b/>
          <w:spacing w:val="5"/>
          <w:sz w:val="22"/>
          <w:szCs w:val="22"/>
        </w:rPr>
        <w:t xml:space="preserve"> </w:t>
      </w:r>
      <w:r>
        <w:rPr>
          <w:rFonts w:ascii="Arial" w:eastAsia="Arial" w:hAnsi="Arial" w:cs="Arial"/>
          <w:b/>
          <w:spacing w:val="1"/>
          <w:sz w:val="22"/>
          <w:szCs w:val="22"/>
        </w:rPr>
        <w:t>f</w:t>
      </w:r>
      <w:r>
        <w:rPr>
          <w:rFonts w:ascii="Arial" w:eastAsia="Arial" w:hAnsi="Arial" w:cs="Arial"/>
          <w:b/>
          <w:sz w:val="22"/>
          <w:szCs w:val="22"/>
        </w:rPr>
        <w:t>or</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pacing w:val="-1"/>
          <w:sz w:val="22"/>
          <w:szCs w:val="22"/>
        </w:rPr>
        <w:t>f</w:t>
      </w:r>
      <w:r>
        <w:rPr>
          <w:rFonts w:ascii="Arial" w:eastAsia="Arial" w:hAnsi="Arial" w:cs="Arial"/>
          <w:b/>
          <w:sz w:val="22"/>
          <w:szCs w:val="22"/>
        </w:rPr>
        <w:t>u</w:t>
      </w:r>
      <w:r>
        <w:rPr>
          <w:rFonts w:ascii="Arial" w:eastAsia="Arial" w:hAnsi="Arial" w:cs="Arial"/>
          <w:b/>
          <w:spacing w:val="1"/>
          <w:sz w:val="22"/>
          <w:szCs w:val="22"/>
        </w:rPr>
        <w:t>t</w:t>
      </w:r>
      <w:r>
        <w:rPr>
          <w:rFonts w:ascii="Arial" w:eastAsia="Arial" w:hAnsi="Arial" w:cs="Arial"/>
          <w:b/>
          <w:sz w:val="22"/>
          <w:szCs w:val="22"/>
        </w:rPr>
        <w:t>u</w:t>
      </w:r>
      <w:r>
        <w:rPr>
          <w:rFonts w:ascii="Arial" w:eastAsia="Arial" w:hAnsi="Arial" w:cs="Arial"/>
          <w:b/>
          <w:spacing w:val="1"/>
          <w:sz w:val="22"/>
          <w:szCs w:val="22"/>
        </w:rPr>
        <w:t>r</w:t>
      </w:r>
      <w:r>
        <w:rPr>
          <w:rFonts w:ascii="Arial" w:eastAsia="Arial" w:hAnsi="Arial" w:cs="Arial"/>
          <w:b/>
          <w:sz w:val="22"/>
          <w:szCs w:val="22"/>
        </w:rPr>
        <w:t>e</w:t>
      </w:r>
      <w:r>
        <w:rPr>
          <w:b/>
          <w:spacing w:val="-2"/>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21</w:t>
      </w:r>
    </w:p>
    <w:p w14:paraId="3418A17A" w14:textId="77777777" w:rsidR="00594496" w:rsidRDefault="00594496">
      <w:pPr>
        <w:spacing w:before="1" w:line="120" w:lineRule="exact"/>
        <w:rPr>
          <w:sz w:val="12"/>
          <w:szCs w:val="12"/>
        </w:rPr>
      </w:pPr>
    </w:p>
    <w:p w14:paraId="2FF7A36E"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Fu</w:t>
      </w:r>
      <w:r>
        <w:rPr>
          <w:rFonts w:ascii="Calibri" w:eastAsia="Calibri" w:hAnsi="Calibri" w:cs="Calibri"/>
          <w:sz w:val="22"/>
          <w:szCs w:val="22"/>
        </w:rPr>
        <w:t>t</w:t>
      </w:r>
      <w:r>
        <w:rPr>
          <w:rFonts w:ascii="Calibri" w:eastAsia="Calibri" w:hAnsi="Calibri" w:cs="Calibri"/>
          <w:spacing w:val="-1"/>
          <w:sz w:val="22"/>
          <w:szCs w:val="22"/>
        </w:rPr>
        <w:t>u</w:t>
      </w:r>
      <w:r>
        <w:rPr>
          <w:rFonts w:ascii="Calibri" w:eastAsia="Calibri" w:hAnsi="Calibri" w:cs="Calibri"/>
          <w:sz w:val="22"/>
          <w:szCs w:val="22"/>
        </w:rPr>
        <w:t>re</w:t>
      </w:r>
      <w:r>
        <w:rPr>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1"/>
          <w:sz w:val="22"/>
          <w:szCs w:val="22"/>
        </w:rPr>
        <w:t>nn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1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1</w:t>
      </w:r>
    </w:p>
    <w:p w14:paraId="4A459232" w14:textId="77777777" w:rsidR="00594496" w:rsidRDefault="00594496">
      <w:pPr>
        <w:spacing w:line="120" w:lineRule="exact"/>
        <w:rPr>
          <w:sz w:val="12"/>
          <w:szCs w:val="12"/>
        </w:rPr>
      </w:pPr>
    </w:p>
    <w:p w14:paraId="6A065CD5"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Fund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2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2</w:t>
      </w:r>
    </w:p>
    <w:p w14:paraId="11243AF6" w14:textId="77777777" w:rsidR="00594496" w:rsidRDefault="00594496">
      <w:pPr>
        <w:spacing w:before="3" w:line="120" w:lineRule="exact"/>
        <w:rPr>
          <w:sz w:val="12"/>
          <w:szCs w:val="12"/>
        </w:rPr>
      </w:pPr>
    </w:p>
    <w:p w14:paraId="35F6B234"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Gra</w:t>
      </w:r>
      <w:r>
        <w:rPr>
          <w:rFonts w:ascii="Calibri" w:eastAsia="Calibri" w:hAnsi="Calibri" w:cs="Calibri"/>
          <w:spacing w:val="-1"/>
          <w:sz w:val="22"/>
          <w:szCs w:val="22"/>
        </w:rPr>
        <w:t>n</w:t>
      </w:r>
      <w:r>
        <w:rPr>
          <w:rFonts w:ascii="Calibri" w:eastAsia="Calibri" w:hAnsi="Calibri" w:cs="Calibri"/>
          <w:sz w:val="22"/>
          <w:szCs w:val="22"/>
        </w:rPr>
        <w:t>t</w:t>
      </w:r>
      <w:r>
        <w:rPr>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licati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38"/>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2</w:t>
      </w:r>
    </w:p>
    <w:p w14:paraId="541F4FA1" w14:textId="77777777" w:rsidR="00594496" w:rsidRDefault="00594496">
      <w:pPr>
        <w:spacing w:before="1" w:line="120" w:lineRule="exact"/>
        <w:rPr>
          <w:sz w:val="12"/>
          <w:szCs w:val="12"/>
        </w:rPr>
      </w:pPr>
    </w:p>
    <w:p w14:paraId="503EAC0E"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7</w:t>
      </w:r>
      <w:r>
        <w:rPr>
          <w:rFonts w:ascii="Arial" w:eastAsia="Arial" w:hAnsi="Arial" w:cs="Arial"/>
          <w:b/>
          <w:sz w:val="22"/>
          <w:szCs w:val="22"/>
        </w:rPr>
        <w:t>:</w:t>
      </w:r>
      <w:r>
        <w:rPr>
          <w:b/>
          <w:spacing w:val="8"/>
          <w:sz w:val="22"/>
          <w:szCs w:val="22"/>
        </w:rPr>
        <w:t xml:space="preserve"> </w:t>
      </w:r>
      <w:r>
        <w:rPr>
          <w:rFonts w:ascii="Arial" w:eastAsia="Arial" w:hAnsi="Arial" w:cs="Arial"/>
          <w:b/>
          <w:spacing w:val="-3"/>
          <w:sz w:val="22"/>
          <w:szCs w:val="22"/>
        </w:rPr>
        <w:t>F</w:t>
      </w:r>
      <w:r>
        <w:rPr>
          <w:rFonts w:ascii="Arial" w:eastAsia="Arial" w:hAnsi="Arial" w:cs="Arial"/>
          <w:b/>
          <w:spacing w:val="1"/>
          <w:sz w:val="22"/>
          <w:szCs w:val="22"/>
        </w:rPr>
        <w:t>i</w:t>
      </w:r>
      <w:r>
        <w:rPr>
          <w:rFonts w:ascii="Arial" w:eastAsia="Arial" w:hAnsi="Arial" w:cs="Arial"/>
          <w:b/>
          <w:sz w:val="22"/>
          <w:szCs w:val="22"/>
        </w:rPr>
        <w:t>nan</w:t>
      </w:r>
      <w:r>
        <w:rPr>
          <w:rFonts w:ascii="Arial" w:eastAsia="Arial" w:hAnsi="Arial" w:cs="Arial"/>
          <w:b/>
          <w:spacing w:val="-3"/>
          <w:sz w:val="22"/>
          <w:szCs w:val="22"/>
        </w:rPr>
        <w:t>c</w:t>
      </w:r>
      <w:r>
        <w:rPr>
          <w:rFonts w:ascii="Arial" w:eastAsia="Arial" w:hAnsi="Arial" w:cs="Arial"/>
          <w:b/>
          <w:spacing w:val="1"/>
          <w:sz w:val="22"/>
          <w:szCs w:val="22"/>
        </w:rPr>
        <w:t>i</w:t>
      </w:r>
      <w:r>
        <w:rPr>
          <w:rFonts w:ascii="Arial" w:eastAsia="Arial" w:hAnsi="Arial" w:cs="Arial"/>
          <w:b/>
          <w:sz w:val="22"/>
          <w:szCs w:val="22"/>
        </w:rPr>
        <w:t>al</w:t>
      </w:r>
      <w:r>
        <w:rPr>
          <w:b/>
          <w:spacing w:val="6"/>
          <w:sz w:val="22"/>
          <w:szCs w:val="22"/>
        </w:rPr>
        <w:t xml:space="preserve"> </w:t>
      </w:r>
      <w:r>
        <w:rPr>
          <w:rFonts w:ascii="Arial" w:eastAsia="Arial" w:hAnsi="Arial" w:cs="Arial"/>
          <w:b/>
          <w:spacing w:val="1"/>
          <w:sz w:val="22"/>
          <w:szCs w:val="22"/>
        </w:rPr>
        <w:t>M</w:t>
      </w:r>
      <w:r>
        <w:rPr>
          <w:rFonts w:ascii="Arial" w:eastAsia="Arial" w:hAnsi="Arial" w:cs="Arial"/>
          <w:b/>
          <w:spacing w:val="-3"/>
          <w:sz w:val="22"/>
          <w:szCs w:val="22"/>
        </w:rPr>
        <w:t>a</w:t>
      </w:r>
      <w:r>
        <w:rPr>
          <w:rFonts w:ascii="Arial" w:eastAsia="Arial" w:hAnsi="Arial" w:cs="Arial"/>
          <w:b/>
          <w:sz w:val="22"/>
          <w:szCs w:val="22"/>
        </w:rPr>
        <w:t>nage</w:t>
      </w:r>
      <w:r>
        <w:rPr>
          <w:rFonts w:ascii="Arial" w:eastAsia="Arial" w:hAnsi="Arial" w:cs="Arial"/>
          <w:b/>
          <w:spacing w:val="1"/>
          <w:sz w:val="22"/>
          <w:szCs w:val="22"/>
        </w:rPr>
        <w:t>m</w:t>
      </w:r>
      <w:r>
        <w:rPr>
          <w:rFonts w:ascii="Arial" w:eastAsia="Arial" w:hAnsi="Arial" w:cs="Arial"/>
          <w:b/>
          <w:sz w:val="22"/>
          <w:szCs w:val="22"/>
        </w:rPr>
        <w:t>en</w:t>
      </w:r>
      <w:r>
        <w:rPr>
          <w:rFonts w:ascii="Arial" w:eastAsia="Arial" w:hAnsi="Arial" w:cs="Arial"/>
          <w:b/>
          <w:spacing w:val="1"/>
          <w:sz w:val="22"/>
          <w:szCs w:val="22"/>
        </w:rPr>
        <w:t>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22</w:t>
      </w:r>
    </w:p>
    <w:p w14:paraId="0F5B6364" w14:textId="77777777" w:rsidR="00594496" w:rsidRDefault="00594496">
      <w:pPr>
        <w:spacing w:before="8" w:line="100" w:lineRule="exact"/>
        <w:rPr>
          <w:sz w:val="11"/>
          <w:szCs w:val="11"/>
        </w:rPr>
      </w:pPr>
    </w:p>
    <w:p w14:paraId="40009FB0"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s</w:t>
      </w:r>
      <w:r>
        <w:rPr>
          <w:spacing w:val="-3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2</w:t>
      </w:r>
    </w:p>
    <w:p w14:paraId="72FAEACA" w14:textId="77777777" w:rsidR="00594496" w:rsidRDefault="00594496">
      <w:pPr>
        <w:spacing w:before="3" w:line="120" w:lineRule="exact"/>
        <w:rPr>
          <w:sz w:val="12"/>
          <w:szCs w:val="12"/>
        </w:rPr>
      </w:pPr>
    </w:p>
    <w:p w14:paraId="1F0E4F01"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spacing w:val="-3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3</w:t>
      </w:r>
    </w:p>
    <w:p w14:paraId="02F9AA84" w14:textId="77777777" w:rsidR="00594496" w:rsidRDefault="00594496">
      <w:pPr>
        <w:spacing w:line="120" w:lineRule="exact"/>
        <w:rPr>
          <w:sz w:val="12"/>
          <w:szCs w:val="12"/>
        </w:rPr>
      </w:pPr>
    </w:p>
    <w:p w14:paraId="3F0F3291"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Acc</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pacing w:val="11"/>
          <w:sz w:val="22"/>
          <w:szCs w:val="22"/>
        </w:rPr>
        <w:t>g</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3</w:t>
      </w:r>
    </w:p>
    <w:p w14:paraId="4513A963" w14:textId="77777777" w:rsidR="00594496" w:rsidRDefault="00594496">
      <w:pPr>
        <w:spacing w:before="3" w:line="120" w:lineRule="exact"/>
        <w:rPr>
          <w:sz w:val="12"/>
          <w:szCs w:val="12"/>
        </w:rPr>
      </w:pPr>
    </w:p>
    <w:p w14:paraId="1E561B1A"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t</w:t>
      </w:r>
      <w:r>
        <w:rPr>
          <w:spacing w:val="-7"/>
          <w:sz w:val="22"/>
          <w:szCs w:val="22"/>
        </w:rPr>
        <w:t xml:space="preserve"> </w:t>
      </w:r>
      <w:r>
        <w:rPr>
          <w:rFonts w:ascii="Calibri" w:eastAsia="Calibri" w:hAnsi="Calibri" w:cs="Calibri"/>
          <w:sz w:val="22"/>
          <w:szCs w:val="22"/>
        </w:rPr>
        <w:t>Ex</w:t>
      </w:r>
      <w:r>
        <w:rPr>
          <w:rFonts w:ascii="Calibri" w:eastAsia="Calibri" w:hAnsi="Calibri" w:cs="Calibri"/>
          <w:spacing w:val="-1"/>
          <w:sz w:val="22"/>
          <w:szCs w:val="22"/>
        </w:rPr>
        <w:t>p</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s</w:t>
      </w:r>
      <w:r>
        <w:rPr>
          <w:spacing w:val="-3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4</w:t>
      </w:r>
    </w:p>
    <w:p w14:paraId="685A69A4" w14:textId="77777777" w:rsidR="00594496" w:rsidRDefault="00594496">
      <w:pPr>
        <w:spacing w:line="120" w:lineRule="exact"/>
        <w:rPr>
          <w:sz w:val="12"/>
          <w:szCs w:val="12"/>
        </w:rPr>
      </w:pPr>
    </w:p>
    <w:p w14:paraId="6F93B76E"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rari</w:t>
      </w:r>
      <w:r>
        <w:rPr>
          <w:rFonts w:ascii="Calibri" w:eastAsia="Calibri" w:hAnsi="Calibri" w:cs="Calibri"/>
          <w:spacing w:val="-3"/>
          <w:sz w:val="22"/>
          <w:szCs w:val="22"/>
        </w:rPr>
        <w:t>u</w:t>
      </w:r>
      <w:r>
        <w:rPr>
          <w:rFonts w:ascii="Calibri" w:eastAsia="Calibri" w:hAnsi="Calibri" w:cs="Calibri"/>
          <w:sz w:val="22"/>
          <w:szCs w:val="22"/>
        </w:rPr>
        <w:t>m</w:t>
      </w:r>
      <w:r>
        <w:rPr>
          <w:spacing w:val="-6"/>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y</w:t>
      </w:r>
      <w:r>
        <w:rPr>
          <w:rFonts w:ascii="Calibri" w:eastAsia="Calibri" w:hAnsi="Calibri" w:cs="Calibri"/>
          <w:spacing w:val="1"/>
          <w:sz w:val="22"/>
          <w:szCs w:val="22"/>
        </w:rPr>
        <w:t>me</w:t>
      </w:r>
      <w:r>
        <w:rPr>
          <w:rFonts w:ascii="Calibri" w:eastAsia="Calibri" w:hAnsi="Calibri" w:cs="Calibri"/>
          <w:spacing w:val="-3"/>
          <w:sz w:val="22"/>
          <w:szCs w:val="22"/>
        </w:rPr>
        <w:t>n</w:t>
      </w:r>
      <w:r>
        <w:rPr>
          <w:rFonts w:ascii="Calibri" w:eastAsia="Calibri" w:hAnsi="Calibri" w:cs="Calibri"/>
          <w:sz w:val="22"/>
          <w:szCs w:val="22"/>
        </w:rPr>
        <w:t>ts</w:t>
      </w:r>
      <w:r>
        <w:rPr>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spacing w:val="-3"/>
          <w:sz w:val="22"/>
          <w:szCs w:val="22"/>
        </w:rPr>
        <w:t xml:space="preserve"> </w:t>
      </w:r>
      <w:r>
        <w:rPr>
          <w:rFonts w:ascii="Calibri" w:eastAsia="Calibri" w:hAnsi="Calibri" w:cs="Calibri"/>
          <w:spacing w:val="-3"/>
          <w:sz w:val="22"/>
          <w:szCs w:val="22"/>
        </w:rPr>
        <w:t>S</w:t>
      </w:r>
      <w:r>
        <w:rPr>
          <w:rFonts w:ascii="Calibri" w:eastAsia="Calibri" w:hAnsi="Calibri" w:cs="Calibri"/>
          <w:spacing w:val="1"/>
          <w:sz w:val="22"/>
          <w:szCs w:val="22"/>
        </w:rPr>
        <w:t>3</w:t>
      </w:r>
      <w:r>
        <w:rPr>
          <w:rFonts w:ascii="Calibri" w:eastAsia="Calibri" w:hAnsi="Calibri" w:cs="Calibri"/>
          <w:spacing w:val="-1"/>
          <w:sz w:val="22"/>
          <w:szCs w:val="22"/>
        </w:rPr>
        <w:t>5</w:t>
      </w:r>
      <w:r>
        <w:rPr>
          <w:rFonts w:ascii="Calibri" w:eastAsia="Calibri" w:hAnsi="Calibri" w:cs="Calibri"/>
          <w:sz w:val="22"/>
          <w:szCs w:val="22"/>
        </w:rPr>
        <w:t>5</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z w:val="22"/>
          <w:szCs w:val="22"/>
        </w:rPr>
        <w:t>t</w:t>
      </w:r>
      <w:r>
        <w:rPr>
          <w:rFonts w:ascii="Calibri" w:eastAsia="Calibri" w:hAnsi="Calibri" w:cs="Calibri"/>
          <w:spacing w:val="-2"/>
          <w:sz w:val="22"/>
          <w:szCs w:val="22"/>
        </w:rPr>
        <w:t>e</w:t>
      </w:r>
      <w:r>
        <w:rPr>
          <w:rFonts w:ascii="Calibri" w:eastAsia="Calibri" w:hAnsi="Calibri" w:cs="Calibri"/>
          <w:sz w:val="22"/>
          <w:szCs w:val="22"/>
        </w:rPr>
        <w:t>e</w:t>
      </w:r>
      <w:r>
        <w:rPr>
          <w:spacing w:val="-4"/>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2"/>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4</w:t>
      </w:r>
    </w:p>
    <w:p w14:paraId="10F0E4A9" w14:textId="77777777" w:rsidR="00594496" w:rsidRDefault="00594496">
      <w:pPr>
        <w:spacing w:before="3" w:line="120" w:lineRule="exact"/>
        <w:rPr>
          <w:sz w:val="12"/>
          <w:szCs w:val="12"/>
        </w:rPr>
      </w:pPr>
    </w:p>
    <w:p w14:paraId="0480D7E1"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pacing w:val="-1"/>
          <w:sz w:val="22"/>
          <w:szCs w:val="22"/>
        </w:rPr>
        <w:t>S</w:t>
      </w:r>
      <w:r>
        <w:rPr>
          <w:rFonts w:ascii="Calibri" w:eastAsia="Calibri" w:hAnsi="Calibri" w:cs="Calibri"/>
          <w:spacing w:val="8"/>
          <w:sz w:val="22"/>
          <w:szCs w:val="22"/>
        </w:rPr>
        <w:t>T</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5</w:t>
      </w:r>
    </w:p>
    <w:p w14:paraId="5DE673DB" w14:textId="77777777" w:rsidR="00594496" w:rsidRDefault="00594496">
      <w:pPr>
        <w:spacing w:line="120" w:lineRule="exact"/>
        <w:rPr>
          <w:sz w:val="12"/>
          <w:szCs w:val="12"/>
        </w:rPr>
      </w:pPr>
    </w:p>
    <w:p w14:paraId="6CF77D56"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rc</w:t>
      </w:r>
      <w:r>
        <w:rPr>
          <w:rFonts w:ascii="Calibri" w:eastAsia="Calibri" w:hAnsi="Calibri" w:cs="Calibri"/>
          <w:spacing w:val="-1"/>
          <w:sz w:val="22"/>
          <w:szCs w:val="22"/>
        </w:rPr>
        <w:t>h</w:t>
      </w:r>
      <w:r>
        <w:rPr>
          <w:rFonts w:ascii="Calibri" w:eastAsia="Calibri" w:hAnsi="Calibri" w:cs="Calibri"/>
          <w:sz w:val="22"/>
          <w:szCs w:val="22"/>
        </w:rPr>
        <w:t>asi</w:t>
      </w:r>
      <w:r>
        <w:rPr>
          <w:rFonts w:ascii="Calibri" w:eastAsia="Calibri" w:hAnsi="Calibri" w:cs="Calibri"/>
          <w:spacing w:val="-1"/>
          <w:sz w:val="22"/>
          <w:szCs w:val="22"/>
        </w:rPr>
        <w:t>n</w:t>
      </w:r>
      <w:r>
        <w:rPr>
          <w:rFonts w:ascii="Calibri" w:eastAsia="Calibri" w:hAnsi="Calibri" w:cs="Calibri"/>
          <w:sz w:val="22"/>
          <w:szCs w:val="22"/>
        </w:rPr>
        <w:t>g</w:t>
      </w:r>
      <w:r>
        <w:rPr>
          <w:spacing w:val="-1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5</w:t>
      </w:r>
    </w:p>
    <w:p w14:paraId="6D9031D8" w14:textId="77777777" w:rsidR="00594496" w:rsidRDefault="00594496">
      <w:pPr>
        <w:spacing w:before="1" w:line="120" w:lineRule="exact"/>
        <w:rPr>
          <w:sz w:val="12"/>
          <w:szCs w:val="12"/>
        </w:rPr>
      </w:pPr>
    </w:p>
    <w:p w14:paraId="4FD510FF"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8</w:t>
      </w:r>
      <w:r>
        <w:rPr>
          <w:rFonts w:ascii="Arial" w:eastAsia="Arial" w:hAnsi="Arial" w:cs="Arial"/>
          <w:b/>
          <w:sz w:val="22"/>
          <w:szCs w:val="22"/>
        </w:rPr>
        <w:t>:</w:t>
      </w:r>
      <w:r>
        <w:rPr>
          <w:b/>
          <w:spacing w:val="8"/>
          <w:sz w:val="22"/>
          <w:szCs w:val="22"/>
        </w:rPr>
        <w:t xml:space="preserve"> </w:t>
      </w:r>
      <w:r>
        <w:rPr>
          <w:rFonts w:ascii="Arial" w:eastAsia="Arial" w:hAnsi="Arial" w:cs="Arial"/>
          <w:b/>
          <w:spacing w:val="-3"/>
          <w:sz w:val="22"/>
          <w:szCs w:val="22"/>
        </w:rPr>
        <w:t>F</w:t>
      </w:r>
      <w:r>
        <w:rPr>
          <w:rFonts w:ascii="Arial" w:eastAsia="Arial" w:hAnsi="Arial" w:cs="Arial"/>
          <w:b/>
          <w:spacing w:val="1"/>
          <w:sz w:val="22"/>
          <w:szCs w:val="22"/>
        </w:rPr>
        <w:t>r</w:t>
      </w:r>
      <w:r>
        <w:rPr>
          <w:rFonts w:ascii="Arial" w:eastAsia="Arial" w:hAnsi="Arial" w:cs="Arial"/>
          <w:b/>
          <w:sz w:val="22"/>
          <w:szCs w:val="22"/>
        </w:rPr>
        <w:t>aud</w:t>
      </w:r>
      <w:r>
        <w:rPr>
          <w:b/>
          <w:spacing w:val="7"/>
          <w:sz w:val="22"/>
          <w:szCs w:val="22"/>
        </w:rPr>
        <w:t xml:space="preserve"> </w:t>
      </w:r>
      <w:r>
        <w:rPr>
          <w:rFonts w:ascii="Arial" w:eastAsia="Arial" w:hAnsi="Arial" w:cs="Arial"/>
          <w:b/>
          <w:sz w:val="22"/>
          <w:szCs w:val="22"/>
        </w:rPr>
        <w:t>and</w:t>
      </w:r>
      <w:r>
        <w:rPr>
          <w:b/>
          <w:spacing w:val="5"/>
          <w:sz w:val="22"/>
          <w:szCs w:val="22"/>
        </w:rPr>
        <w:t xml:space="preserve"> </w:t>
      </w:r>
      <w:r>
        <w:rPr>
          <w:rFonts w:ascii="Arial" w:eastAsia="Arial" w:hAnsi="Arial" w:cs="Arial"/>
          <w:b/>
          <w:spacing w:val="-3"/>
          <w:sz w:val="22"/>
          <w:szCs w:val="22"/>
        </w:rPr>
        <w:t>C</w:t>
      </w:r>
      <w:r>
        <w:rPr>
          <w:rFonts w:ascii="Arial" w:eastAsia="Arial" w:hAnsi="Arial" w:cs="Arial"/>
          <w:b/>
          <w:sz w:val="22"/>
          <w:szCs w:val="22"/>
        </w:rPr>
        <w:t>o</w:t>
      </w:r>
      <w:r>
        <w:rPr>
          <w:rFonts w:ascii="Arial" w:eastAsia="Arial" w:hAnsi="Arial" w:cs="Arial"/>
          <w:b/>
          <w:spacing w:val="1"/>
          <w:sz w:val="22"/>
          <w:szCs w:val="22"/>
        </w:rPr>
        <w:t>rr</w:t>
      </w:r>
      <w:r>
        <w:rPr>
          <w:rFonts w:ascii="Arial" w:eastAsia="Arial" w:hAnsi="Arial" w:cs="Arial"/>
          <w:b/>
          <w:sz w:val="22"/>
          <w:szCs w:val="22"/>
        </w:rPr>
        <w:t>up</w:t>
      </w:r>
      <w:r>
        <w:rPr>
          <w:rFonts w:ascii="Arial" w:eastAsia="Arial" w:hAnsi="Arial" w:cs="Arial"/>
          <w:b/>
          <w:spacing w:val="-1"/>
          <w:sz w:val="22"/>
          <w:szCs w:val="22"/>
        </w:rPr>
        <w:t>t</w:t>
      </w:r>
      <w:r>
        <w:rPr>
          <w:rFonts w:ascii="Arial" w:eastAsia="Arial" w:hAnsi="Arial" w:cs="Arial"/>
          <w:b/>
          <w:spacing w:val="1"/>
          <w:sz w:val="22"/>
          <w:szCs w:val="22"/>
        </w:rPr>
        <w:t>i</w:t>
      </w:r>
      <w:r>
        <w:rPr>
          <w:rFonts w:ascii="Arial" w:eastAsia="Arial" w:hAnsi="Arial" w:cs="Arial"/>
          <w:b/>
          <w:sz w:val="22"/>
          <w:szCs w:val="22"/>
        </w:rPr>
        <w:t>on</w:t>
      </w:r>
      <w:r>
        <w:rPr>
          <w:b/>
          <w:spacing w:val="-17"/>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26</w:t>
      </w:r>
    </w:p>
    <w:p w14:paraId="3BF9E546" w14:textId="77777777" w:rsidR="00594496" w:rsidRDefault="00594496">
      <w:pPr>
        <w:spacing w:before="1" w:line="120" w:lineRule="exact"/>
        <w:rPr>
          <w:sz w:val="12"/>
          <w:szCs w:val="12"/>
        </w:rPr>
      </w:pPr>
    </w:p>
    <w:p w14:paraId="7CDD71B6"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ra</w:t>
      </w:r>
      <w:r>
        <w:rPr>
          <w:rFonts w:ascii="Calibri" w:eastAsia="Calibri" w:hAnsi="Calibri" w:cs="Calibri"/>
          <w:spacing w:val="-1"/>
          <w:sz w:val="22"/>
          <w:szCs w:val="22"/>
        </w:rPr>
        <w:t>udu</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w:t>
      </w:r>
      <w:r>
        <w:rPr>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rr</w:t>
      </w:r>
      <w:r>
        <w:rPr>
          <w:rFonts w:ascii="Calibri" w:eastAsia="Calibri" w:hAnsi="Calibri" w:cs="Calibri"/>
          <w:spacing w:val="-1"/>
          <w:sz w:val="22"/>
          <w:szCs w:val="22"/>
        </w:rPr>
        <w:t>up</w:t>
      </w:r>
      <w:r>
        <w:rPr>
          <w:rFonts w:ascii="Calibri" w:eastAsia="Calibri" w:hAnsi="Calibri" w:cs="Calibri"/>
          <w:sz w:val="22"/>
          <w:szCs w:val="22"/>
        </w:rPr>
        <w:t>t</w:t>
      </w:r>
      <w:r>
        <w:rPr>
          <w:spacing w:val="-4"/>
          <w:sz w:val="22"/>
          <w:szCs w:val="22"/>
        </w:rPr>
        <w:t xml:space="preserve"> </w:t>
      </w:r>
      <w:r>
        <w:rPr>
          <w:rFonts w:ascii="Calibri" w:eastAsia="Calibri" w:hAnsi="Calibri" w:cs="Calibri"/>
          <w:spacing w:val="-3"/>
          <w:sz w:val="22"/>
          <w:szCs w:val="22"/>
        </w:rPr>
        <w:t>b</w:t>
      </w:r>
      <w:r>
        <w:rPr>
          <w:rFonts w:ascii="Calibri" w:eastAsia="Calibri" w:hAnsi="Calibri" w:cs="Calibri"/>
          <w:spacing w:val="1"/>
          <w:sz w:val="22"/>
          <w:szCs w:val="22"/>
        </w:rPr>
        <w:t>e</w:t>
      </w:r>
      <w:r>
        <w:rPr>
          <w:rFonts w:ascii="Calibri" w:eastAsia="Calibri" w:hAnsi="Calibri" w:cs="Calibri"/>
          <w:spacing w:val="-1"/>
          <w:sz w:val="22"/>
          <w:szCs w:val="22"/>
        </w:rPr>
        <w:t>h</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6</w:t>
      </w:r>
    </w:p>
    <w:p w14:paraId="566057AA" w14:textId="77777777" w:rsidR="00594496" w:rsidRDefault="00594496">
      <w:pPr>
        <w:spacing w:before="1" w:line="120" w:lineRule="exact"/>
        <w:rPr>
          <w:sz w:val="12"/>
          <w:szCs w:val="12"/>
        </w:rPr>
      </w:pPr>
    </w:p>
    <w:p w14:paraId="490FFB09"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pacing w:val="-3"/>
          <w:sz w:val="22"/>
          <w:szCs w:val="22"/>
        </w:rPr>
        <w:t>9</w:t>
      </w:r>
      <w:r>
        <w:rPr>
          <w:rFonts w:ascii="Arial" w:eastAsia="Arial" w:hAnsi="Arial" w:cs="Arial"/>
          <w:b/>
          <w:sz w:val="22"/>
          <w:szCs w:val="22"/>
        </w:rPr>
        <w:t>:</w:t>
      </w:r>
      <w:r>
        <w:rPr>
          <w:b/>
          <w:spacing w:val="8"/>
          <w:sz w:val="22"/>
          <w:szCs w:val="22"/>
        </w:rPr>
        <w:t xml:space="preserve"> </w:t>
      </w:r>
      <w:r>
        <w:rPr>
          <w:rFonts w:ascii="Arial" w:eastAsia="Arial" w:hAnsi="Arial" w:cs="Arial"/>
          <w:b/>
          <w:spacing w:val="-3"/>
          <w:sz w:val="22"/>
          <w:szCs w:val="22"/>
        </w:rPr>
        <w:t>R</w:t>
      </w:r>
      <w:r>
        <w:rPr>
          <w:rFonts w:ascii="Arial" w:eastAsia="Arial" w:hAnsi="Arial" w:cs="Arial"/>
          <w:b/>
          <w:spacing w:val="1"/>
          <w:sz w:val="22"/>
          <w:szCs w:val="22"/>
        </w:rPr>
        <w:t>i</w:t>
      </w:r>
      <w:r>
        <w:rPr>
          <w:rFonts w:ascii="Arial" w:eastAsia="Arial" w:hAnsi="Arial" w:cs="Arial"/>
          <w:b/>
          <w:sz w:val="22"/>
          <w:szCs w:val="22"/>
        </w:rPr>
        <w:t>sk</w:t>
      </w:r>
      <w:r>
        <w:rPr>
          <w:b/>
          <w:spacing w:val="5"/>
          <w:sz w:val="22"/>
          <w:szCs w:val="22"/>
        </w:rPr>
        <w:t xml:space="preserve"> </w:t>
      </w:r>
      <w:r>
        <w:rPr>
          <w:rFonts w:ascii="Arial" w:eastAsia="Arial" w:hAnsi="Arial" w:cs="Arial"/>
          <w:b/>
          <w:spacing w:val="1"/>
          <w:sz w:val="22"/>
          <w:szCs w:val="22"/>
        </w:rPr>
        <w:t>M</w:t>
      </w:r>
      <w:r>
        <w:rPr>
          <w:rFonts w:ascii="Arial" w:eastAsia="Arial" w:hAnsi="Arial" w:cs="Arial"/>
          <w:b/>
          <w:sz w:val="22"/>
          <w:szCs w:val="22"/>
        </w:rPr>
        <w:t>ana</w:t>
      </w:r>
      <w:r>
        <w:rPr>
          <w:rFonts w:ascii="Arial" w:eastAsia="Arial" w:hAnsi="Arial" w:cs="Arial"/>
          <w:b/>
          <w:spacing w:val="-3"/>
          <w:sz w:val="22"/>
          <w:szCs w:val="22"/>
        </w:rPr>
        <w:t>g</w:t>
      </w:r>
      <w:r>
        <w:rPr>
          <w:rFonts w:ascii="Arial" w:eastAsia="Arial" w:hAnsi="Arial" w:cs="Arial"/>
          <w:b/>
          <w:sz w:val="22"/>
          <w:szCs w:val="22"/>
        </w:rPr>
        <w:t>e</w:t>
      </w:r>
      <w:r>
        <w:rPr>
          <w:rFonts w:ascii="Arial" w:eastAsia="Arial" w:hAnsi="Arial" w:cs="Arial"/>
          <w:b/>
          <w:spacing w:val="1"/>
          <w:sz w:val="22"/>
          <w:szCs w:val="22"/>
        </w:rPr>
        <w:t>m</w:t>
      </w:r>
      <w:r>
        <w:rPr>
          <w:rFonts w:ascii="Arial" w:eastAsia="Arial" w:hAnsi="Arial" w:cs="Arial"/>
          <w:b/>
          <w:sz w:val="22"/>
          <w:szCs w:val="22"/>
        </w:rPr>
        <w:t>en</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nsu</w:t>
      </w:r>
      <w:r>
        <w:rPr>
          <w:rFonts w:ascii="Arial" w:eastAsia="Arial" w:hAnsi="Arial" w:cs="Arial"/>
          <w:b/>
          <w:spacing w:val="1"/>
          <w:sz w:val="22"/>
          <w:szCs w:val="22"/>
        </w:rPr>
        <w:t>r</w:t>
      </w:r>
      <w:r>
        <w:rPr>
          <w:rFonts w:ascii="Arial" w:eastAsia="Arial" w:hAnsi="Arial" w:cs="Arial"/>
          <w:b/>
          <w:sz w:val="22"/>
          <w:szCs w:val="22"/>
        </w:rPr>
        <w:t>anc</w:t>
      </w:r>
      <w:r>
        <w:rPr>
          <w:rFonts w:ascii="Arial" w:eastAsia="Arial" w:hAnsi="Arial" w:cs="Arial"/>
          <w:b/>
          <w:spacing w:val="12"/>
          <w:sz w:val="22"/>
          <w:szCs w:val="22"/>
        </w:rPr>
        <w:t>e</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26</w:t>
      </w:r>
    </w:p>
    <w:p w14:paraId="051E5FCA" w14:textId="77777777" w:rsidR="00594496" w:rsidRDefault="00594496">
      <w:pPr>
        <w:spacing w:before="1" w:line="120" w:lineRule="exact"/>
        <w:rPr>
          <w:sz w:val="12"/>
          <w:szCs w:val="12"/>
        </w:rPr>
      </w:pPr>
    </w:p>
    <w:p w14:paraId="794D81DA"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Risk</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2"/>
          <w:sz w:val="22"/>
          <w:szCs w:val="22"/>
        </w:rPr>
        <w:t>e</w:t>
      </w:r>
      <w:r>
        <w:rPr>
          <w:rFonts w:ascii="Calibri" w:eastAsia="Calibri" w:hAnsi="Calibri" w:cs="Calibri"/>
          <w:spacing w:val="1"/>
          <w:sz w:val="22"/>
          <w:szCs w:val="22"/>
        </w:rPr>
        <w:t>me</w:t>
      </w:r>
      <w:r>
        <w:rPr>
          <w:rFonts w:ascii="Calibri" w:eastAsia="Calibri" w:hAnsi="Calibri" w:cs="Calibri"/>
          <w:spacing w:val="-1"/>
          <w:sz w:val="22"/>
          <w:szCs w:val="22"/>
        </w:rPr>
        <w:t>n</w:t>
      </w:r>
      <w:r>
        <w:rPr>
          <w:rFonts w:ascii="Calibri" w:eastAsia="Calibri" w:hAnsi="Calibri" w:cs="Calibri"/>
          <w:sz w:val="22"/>
          <w:szCs w:val="22"/>
        </w:rPr>
        <w:t>t</w:t>
      </w:r>
      <w:r>
        <w:rPr>
          <w:spacing w:val="-4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6</w:t>
      </w:r>
    </w:p>
    <w:p w14:paraId="2D7B6E40" w14:textId="77777777" w:rsidR="00594496" w:rsidRDefault="00594496">
      <w:pPr>
        <w:spacing w:line="120" w:lineRule="exact"/>
        <w:rPr>
          <w:sz w:val="12"/>
          <w:szCs w:val="12"/>
        </w:rPr>
      </w:pPr>
    </w:p>
    <w:p w14:paraId="73415002"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3"/>
          <w:sz w:val="22"/>
          <w:szCs w:val="22"/>
        </w:rPr>
        <w:t>p</w:t>
      </w:r>
      <w:r>
        <w:rPr>
          <w:rFonts w:ascii="Calibri" w:eastAsia="Calibri" w:hAnsi="Calibri" w:cs="Calibri"/>
          <w:spacing w:val="1"/>
          <w:sz w:val="22"/>
          <w:szCs w:val="22"/>
        </w:rPr>
        <w:t>e</w:t>
      </w:r>
      <w:r>
        <w:rPr>
          <w:rFonts w:ascii="Calibri" w:eastAsia="Calibri" w:hAnsi="Calibri" w:cs="Calibri"/>
          <w:sz w:val="22"/>
          <w:szCs w:val="22"/>
        </w:rPr>
        <w:t>rty</w:t>
      </w:r>
      <w:r>
        <w:rPr>
          <w:spacing w:val="-6"/>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ce</w:t>
      </w:r>
      <w:r>
        <w:rPr>
          <w:spacing w:val="-2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7</w:t>
      </w:r>
    </w:p>
    <w:p w14:paraId="2BA756DC" w14:textId="77777777" w:rsidR="00594496" w:rsidRDefault="00594496">
      <w:pPr>
        <w:spacing w:before="3" w:line="120" w:lineRule="exact"/>
        <w:rPr>
          <w:sz w:val="12"/>
          <w:szCs w:val="12"/>
        </w:rPr>
      </w:pPr>
    </w:p>
    <w:p w14:paraId="4DBC12C2"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L</w:t>
      </w:r>
      <w:r>
        <w:rPr>
          <w:rFonts w:ascii="Calibri" w:eastAsia="Calibri" w:hAnsi="Calibri" w:cs="Calibri"/>
          <w:sz w:val="22"/>
          <w:szCs w:val="22"/>
        </w:rPr>
        <w:t>ia</w:t>
      </w:r>
      <w:r>
        <w:rPr>
          <w:rFonts w:ascii="Calibri" w:eastAsia="Calibri" w:hAnsi="Calibri" w:cs="Calibri"/>
          <w:spacing w:val="-1"/>
          <w:sz w:val="22"/>
          <w:szCs w:val="22"/>
        </w:rPr>
        <w:t>b</w:t>
      </w:r>
      <w:r>
        <w:rPr>
          <w:rFonts w:ascii="Calibri" w:eastAsia="Calibri" w:hAnsi="Calibri" w:cs="Calibri"/>
          <w:sz w:val="22"/>
          <w:szCs w:val="22"/>
        </w:rPr>
        <w:t>ility</w:t>
      </w:r>
      <w:r>
        <w:rPr>
          <w:spacing w:val="-4"/>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1"/>
          <w:sz w:val="22"/>
          <w:szCs w:val="22"/>
        </w:rPr>
        <w:t>e</w:t>
      </w:r>
      <w:r>
        <w:rPr>
          <w:rFonts w:ascii="Calibri" w:eastAsia="Calibri" w:hAnsi="Calibri" w:cs="Calibri"/>
          <w:sz w:val="22"/>
          <w:szCs w:val="22"/>
        </w:rPr>
        <w:t>ra</w:t>
      </w:r>
      <w:r>
        <w:rPr>
          <w:rFonts w:ascii="Calibri" w:eastAsia="Calibri" w:hAnsi="Calibri" w:cs="Calibri"/>
          <w:spacing w:val="-3"/>
          <w:sz w:val="22"/>
          <w:szCs w:val="22"/>
        </w:rPr>
        <w:t>g</w:t>
      </w:r>
      <w:r>
        <w:rPr>
          <w:rFonts w:ascii="Calibri" w:eastAsia="Calibri" w:hAnsi="Calibri" w:cs="Calibri"/>
          <w:spacing w:val="10"/>
          <w:sz w:val="22"/>
          <w:szCs w:val="22"/>
        </w:rPr>
        <w:t>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7</w:t>
      </w:r>
    </w:p>
    <w:p w14:paraId="43287857" w14:textId="77777777" w:rsidR="00594496" w:rsidRDefault="00594496">
      <w:pPr>
        <w:spacing w:line="120" w:lineRule="exact"/>
        <w:rPr>
          <w:sz w:val="12"/>
          <w:szCs w:val="12"/>
        </w:rPr>
      </w:pPr>
    </w:p>
    <w:p w14:paraId="029D6F9C"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Cas</w:t>
      </w:r>
      <w:r>
        <w:rPr>
          <w:rFonts w:ascii="Calibri" w:eastAsia="Calibri" w:hAnsi="Calibri" w:cs="Calibri"/>
          <w:spacing w:val="-1"/>
          <w:sz w:val="22"/>
          <w:szCs w:val="22"/>
        </w:rPr>
        <w:t>u</w:t>
      </w:r>
      <w:r>
        <w:rPr>
          <w:rFonts w:ascii="Calibri" w:eastAsia="Calibri" w:hAnsi="Calibri" w:cs="Calibri"/>
          <w:sz w:val="22"/>
          <w:szCs w:val="22"/>
        </w:rPr>
        <w:t>al</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gu</w:t>
      </w:r>
      <w:r>
        <w:rPr>
          <w:rFonts w:ascii="Calibri" w:eastAsia="Calibri" w:hAnsi="Calibri" w:cs="Calibri"/>
          <w:sz w:val="22"/>
          <w:szCs w:val="22"/>
        </w:rPr>
        <w:t>lar</w:t>
      </w:r>
      <w:r>
        <w:rPr>
          <w:spacing w:val="-5"/>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ir</w:t>
      </w:r>
      <w:r>
        <w:rPr>
          <w:rFonts w:ascii="Calibri" w:eastAsia="Calibri" w:hAnsi="Calibri" w:cs="Calibri"/>
          <w:spacing w:val="-2"/>
          <w:sz w:val="22"/>
          <w:szCs w:val="22"/>
        </w:rPr>
        <w:t>e</w:t>
      </w:r>
      <w:r>
        <w:rPr>
          <w:rFonts w:ascii="Calibri" w:eastAsia="Calibri" w:hAnsi="Calibri" w:cs="Calibri"/>
          <w:sz w:val="22"/>
          <w:szCs w:val="22"/>
        </w:rPr>
        <w:t>rs’</w:t>
      </w:r>
      <w:r>
        <w:rPr>
          <w:spacing w:val="-4"/>
          <w:sz w:val="22"/>
          <w:szCs w:val="22"/>
        </w:rPr>
        <w:t xml:space="preserve"> </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ce</w:t>
      </w:r>
      <w:r>
        <w:rPr>
          <w:spacing w:val="-4"/>
          <w:sz w:val="22"/>
          <w:szCs w:val="22"/>
        </w:rPr>
        <w:t xml:space="preserve"> </w:t>
      </w:r>
      <w:r>
        <w:rPr>
          <w:rFonts w:ascii="Calibri" w:eastAsia="Calibri" w:hAnsi="Calibri" w:cs="Calibri"/>
          <w:spacing w:val="1"/>
          <w:sz w:val="22"/>
          <w:szCs w:val="22"/>
        </w:rPr>
        <w:t>L</w:t>
      </w:r>
      <w:r>
        <w:rPr>
          <w:rFonts w:ascii="Calibri" w:eastAsia="Calibri" w:hAnsi="Calibri" w:cs="Calibri"/>
          <w:sz w:val="22"/>
          <w:szCs w:val="22"/>
        </w:rPr>
        <w:t>ia</w:t>
      </w:r>
      <w:r>
        <w:rPr>
          <w:rFonts w:ascii="Calibri" w:eastAsia="Calibri" w:hAnsi="Calibri" w:cs="Calibri"/>
          <w:spacing w:val="-1"/>
          <w:sz w:val="22"/>
          <w:szCs w:val="22"/>
        </w:rPr>
        <w:t>b</w:t>
      </w:r>
      <w:r>
        <w:rPr>
          <w:rFonts w:ascii="Calibri" w:eastAsia="Calibri" w:hAnsi="Calibri" w:cs="Calibri"/>
          <w:sz w:val="22"/>
          <w:szCs w:val="22"/>
        </w:rPr>
        <w:t>ili</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8</w:t>
      </w:r>
    </w:p>
    <w:p w14:paraId="6CCF6A84" w14:textId="77777777" w:rsidR="00594496" w:rsidRDefault="00594496">
      <w:pPr>
        <w:spacing w:line="120" w:lineRule="exact"/>
        <w:rPr>
          <w:sz w:val="12"/>
          <w:szCs w:val="12"/>
        </w:rPr>
      </w:pPr>
    </w:p>
    <w:p w14:paraId="6C3648A8"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Ot</w:t>
      </w:r>
      <w:r>
        <w:rPr>
          <w:rFonts w:ascii="Calibri" w:eastAsia="Calibri" w:hAnsi="Calibri" w:cs="Calibri"/>
          <w:spacing w:val="-1"/>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spacing w:val="-5"/>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ir</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z w:val="22"/>
          <w:szCs w:val="22"/>
        </w:rPr>
        <w:t>s’</w:t>
      </w:r>
      <w:r>
        <w:rPr>
          <w:spacing w:val="-4"/>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ce</w:t>
      </w:r>
      <w:r>
        <w:rPr>
          <w:spacing w:val="-6"/>
          <w:sz w:val="22"/>
          <w:szCs w:val="22"/>
        </w:rPr>
        <w:t xml:space="preserve"> </w:t>
      </w: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3"/>
          <w:sz w:val="22"/>
          <w:szCs w:val="22"/>
        </w:rPr>
        <w:t>a</w:t>
      </w:r>
      <w:r>
        <w:rPr>
          <w:rFonts w:ascii="Calibri" w:eastAsia="Calibri" w:hAnsi="Calibri" w:cs="Calibri"/>
          <w:spacing w:val="-1"/>
          <w:sz w:val="22"/>
          <w:szCs w:val="22"/>
        </w:rPr>
        <w:t>b</w:t>
      </w:r>
      <w:r>
        <w:rPr>
          <w:rFonts w:ascii="Calibri" w:eastAsia="Calibri" w:hAnsi="Calibri" w:cs="Calibri"/>
          <w:sz w:val="22"/>
          <w:szCs w:val="22"/>
        </w:rPr>
        <w:t>ility</w:t>
      </w:r>
      <w:r>
        <w:rPr>
          <w:spacing w:val="-4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9</w:t>
      </w:r>
    </w:p>
    <w:p w14:paraId="798E4BCA" w14:textId="77777777" w:rsidR="00594496" w:rsidRDefault="00594496">
      <w:pPr>
        <w:spacing w:before="3" w:line="120" w:lineRule="exact"/>
        <w:rPr>
          <w:sz w:val="12"/>
          <w:szCs w:val="12"/>
        </w:rPr>
      </w:pPr>
    </w:p>
    <w:p w14:paraId="62FE80D6"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j</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8"/>
          <w:sz w:val="22"/>
          <w:szCs w:val="22"/>
        </w:rPr>
        <w:t>y</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9</w:t>
      </w:r>
    </w:p>
    <w:p w14:paraId="58A186B4" w14:textId="77777777" w:rsidR="00594496" w:rsidRDefault="00594496">
      <w:pPr>
        <w:spacing w:before="1" w:line="120" w:lineRule="exact"/>
        <w:rPr>
          <w:sz w:val="12"/>
          <w:szCs w:val="12"/>
        </w:rPr>
      </w:pPr>
    </w:p>
    <w:p w14:paraId="47B995FC"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0</w:t>
      </w:r>
      <w:r>
        <w:rPr>
          <w:rFonts w:ascii="Arial" w:eastAsia="Arial" w:hAnsi="Arial" w:cs="Arial"/>
          <w:b/>
          <w:sz w:val="22"/>
          <w:szCs w:val="22"/>
        </w:rPr>
        <w:t>:</w:t>
      </w:r>
      <w:r>
        <w:rPr>
          <w:b/>
          <w:spacing w:val="6"/>
          <w:sz w:val="22"/>
          <w:szCs w:val="22"/>
        </w:rPr>
        <w:t xml:space="preserve">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3"/>
          <w:sz w:val="22"/>
          <w:szCs w:val="22"/>
        </w:rPr>
        <w:t>c</w:t>
      </w:r>
      <w:r>
        <w:rPr>
          <w:rFonts w:ascii="Arial" w:eastAsia="Arial" w:hAnsi="Arial" w:cs="Arial"/>
          <w:b/>
          <w:spacing w:val="1"/>
          <w:sz w:val="22"/>
          <w:szCs w:val="22"/>
        </w:rPr>
        <w:t>i</w:t>
      </w:r>
      <w:r>
        <w:rPr>
          <w:rFonts w:ascii="Arial" w:eastAsia="Arial" w:hAnsi="Arial" w:cs="Arial"/>
          <w:b/>
          <w:sz w:val="22"/>
          <w:szCs w:val="22"/>
        </w:rPr>
        <w:t>dent</w:t>
      </w:r>
      <w:r>
        <w:rPr>
          <w:b/>
          <w:spacing w:val="6"/>
          <w:sz w:val="22"/>
          <w:szCs w:val="22"/>
        </w:rPr>
        <w:t xml:space="preserve"> </w:t>
      </w:r>
      <w:r>
        <w:rPr>
          <w:rFonts w:ascii="Arial" w:eastAsia="Arial" w:hAnsi="Arial" w:cs="Arial"/>
          <w:b/>
          <w:sz w:val="22"/>
          <w:szCs w:val="22"/>
        </w:rPr>
        <w:t>a</w:t>
      </w:r>
      <w:r>
        <w:rPr>
          <w:rFonts w:ascii="Arial" w:eastAsia="Arial" w:hAnsi="Arial" w:cs="Arial"/>
          <w:b/>
          <w:spacing w:val="-3"/>
          <w:sz w:val="22"/>
          <w:szCs w:val="22"/>
        </w:rPr>
        <w:t>n</w:t>
      </w:r>
      <w:r>
        <w:rPr>
          <w:rFonts w:ascii="Arial" w:eastAsia="Arial" w:hAnsi="Arial" w:cs="Arial"/>
          <w:b/>
          <w:sz w:val="22"/>
          <w:szCs w:val="22"/>
        </w:rPr>
        <w:t>d</w:t>
      </w:r>
      <w:r>
        <w:rPr>
          <w:b/>
          <w:spacing w:val="7"/>
          <w:sz w:val="22"/>
          <w:szCs w:val="22"/>
        </w:rPr>
        <w:t xml:space="preserve"> </w:t>
      </w:r>
      <w:r>
        <w:rPr>
          <w:rFonts w:ascii="Arial" w:eastAsia="Arial" w:hAnsi="Arial" w:cs="Arial"/>
          <w:b/>
          <w:spacing w:val="-1"/>
          <w:sz w:val="22"/>
          <w:szCs w:val="22"/>
        </w:rPr>
        <w:t>C</w:t>
      </w:r>
      <w:r>
        <w:rPr>
          <w:rFonts w:ascii="Arial" w:eastAsia="Arial" w:hAnsi="Arial" w:cs="Arial"/>
          <w:b/>
          <w:sz w:val="22"/>
          <w:szCs w:val="22"/>
        </w:rPr>
        <w:t>o</w:t>
      </w:r>
      <w:r>
        <w:rPr>
          <w:rFonts w:ascii="Arial" w:eastAsia="Arial" w:hAnsi="Arial" w:cs="Arial"/>
          <w:b/>
          <w:spacing w:val="1"/>
          <w:sz w:val="22"/>
          <w:szCs w:val="22"/>
        </w:rPr>
        <w:t>m</w:t>
      </w:r>
      <w:r>
        <w:rPr>
          <w:rFonts w:ascii="Arial" w:eastAsia="Arial" w:hAnsi="Arial" w:cs="Arial"/>
          <w:b/>
          <w:sz w:val="22"/>
          <w:szCs w:val="22"/>
        </w:rPr>
        <w:t>p</w:t>
      </w:r>
      <w:r>
        <w:rPr>
          <w:rFonts w:ascii="Arial" w:eastAsia="Arial" w:hAnsi="Arial" w:cs="Arial"/>
          <w:b/>
          <w:spacing w:val="1"/>
          <w:sz w:val="22"/>
          <w:szCs w:val="22"/>
        </w:rPr>
        <w:t>l</w:t>
      </w:r>
      <w:r>
        <w:rPr>
          <w:rFonts w:ascii="Arial" w:eastAsia="Arial" w:hAnsi="Arial" w:cs="Arial"/>
          <w:b/>
          <w:spacing w:val="-3"/>
          <w:sz w:val="22"/>
          <w:szCs w:val="22"/>
        </w:rPr>
        <w:t>a</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t</w:t>
      </w:r>
      <w:r>
        <w:rPr>
          <w:rFonts w:ascii="Arial" w:eastAsia="Arial" w:hAnsi="Arial" w:cs="Arial"/>
          <w:b/>
          <w:sz w:val="22"/>
          <w:szCs w:val="22"/>
        </w:rPr>
        <w:t>s</w:t>
      </w:r>
      <w:r>
        <w:rPr>
          <w:b/>
          <w:spacing w:val="2"/>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29</w:t>
      </w:r>
    </w:p>
    <w:p w14:paraId="35BBC248" w14:textId="77777777" w:rsidR="00594496" w:rsidRDefault="00594496">
      <w:pPr>
        <w:spacing w:before="1" w:line="120" w:lineRule="exact"/>
        <w:rPr>
          <w:sz w:val="12"/>
          <w:szCs w:val="12"/>
        </w:rPr>
      </w:pPr>
    </w:p>
    <w:p w14:paraId="7F1926E9" w14:textId="77777777" w:rsidR="00594496" w:rsidRDefault="00C01BCE">
      <w:pPr>
        <w:ind w:left="340"/>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ci</w:t>
      </w:r>
      <w:r>
        <w:rPr>
          <w:rFonts w:ascii="Calibri" w:eastAsia="Calibri" w:hAnsi="Calibri" w:cs="Calibri"/>
          <w:spacing w:val="-1"/>
          <w:sz w:val="22"/>
          <w:szCs w:val="22"/>
        </w:rPr>
        <w:t>d</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ts</w:t>
      </w:r>
      <w:r>
        <w:rPr>
          <w:spacing w:val="-1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9</w:t>
      </w:r>
    </w:p>
    <w:p w14:paraId="02F6A1EC" w14:textId="77777777" w:rsidR="00594496" w:rsidRDefault="00594496">
      <w:pPr>
        <w:spacing w:line="120" w:lineRule="exact"/>
        <w:rPr>
          <w:sz w:val="12"/>
          <w:szCs w:val="12"/>
        </w:rPr>
      </w:pPr>
    </w:p>
    <w:p w14:paraId="4AAE9627" w14:textId="77777777" w:rsidR="00594496" w:rsidRDefault="00C01BCE">
      <w:pPr>
        <w:ind w:left="340"/>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is</w:t>
      </w:r>
      <w:r>
        <w:rPr>
          <w:rFonts w:ascii="Calibri" w:eastAsia="Calibri" w:hAnsi="Calibri" w:cs="Calibri"/>
          <w:spacing w:val="-1"/>
          <w:sz w:val="22"/>
          <w:szCs w:val="22"/>
        </w:rPr>
        <w:t>pu</w:t>
      </w:r>
      <w:r>
        <w:rPr>
          <w:rFonts w:ascii="Calibri" w:eastAsia="Calibri" w:hAnsi="Calibri" w:cs="Calibri"/>
          <w:sz w:val="22"/>
          <w:szCs w:val="22"/>
        </w:rPr>
        <w:t>te</w:t>
      </w:r>
      <w:r>
        <w:rPr>
          <w:spacing w:val="-6"/>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spacing w:val="-1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0</w:t>
      </w:r>
    </w:p>
    <w:p w14:paraId="26C33196" w14:textId="77777777" w:rsidR="00594496" w:rsidRDefault="00594496">
      <w:pPr>
        <w:spacing w:before="3" w:line="120" w:lineRule="exact"/>
        <w:rPr>
          <w:sz w:val="12"/>
          <w:szCs w:val="12"/>
        </w:rPr>
      </w:pPr>
    </w:p>
    <w:p w14:paraId="295202B0" w14:textId="77777777" w:rsidR="00594496" w:rsidRDefault="00C01BCE">
      <w:pPr>
        <w:ind w:left="340"/>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ub</w:t>
      </w:r>
      <w:r>
        <w:rPr>
          <w:rFonts w:ascii="Calibri" w:eastAsia="Calibri" w:hAnsi="Calibri" w:cs="Calibri"/>
          <w:sz w:val="22"/>
          <w:szCs w:val="22"/>
        </w:rPr>
        <w:t>lic</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p</w:t>
      </w:r>
      <w:r>
        <w:rPr>
          <w:rFonts w:ascii="Calibri" w:eastAsia="Calibri" w:hAnsi="Calibri" w:cs="Calibri"/>
          <w:sz w:val="22"/>
          <w:szCs w:val="22"/>
        </w:rPr>
        <w:t>lai</w:t>
      </w:r>
      <w:r>
        <w:rPr>
          <w:rFonts w:ascii="Calibri" w:eastAsia="Calibri" w:hAnsi="Calibri" w:cs="Calibri"/>
          <w:spacing w:val="-1"/>
          <w:sz w:val="22"/>
          <w:szCs w:val="22"/>
        </w:rPr>
        <w:t>n</w:t>
      </w:r>
      <w:r>
        <w:rPr>
          <w:rFonts w:ascii="Calibri" w:eastAsia="Calibri" w:hAnsi="Calibri" w:cs="Calibri"/>
          <w:sz w:val="22"/>
          <w:szCs w:val="22"/>
        </w:rPr>
        <w:t>ts</w:t>
      </w:r>
      <w:r>
        <w:rPr>
          <w:spacing w:val="-2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0</w:t>
      </w:r>
    </w:p>
    <w:p w14:paraId="4A3DE072" w14:textId="77777777" w:rsidR="00594496" w:rsidRDefault="00594496">
      <w:pPr>
        <w:spacing w:line="120" w:lineRule="exact"/>
        <w:rPr>
          <w:sz w:val="12"/>
          <w:szCs w:val="12"/>
        </w:rPr>
      </w:pPr>
    </w:p>
    <w:p w14:paraId="42D84C55" w14:textId="77777777" w:rsidR="00594496" w:rsidRDefault="00C01BCE">
      <w:pPr>
        <w:ind w:left="340"/>
        <w:rPr>
          <w:rFonts w:ascii="Calibri" w:eastAsia="Calibri" w:hAnsi="Calibri" w:cs="Calibri"/>
          <w:sz w:val="22"/>
          <w:szCs w:val="22"/>
        </w:rPr>
      </w:pPr>
      <w:r>
        <w:rPr>
          <w:rFonts w:ascii="Calibri" w:eastAsia="Calibri" w:hAnsi="Calibri" w:cs="Calibri"/>
          <w:spacing w:val="1"/>
          <w:sz w:val="22"/>
          <w:szCs w:val="22"/>
        </w:rPr>
        <w:t>Le</w:t>
      </w:r>
      <w:r>
        <w:rPr>
          <w:rFonts w:ascii="Calibri" w:eastAsia="Calibri" w:hAnsi="Calibri" w:cs="Calibri"/>
          <w:spacing w:val="-1"/>
          <w:sz w:val="22"/>
          <w:szCs w:val="22"/>
        </w:rPr>
        <w:t>g</w:t>
      </w:r>
      <w:r>
        <w:rPr>
          <w:rFonts w:ascii="Calibri" w:eastAsia="Calibri" w:hAnsi="Calibri" w:cs="Calibri"/>
          <w:sz w:val="22"/>
          <w:szCs w:val="22"/>
        </w:rPr>
        <w:t>al</w:t>
      </w:r>
      <w:r>
        <w:rPr>
          <w:spacing w:val="-5"/>
          <w:sz w:val="22"/>
          <w:szCs w:val="22"/>
        </w:rPr>
        <w:t xml:space="preserve"> </w:t>
      </w:r>
      <w:r>
        <w:rPr>
          <w:rFonts w:ascii="Calibri" w:eastAsia="Calibri" w:hAnsi="Calibri" w:cs="Calibri"/>
          <w:sz w:val="22"/>
          <w:szCs w:val="22"/>
        </w:rPr>
        <w:t>Iss</w:t>
      </w:r>
      <w:r>
        <w:rPr>
          <w:rFonts w:ascii="Calibri" w:eastAsia="Calibri" w:hAnsi="Calibri" w:cs="Calibri"/>
          <w:spacing w:val="-1"/>
          <w:sz w:val="22"/>
          <w:szCs w:val="22"/>
        </w:rPr>
        <w:t>u</w:t>
      </w:r>
      <w:r>
        <w:rPr>
          <w:rFonts w:ascii="Calibri" w:eastAsia="Calibri" w:hAnsi="Calibri" w:cs="Calibri"/>
          <w:spacing w:val="-2"/>
          <w:sz w:val="22"/>
          <w:szCs w:val="22"/>
        </w:rPr>
        <w:t>e</w:t>
      </w:r>
      <w:r>
        <w:rPr>
          <w:rFonts w:ascii="Calibri" w:eastAsia="Calibri" w:hAnsi="Calibri" w:cs="Calibri"/>
          <w:sz w:val="22"/>
          <w:szCs w:val="22"/>
        </w:rPr>
        <w:t>s</w:t>
      </w:r>
      <w:r>
        <w:rPr>
          <w:spacing w:val="-3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1</w:t>
      </w:r>
    </w:p>
    <w:p w14:paraId="7EF52753" w14:textId="77777777" w:rsidR="00594496" w:rsidRDefault="00594496">
      <w:pPr>
        <w:spacing w:before="1" w:line="120" w:lineRule="exact"/>
        <w:rPr>
          <w:sz w:val="12"/>
          <w:szCs w:val="12"/>
        </w:rPr>
      </w:pPr>
    </w:p>
    <w:p w14:paraId="1DF2A22D"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1</w:t>
      </w:r>
      <w:r>
        <w:rPr>
          <w:rFonts w:ascii="Arial" w:eastAsia="Arial" w:hAnsi="Arial" w:cs="Arial"/>
          <w:b/>
          <w:sz w:val="22"/>
          <w:szCs w:val="22"/>
        </w:rPr>
        <w:t>:</w:t>
      </w:r>
      <w:r>
        <w:rPr>
          <w:b/>
          <w:spacing w:val="8"/>
          <w:sz w:val="22"/>
          <w:szCs w:val="22"/>
        </w:rPr>
        <w:t xml:space="preserve"> </w:t>
      </w:r>
      <w:r>
        <w:rPr>
          <w:rFonts w:ascii="Arial" w:eastAsia="Arial" w:hAnsi="Arial" w:cs="Arial"/>
          <w:b/>
          <w:sz w:val="22"/>
          <w:szCs w:val="22"/>
        </w:rPr>
        <w:t>Fa</w:t>
      </w:r>
      <w:r>
        <w:rPr>
          <w:rFonts w:ascii="Arial" w:eastAsia="Arial" w:hAnsi="Arial" w:cs="Arial"/>
          <w:b/>
          <w:spacing w:val="-3"/>
          <w:sz w:val="22"/>
          <w:szCs w:val="22"/>
        </w:rPr>
        <w:t>c</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y</w:t>
      </w:r>
      <w:r>
        <w:rPr>
          <w:b/>
          <w:spacing w:val="5"/>
          <w:sz w:val="22"/>
          <w:szCs w:val="22"/>
        </w:rPr>
        <w:t xml:space="preserve"> </w:t>
      </w:r>
      <w:r>
        <w:rPr>
          <w:rFonts w:ascii="Arial" w:eastAsia="Arial" w:hAnsi="Arial" w:cs="Arial"/>
          <w:b/>
          <w:spacing w:val="1"/>
          <w:sz w:val="22"/>
          <w:szCs w:val="22"/>
        </w:rPr>
        <w:t>M</w:t>
      </w:r>
      <w:r>
        <w:rPr>
          <w:rFonts w:ascii="Arial" w:eastAsia="Arial" w:hAnsi="Arial" w:cs="Arial"/>
          <w:b/>
          <w:spacing w:val="-3"/>
          <w:sz w:val="22"/>
          <w:szCs w:val="22"/>
        </w:rPr>
        <w:t>a</w:t>
      </w:r>
      <w:r>
        <w:rPr>
          <w:rFonts w:ascii="Arial" w:eastAsia="Arial" w:hAnsi="Arial" w:cs="Arial"/>
          <w:b/>
          <w:sz w:val="22"/>
          <w:szCs w:val="22"/>
        </w:rPr>
        <w:t>nage</w:t>
      </w:r>
      <w:r>
        <w:rPr>
          <w:rFonts w:ascii="Arial" w:eastAsia="Arial" w:hAnsi="Arial" w:cs="Arial"/>
          <w:b/>
          <w:spacing w:val="1"/>
          <w:sz w:val="22"/>
          <w:szCs w:val="22"/>
        </w:rPr>
        <w:t>m</w:t>
      </w:r>
      <w:r>
        <w:rPr>
          <w:rFonts w:ascii="Arial" w:eastAsia="Arial" w:hAnsi="Arial" w:cs="Arial"/>
          <w:b/>
          <w:sz w:val="22"/>
          <w:szCs w:val="22"/>
        </w:rPr>
        <w:t>en</w:t>
      </w:r>
      <w:r>
        <w:rPr>
          <w:rFonts w:ascii="Arial" w:eastAsia="Arial" w:hAnsi="Arial" w:cs="Arial"/>
          <w:b/>
          <w:spacing w:val="13"/>
          <w:sz w:val="22"/>
          <w:szCs w:val="22"/>
        </w:rPr>
        <w:t>t</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31</w:t>
      </w:r>
    </w:p>
    <w:p w14:paraId="0044581E" w14:textId="77777777" w:rsidR="00594496" w:rsidRDefault="00594496">
      <w:pPr>
        <w:spacing w:before="1" w:line="120" w:lineRule="exact"/>
        <w:rPr>
          <w:sz w:val="12"/>
          <w:szCs w:val="12"/>
        </w:rPr>
      </w:pPr>
    </w:p>
    <w:p w14:paraId="58F51A1D" w14:textId="77777777" w:rsidR="00594496" w:rsidRDefault="00C01BCE">
      <w:pPr>
        <w:ind w:left="34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z w:val="22"/>
          <w:szCs w:val="22"/>
        </w:rPr>
        <w:t>iti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ir</w:t>
      </w:r>
      <w:r>
        <w:rPr>
          <w:rFonts w:ascii="Calibri" w:eastAsia="Calibri" w:hAnsi="Calibri" w:cs="Calibri"/>
          <w:spacing w:val="10"/>
          <w:sz w:val="22"/>
          <w:szCs w:val="22"/>
        </w:rPr>
        <w:t>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1</w:t>
      </w:r>
    </w:p>
    <w:p w14:paraId="4DF7B29D" w14:textId="77777777" w:rsidR="00594496" w:rsidRDefault="00594496">
      <w:pPr>
        <w:spacing w:line="120" w:lineRule="exact"/>
        <w:rPr>
          <w:sz w:val="12"/>
          <w:szCs w:val="12"/>
        </w:rPr>
      </w:pPr>
    </w:p>
    <w:p w14:paraId="328BFE5D" w14:textId="77777777" w:rsidR="00594496" w:rsidRDefault="00C01BCE">
      <w:pPr>
        <w:ind w:left="340"/>
        <w:rPr>
          <w:rFonts w:ascii="Calibri" w:eastAsia="Calibri" w:hAnsi="Calibri" w:cs="Calibri"/>
          <w:sz w:val="22"/>
          <w:szCs w:val="22"/>
        </w:rPr>
      </w:pPr>
      <w:r>
        <w:rPr>
          <w:rFonts w:ascii="Calibri" w:eastAsia="Calibri" w:hAnsi="Calibri" w:cs="Calibri"/>
          <w:sz w:val="22"/>
          <w:szCs w:val="22"/>
        </w:rPr>
        <w:t>Cas</w:t>
      </w:r>
      <w:r>
        <w:rPr>
          <w:rFonts w:ascii="Calibri" w:eastAsia="Calibri" w:hAnsi="Calibri" w:cs="Calibri"/>
          <w:spacing w:val="-1"/>
          <w:sz w:val="22"/>
          <w:szCs w:val="22"/>
        </w:rPr>
        <w:t>u</w:t>
      </w:r>
      <w:r>
        <w:rPr>
          <w:rFonts w:ascii="Calibri" w:eastAsia="Calibri" w:hAnsi="Calibri" w:cs="Calibri"/>
          <w:sz w:val="22"/>
          <w:szCs w:val="22"/>
        </w:rPr>
        <w:t>al</w:t>
      </w:r>
      <w:r>
        <w:rPr>
          <w:spacing w:val="-5"/>
          <w:sz w:val="22"/>
          <w:szCs w:val="22"/>
        </w:rPr>
        <w:t xml:space="preserve"> </w:t>
      </w:r>
      <w:r>
        <w:rPr>
          <w:rFonts w:ascii="Calibri" w:eastAsia="Calibri" w:hAnsi="Calibri" w:cs="Calibri"/>
          <w:sz w:val="22"/>
          <w:szCs w:val="22"/>
        </w:rPr>
        <w:t>Us</w:t>
      </w:r>
      <w:r>
        <w:rPr>
          <w:rFonts w:ascii="Calibri" w:eastAsia="Calibri" w:hAnsi="Calibri" w:cs="Calibri"/>
          <w:spacing w:val="1"/>
          <w:sz w:val="22"/>
          <w:szCs w:val="22"/>
        </w:rPr>
        <w:t>e</w:t>
      </w:r>
      <w:r>
        <w:rPr>
          <w:rFonts w:ascii="Calibri" w:eastAsia="Calibri" w:hAnsi="Calibri" w:cs="Calibri"/>
          <w:sz w:val="22"/>
          <w:szCs w:val="22"/>
        </w:rPr>
        <w:t>rs</w:t>
      </w:r>
      <w:r>
        <w:rPr>
          <w:spacing w:val="-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1</w:t>
      </w:r>
    </w:p>
    <w:p w14:paraId="3FA9FAA5" w14:textId="77777777" w:rsidR="00594496" w:rsidRDefault="00594496">
      <w:pPr>
        <w:spacing w:before="3" w:line="120" w:lineRule="exact"/>
        <w:rPr>
          <w:sz w:val="12"/>
          <w:szCs w:val="12"/>
        </w:rPr>
      </w:pPr>
    </w:p>
    <w:p w14:paraId="77016301" w14:textId="77777777" w:rsidR="00594496" w:rsidRDefault="00C01BCE">
      <w:pPr>
        <w:ind w:left="340"/>
        <w:rPr>
          <w:rFonts w:ascii="Calibri" w:eastAsia="Calibri" w:hAnsi="Calibri" w:cs="Calibri"/>
          <w:sz w:val="22"/>
          <w:szCs w:val="22"/>
        </w:rPr>
        <w:sectPr w:rsidR="00594496">
          <w:pgSz w:w="11920" w:h="16840"/>
          <w:pgMar w:top="1100" w:right="880" w:bottom="280" w:left="960" w:header="216" w:footer="0" w:gutter="0"/>
          <w:cols w:space="720"/>
        </w:sect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gu</w:t>
      </w:r>
      <w:r>
        <w:rPr>
          <w:rFonts w:ascii="Calibri" w:eastAsia="Calibri" w:hAnsi="Calibri" w:cs="Calibri"/>
          <w:sz w:val="22"/>
          <w:szCs w:val="22"/>
        </w:rPr>
        <w:t>lar</w:t>
      </w:r>
      <w:r>
        <w:rPr>
          <w:spacing w:val="-5"/>
          <w:sz w:val="22"/>
          <w:szCs w:val="22"/>
        </w:rPr>
        <w:t xml:space="preserve"> </w:t>
      </w:r>
      <w:r>
        <w:rPr>
          <w:rFonts w:ascii="Calibri" w:eastAsia="Calibri" w:hAnsi="Calibri" w:cs="Calibri"/>
          <w:sz w:val="22"/>
          <w:szCs w:val="22"/>
        </w:rPr>
        <w:t>Us</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pacing w:val="7"/>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2</w:t>
      </w:r>
    </w:p>
    <w:p w14:paraId="0B40201E" w14:textId="77777777" w:rsidR="00594496" w:rsidRDefault="00594496">
      <w:pPr>
        <w:spacing w:before="6" w:line="140" w:lineRule="exact"/>
        <w:rPr>
          <w:sz w:val="14"/>
          <w:szCs w:val="14"/>
        </w:rPr>
      </w:pPr>
    </w:p>
    <w:p w14:paraId="361CD107" w14:textId="77777777" w:rsidR="00594496" w:rsidRDefault="00C01BCE">
      <w:pPr>
        <w:spacing w:before="16"/>
        <w:ind w:left="341"/>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pacing w:val="1"/>
          <w:sz w:val="22"/>
          <w:szCs w:val="22"/>
        </w:rPr>
        <w:t>ee</w:t>
      </w:r>
      <w:r>
        <w:rPr>
          <w:rFonts w:ascii="Calibri" w:eastAsia="Calibri" w:hAnsi="Calibri" w:cs="Calibri"/>
          <w:sz w:val="22"/>
          <w:szCs w:val="22"/>
        </w:rPr>
        <w:t>s</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z w:val="22"/>
          <w:szCs w:val="22"/>
        </w:rPr>
        <w:t>s</w:t>
      </w:r>
      <w:r>
        <w:rPr>
          <w:spacing w:val="-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2</w:t>
      </w:r>
    </w:p>
    <w:p w14:paraId="0A8BC0E1" w14:textId="77777777" w:rsidR="00594496" w:rsidRDefault="00594496">
      <w:pPr>
        <w:spacing w:line="120" w:lineRule="exact"/>
        <w:rPr>
          <w:sz w:val="12"/>
          <w:szCs w:val="12"/>
        </w:rPr>
      </w:pPr>
    </w:p>
    <w:p w14:paraId="2E732838"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z w:val="22"/>
          <w:szCs w:val="22"/>
        </w:rPr>
        <w:t>s</w:t>
      </w:r>
      <w:r>
        <w:rPr>
          <w:spacing w:val="-3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2</w:t>
      </w:r>
    </w:p>
    <w:p w14:paraId="12DAB3D4" w14:textId="77777777" w:rsidR="00594496" w:rsidRDefault="00594496">
      <w:pPr>
        <w:spacing w:before="3" w:line="120" w:lineRule="exact"/>
        <w:rPr>
          <w:sz w:val="12"/>
          <w:szCs w:val="12"/>
        </w:rPr>
      </w:pPr>
    </w:p>
    <w:p w14:paraId="6B318A6E"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Key</w:t>
      </w:r>
      <w:r>
        <w:rPr>
          <w:rFonts w:ascii="Calibri" w:eastAsia="Calibri" w:hAnsi="Calibri" w:cs="Calibri"/>
          <w:sz w:val="22"/>
          <w:szCs w:val="22"/>
        </w:rPr>
        <w:t>s</w:t>
      </w:r>
      <w:r>
        <w:rPr>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ri</w:t>
      </w:r>
      <w:r>
        <w:rPr>
          <w:rFonts w:ascii="Calibri" w:eastAsia="Calibri" w:hAnsi="Calibri" w:cs="Calibri"/>
          <w:spacing w:val="-2"/>
          <w:sz w:val="22"/>
          <w:szCs w:val="22"/>
        </w:rPr>
        <w:t>t</w:t>
      </w:r>
      <w:r>
        <w:rPr>
          <w:rFonts w:ascii="Calibri" w:eastAsia="Calibri" w:hAnsi="Calibri" w:cs="Calibri"/>
          <w:spacing w:val="3"/>
          <w:sz w:val="22"/>
          <w:szCs w:val="22"/>
        </w:rPr>
        <w:t>y</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3</w:t>
      </w:r>
    </w:p>
    <w:p w14:paraId="66988390" w14:textId="77777777" w:rsidR="00594496" w:rsidRDefault="00594496">
      <w:pPr>
        <w:spacing w:line="120" w:lineRule="exact"/>
        <w:rPr>
          <w:sz w:val="12"/>
          <w:szCs w:val="12"/>
        </w:rPr>
      </w:pPr>
    </w:p>
    <w:p w14:paraId="03FC10D8"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Cl</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27"/>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3</w:t>
      </w:r>
    </w:p>
    <w:p w14:paraId="781EE6A9" w14:textId="77777777" w:rsidR="00594496" w:rsidRDefault="00594496">
      <w:pPr>
        <w:spacing w:before="3" w:line="120" w:lineRule="exact"/>
        <w:rPr>
          <w:sz w:val="12"/>
          <w:szCs w:val="12"/>
        </w:rPr>
      </w:pPr>
    </w:p>
    <w:p w14:paraId="5483EA70"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rr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ce</w:t>
      </w:r>
      <w:r>
        <w:rPr>
          <w:spacing w:val="-1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3</w:t>
      </w:r>
    </w:p>
    <w:p w14:paraId="63C5AD11" w14:textId="77777777" w:rsidR="00594496" w:rsidRDefault="00594496">
      <w:pPr>
        <w:spacing w:line="120" w:lineRule="exact"/>
        <w:rPr>
          <w:sz w:val="12"/>
          <w:szCs w:val="12"/>
        </w:rPr>
      </w:pPr>
    </w:p>
    <w:p w14:paraId="318D51F9"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Le</w:t>
      </w:r>
      <w:r>
        <w:rPr>
          <w:rFonts w:ascii="Calibri" w:eastAsia="Calibri" w:hAnsi="Calibri" w:cs="Calibri"/>
          <w:sz w:val="22"/>
          <w:szCs w:val="22"/>
        </w:rPr>
        <w:t>t</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h</w:t>
      </w:r>
      <w:r>
        <w:rPr>
          <w:rFonts w:ascii="Calibri" w:eastAsia="Calibri" w:hAnsi="Calibri" w:cs="Calibri"/>
          <w:spacing w:val="1"/>
          <w:sz w:val="22"/>
          <w:szCs w:val="22"/>
        </w:rPr>
        <w:t>e</w:t>
      </w:r>
      <w:r>
        <w:rPr>
          <w:rFonts w:ascii="Calibri" w:eastAsia="Calibri" w:hAnsi="Calibri" w:cs="Calibri"/>
          <w:sz w:val="22"/>
          <w:szCs w:val="22"/>
        </w:rPr>
        <w:t>ad</w:t>
      </w:r>
      <w:r>
        <w:rPr>
          <w:spacing w:val="-22"/>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3</w:t>
      </w:r>
    </w:p>
    <w:p w14:paraId="158E8D69" w14:textId="77777777" w:rsidR="00594496" w:rsidRDefault="00594496">
      <w:pPr>
        <w:spacing w:before="3" w:line="120" w:lineRule="exact"/>
        <w:rPr>
          <w:sz w:val="12"/>
          <w:szCs w:val="12"/>
        </w:rPr>
      </w:pPr>
    </w:p>
    <w:p w14:paraId="18D3A15B"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e</w:t>
      </w:r>
      <w:r>
        <w:rPr>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rr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spacing w:val="-3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3</w:t>
      </w:r>
    </w:p>
    <w:p w14:paraId="09E1D9FB" w14:textId="77777777" w:rsidR="00594496" w:rsidRDefault="00594496">
      <w:pPr>
        <w:spacing w:line="120" w:lineRule="exact"/>
        <w:rPr>
          <w:sz w:val="12"/>
          <w:szCs w:val="12"/>
        </w:rPr>
      </w:pPr>
    </w:p>
    <w:p w14:paraId="38743552"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Use</w:t>
      </w:r>
      <w:r>
        <w:rPr>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cil</w:t>
      </w:r>
      <w:r>
        <w:rPr>
          <w:spacing w:val="-5"/>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o</w:t>
      </w:r>
      <w:r>
        <w:rPr>
          <w:spacing w:val="-2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4</w:t>
      </w:r>
    </w:p>
    <w:p w14:paraId="5D2E5B09" w14:textId="77777777" w:rsidR="00594496" w:rsidRDefault="00594496">
      <w:pPr>
        <w:spacing w:line="120" w:lineRule="exact"/>
        <w:rPr>
          <w:sz w:val="12"/>
          <w:szCs w:val="12"/>
        </w:rPr>
      </w:pPr>
    </w:p>
    <w:p w14:paraId="566756B6"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ili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s</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2"/>
          <w:sz w:val="22"/>
          <w:szCs w:val="22"/>
        </w:rPr>
        <w:t>e</w:t>
      </w:r>
      <w:r>
        <w:rPr>
          <w:rFonts w:ascii="Calibri" w:eastAsia="Calibri" w:hAnsi="Calibri" w:cs="Calibri"/>
          <w:spacing w:val="1"/>
          <w:sz w:val="22"/>
          <w:szCs w:val="22"/>
        </w:rPr>
        <w:t>me</w:t>
      </w:r>
      <w:r>
        <w:rPr>
          <w:rFonts w:ascii="Calibri" w:eastAsia="Calibri" w:hAnsi="Calibri" w:cs="Calibri"/>
          <w:spacing w:val="-1"/>
          <w:sz w:val="22"/>
          <w:szCs w:val="22"/>
        </w:rPr>
        <w:t>n</w:t>
      </w:r>
      <w:r>
        <w:rPr>
          <w:rFonts w:ascii="Calibri" w:eastAsia="Calibri" w:hAnsi="Calibri" w:cs="Calibri"/>
          <w:sz w:val="22"/>
          <w:szCs w:val="22"/>
        </w:rPr>
        <w:t>t</w:t>
      </w:r>
      <w:r>
        <w:rPr>
          <w:spacing w:val="-4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4</w:t>
      </w:r>
    </w:p>
    <w:p w14:paraId="55767A47" w14:textId="77777777" w:rsidR="00594496" w:rsidRDefault="00594496">
      <w:pPr>
        <w:spacing w:before="3" w:line="120" w:lineRule="exact"/>
        <w:rPr>
          <w:sz w:val="12"/>
          <w:szCs w:val="12"/>
        </w:rPr>
      </w:pPr>
    </w:p>
    <w:p w14:paraId="3D3DE0CB"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Cl</w:t>
      </w:r>
      <w:r>
        <w:rPr>
          <w:rFonts w:ascii="Calibri" w:eastAsia="Calibri" w:hAnsi="Calibri" w:cs="Calibri"/>
          <w:spacing w:val="1"/>
          <w:sz w:val="22"/>
          <w:szCs w:val="22"/>
        </w:rPr>
        <w:t>e</w:t>
      </w:r>
      <w:r>
        <w:rPr>
          <w:rFonts w:ascii="Calibri" w:eastAsia="Calibri" w:hAnsi="Calibri" w:cs="Calibri"/>
          <w:sz w:val="22"/>
          <w:szCs w:val="22"/>
        </w:rPr>
        <w:t>rical</w:t>
      </w:r>
      <w:r>
        <w:rPr>
          <w:spacing w:val="-5"/>
          <w:sz w:val="22"/>
          <w:szCs w:val="22"/>
        </w:rPr>
        <w:t xml:space="preserve"> </w:t>
      </w:r>
      <w:r>
        <w:rPr>
          <w:rFonts w:ascii="Calibri" w:eastAsia="Calibri" w:hAnsi="Calibri" w:cs="Calibri"/>
          <w:spacing w:val="-1"/>
          <w:sz w:val="22"/>
          <w:szCs w:val="22"/>
        </w:rPr>
        <w:t>Supp</w:t>
      </w:r>
      <w:r>
        <w:rPr>
          <w:rFonts w:ascii="Calibri" w:eastAsia="Calibri" w:hAnsi="Calibri" w:cs="Calibri"/>
          <w:spacing w:val="1"/>
          <w:sz w:val="22"/>
          <w:szCs w:val="22"/>
        </w:rPr>
        <w:t>o</w:t>
      </w:r>
      <w:r>
        <w:rPr>
          <w:rFonts w:ascii="Calibri" w:eastAsia="Calibri" w:hAnsi="Calibri" w:cs="Calibri"/>
          <w:sz w:val="22"/>
          <w:szCs w:val="22"/>
        </w:rPr>
        <w:t>rt</w:t>
      </w:r>
      <w:r>
        <w:rPr>
          <w:spacing w:val="-1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5</w:t>
      </w:r>
    </w:p>
    <w:p w14:paraId="09E58DE9" w14:textId="77777777" w:rsidR="00594496" w:rsidRDefault="00594496">
      <w:pPr>
        <w:spacing w:line="120" w:lineRule="exact"/>
        <w:rPr>
          <w:sz w:val="12"/>
          <w:szCs w:val="12"/>
        </w:rPr>
      </w:pPr>
    </w:p>
    <w:p w14:paraId="4681E608"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z w:val="22"/>
          <w:szCs w:val="22"/>
        </w:rPr>
        <w:t>ark</w:t>
      </w:r>
      <w:r>
        <w:rPr>
          <w:rFonts w:ascii="Calibri" w:eastAsia="Calibri" w:hAnsi="Calibri" w:cs="Calibri"/>
          <w:spacing w:val="-2"/>
          <w:sz w:val="22"/>
          <w:szCs w:val="22"/>
        </w:rPr>
        <w:t>e</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spacing w:val="-2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5</w:t>
      </w:r>
    </w:p>
    <w:p w14:paraId="00629834" w14:textId="77777777" w:rsidR="00594496" w:rsidRDefault="00594496">
      <w:pPr>
        <w:spacing w:before="3" w:line="120" w:lineRule="exact"/>
        <w:rPr>
          <w:sz w:val="12"/>
          <w:szCs w:val="12"/>
        </w:rPr>
      </w:pPr>
    </w:p>
    <w:p w14:paraId="6175A774"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Me</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5"/>
          <w:sz w:val="22"/>
          <w:szCs w:val="22"/>
        </w:rPr>
        <w:t>a</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6</w:t>
      </w:r>
    </w:p>
    <w:p w14:paraId="79A5FF8E" w14:textId="77777777" w:rsidR="00594496" w:rsidRDefault="00594496">
      <w:pPr>
        <w:spacing w:line="120" w:lineRule="exact"/>
        <w:rPr>
          <w:sz w:val="12"/>
          <w:szCs w:val="12"/>
        </w:rPr>
      </w:pPr>
    </w:p>
    <w:p w14:paraId="7049E0D2"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z w:val="22"/>
          <w:szCs w:val="22"/>
        </w:rPr>
        <w:t>cial</w:t>
      </w:r>
      <w:r>
        <w:rPr>
          <w:spacing w:val="-7"/>
          <w:sz w:val="22"/>
          <w:szCs w:val="22"/>
        </w:rPr>
        <w:t xml:space="preserve"> </w:t>
      </w:r>
      <w:r>
        <w:rPr>
          <w:rFonts w:ascii="Calibri" w:eastAsia="Calibri" w:hAnsi="Calibri" w:cs="Calibri"/>
          <w:spacing w:val="1"/>
          <w:sz w:val="22"/>
          <w:szCs w:val="22"/>
        </w:rPr>
        <w:t>Me</w:t>
      </w:r>
      <w:r>
        <w:rPr>
          <w:rFonts w:ascii="Calibri" w:eastAsia="Calibri" w:hAnsi="Calibri" w:cs="Calibri"/>
          <w:spacing w:val="-1"/>
          <w:sz w:val="22"/>
          <w:szCs w:val="22"/>
        </w:rPr>
        <w:t>d</w:t>
      </w:r>
      <w:r>
        <w:rPr>
          <w:rFonts w:ascii="Calibri" w:eastAsia="Calibri" w:hAnsi="Calibri" w:cs="Calibri"/>
          <w:sz w:val="22"/>
          <w:szCs w:val="22"/>
        </w:rPr>
        <w:t>ia</w:t>
      </w:r>
      <w:r>
        <w:rPr>
          <w:spacing w:val="-1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6</w:t>
      </w:r>
    </w:p>
    <w:p w14:paraId="5D42CA67" w14:textId="77777777" w:rsidR="00594496" w:rsidRDefault="00594496">
      <w:pPr>
        <w:spacing w:line="120" w:lineRule="exact"/>
        <w:rPr>
          <w:sz w:val="12"/>
          <w:szCs w:val="12"/>
        </w:rPr>
      </w:pPr>
    </w:p>
    <w:p w14:paraId="665BC3D5"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acility</w:t>
      </w:r>
      <w:r>
        <w:rPr>
          <w:spacing w:val="-4"/>
          <w:sz w:val="22"/>
          <w:szCs w:val="22"/>
        </w:rPr>
        <w:t xml:space="preserve"> </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e</w:t>
      </w:r>
      <w:r>
        <w:rPr>
          <w:rFonts w:ascii="Calibri" w:eastAsia="Calibri" w:hAnsi="Calibri" w:cs="Calibri"/>
          <w:spacing w:val="1"/>
          <w:sz w:val="22"/>
          <w:szCs w:val="22"/>
        </w:rPr>
        <w:t>me</w:t>
      </w:r>
      <w:r>
        <w:rPr>
          <w:rFonts w:ascii="Calibri" w:eastAsia="Calibri" w:hAnsi="Calibri" w:cs="Calibri"/>
          <w:spacing w:val="-3"/>
          <w:sz w:val="22"/>
          <w:szCs w:val="22"/>
        </w:rPr>
        <w:t>n</w:t>
      </w:r>
      <w:r>
        <w:rPr>
          <w:rFonts w:ascii="Calibri" w:eastAsia="Calibri" w:hAnsi="Calibri" w:cs="Calibri"/>
          <w:sz w:val="22"/>
          <w:szCs w:val="22"/>
        </w:rPr>
        <w:t>t</w:t>
      </w:r>
      <w:r>
        <w:rPr>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9"/>
          <w:sz w:val="22"/>
          <w:szCs w:val="22"/>
        </w:rPr>
        <w:t>n</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6</w:t>
      </w:r>
    </w:p>
    <w:p w14:paraId="6974AA3A" w14:textId="77777777" w:rsidR="00594496" w:rsidRDefault="00594496">
      <w:pPr>
        <w:spacing w:before="3" w:line="120" w:lineRule="exact"/>
        <w:rPr>
          <w:sz w:val="12"/>
          <w:szCs w:val="12"/>
        </w:rPr>
      </w:pPr>
    </w:p>
    <w:p w14:paraId="3BB369D5"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tif</w:t>
      </w:r>
      <w:r>
        <w:rPr>
          <w:rFonts w:ascii="Calibri" w:eastAsia="Calibri" w:hAnsi="Calibri" w:cs="Calibri"/>
          <w:spacing w:val="1"/>
          <w:sz w:val="22"/>
          <w:szCs w:val="22"/>
        </w:rPr>
        <w:t>y</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proofErr w:type="spellStart"/>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ritisi</w:t>
      </w:r>
      <w:r>
        <w:rPr>
          <w:rFonts w:ascii="Calibri" w:eastAsia="Calibri" w:hAnsi="Calibri" w:cs="Calibri"/>
          <w:spacing w:val="-1"/>
          <w:sz w:val="22"/>
          <w:szCs w:val="22"/>
        </w:rPr>
        <w:t>n</w:t>
      </w:r>
      <w:r>
        <w:rPr>
          <w:rFonts w:ascii="Calibri" w:eastAsia="Calibri" w:hAnsi="Calibri" w:cs="Calibri"/>
          <w:sz w:val="22"/>
          <w:szCs w:val="22"/>
        </w:rPr>
        <w:t>g</w:t>
      </w:r>
      <w:proofErr w:type="spellEnd"/>
      <w:r>
        <w:rPr>
          <w:spacing w:val="-8"/>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k</w:t>
      </w:r>
      <w:r>
        <w:rPr>
          <w:rFonts w:ascii="Calibri" w:eastAsia="Calibri" w:hAnsi="Calibri" w:cs="Calibri"/>
          <w:sz w:val="22"/>
          <w:szCs w:val="22"/>
        </w:rPr>
        <w:t>s</w:t>
      </w:r>
      <w:r>
        <w:rPr>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spacing w:val="-6"/>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nd</w:t>
      </w:r>
      <w:r>
        <w:rPr>
          <w:rFonts w:ascii="Calibri" w:eastAsia="Calibri" w:hAnsi="Calibri" w:cs="Calibri"/>
          <w:spacing w:val="1"/>
          <w:sz w:val="22"/>
          <w:szCs w:val="22"/>
        </w:rPr>
        <w:t>e</w:t>
      </w:r>
      <w:r>
        <w:rPr>
          <w:rFonts w:ascii="Calibri" w:eastAsia="Calibri" w:hAnsi="Calibri" w:cs="Calibri"/>
          <w:sz w:val="22"/>
          <w:szCs w:val="22"/>
        </w:rPr>
        <w:t>rt</w:t>
      </w:r>
      <w:r>
        <w:rPr>
          <w:rFonts w:ascii="Calibri" w:eastAsia="Calibri" w:hAnsi="Calibri" w:cs="Calibri"/>
          <w:spacing w:val="-3"/>
          <w:sz w:val="22"/>
          <w:szCs w:val="22"/>
        </w:rPr>
        <w:t>a</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n</w:t>
      </w:r>
      <w:r>
        <w:rPr>
          <w:spacing w:val="-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7</w:t>
      </w:r>
    </w:p>
    <w:p w14:paraId="6CEFE665" w14:textId="77777777" w:rsidR="00594496" w:rsidRDefault="00594496">
      <w:pPr>
        <w:spacing w:before="1" w:line="120" w:lineRule="exact"/>
        <w:rPr>
          <w:sz w:val="12"/>
          <w:szCs w:val="12"/>
        </w:rPr>
      </w:pPr>
    </w:p>
    <w:p w14:paraId="4A669E9C"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2</w:t>
      </w:r>
      <w:r>
        <w:rPr>
          <w:rFonts w:ascii="Arial" w:eastAsia="Arial" w:hAnsi="Arial" w:cs="Arial"/>
          <w:b/>
          <w:sz w:val="22"/>
          <w:szCs w:val="22"/>
        </w:rPr>
        <w:t>:</w:t>
      </w:r>
      <w:r>
        <w:rPr>
          <w:b/>
          <w:spacing w:val="6"/>
          <w:sz w:val="22"/>
          <w:szCs w:val="22"/>
        </w:rPr>
        <w:t xml:space="preserve"> </w:t>
      </w:r>
      <w:r>
        <w:rPr>
          <w:rFonts w:ascii="Arial" w:eastAsia="Arial" w:hAnsi="Arial" w:cs="Arial"/>
          <w:b/>
          <w:spacing w:val="1"/>
          <w:sz w:val="22"/>
          <w:szCs w:val="22"/>
        </w:rPr>
        <w:t>M</w:t>
      </w:r>
      <w:r>
        <w:rPr>
          <w:rFonts w:ascii="Arial" w:eastAsia="Arial" w:hAnsi="Arial" w:cs="Arial"/>
          <w:b/>
          <w:spacing w:val="-3"/>
          <w:sz w:val="22"/>
          <w:szCs w:val="22"/>
        </w:rPr>
        <w:t>a</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t</w:t>
      </w:r>
      <w:r>
        <w:rPr>
          <w:rFonts w:ascii="Arial" w:eastAsia="Arial" w:hAnsi="Arial" w:cs="Arial"/>
          <w:b/>
          <w:spacing w:val="-3"/>
          <w:sz w:val="22"/>
          <w:szCs w:val="22"/>
        </w:rPr>
        <w:t>a</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z w:val="22"/>
          <w:szCs w:val="22"/>
        </w:rPr>
        <w:t>g</w:t>
      </w:r>
      <w:r>
        <w:rPr>
          <w:b/>
          <w:spacing w:val="7"/>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z w:val="22"/>
          <w:szCs w:val="22"/>
        </w:rPr>
        <w:t>Fac</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y</w:t>
      </w:r>
      <w:r>
        <w:rPr>
          <w:b/>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37</w:t>
      </w:r>
    </w:p>
    <w:p w14:paraId="5DDFB27E" w14:textId="77777777" w:rsidR="00594496" w:rsidRDefault="00594496">
      <w:pPr>
        <w:spacing w:before="1" w:line="120" w:lineRule="exact"/>
        <w:rPr>
          <w:sz w:val="12"/>
          <w:szCs w:val="12"/>
        </w:rPr>
      </w:pPr>
    </w:p>
    <w:p w14:paraId="69CF7439"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z w:val="22"/>
          <w:szCs w:val="22"/>
        </w:rPr>
        <w:t>airs</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8"/>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r</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spacing w:val="-40"/>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7</w:t>
      </w:r>
    </w:p>
    <w:p w14:paraId="56AA907D" w14:textId="77777777" w:rsidR="00594496" w:rsidRDefault="00594496">
      <w:pPr>
        <w:spacing w:line="120" w:lineRule="exact"/>
        <w:rPr>
          <w:sz w:val="12"/>
          <w:szCs w:val="12"/>
        </w:rPr>
      </w:pPr>
    </w:p>
    <w:p w14:paraId="6875E6D2"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Use</w:t>
      </w:r>
      <w:r>
        <w:rPr>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5"/>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tra</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7"/>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8</w:t>
      </w:r>
    </w:p>
    <w:p w14:paraId="0E24F736" w14:textId="77777777" w:rsidR="00594496" w:rsidRDefault="00594496">
      <w:pPr>
        <w:spacing w:before="3" w:line="120" w:lineRule="exact"/>
        <w:rPr>
          <w:sz w:val="12"/>
          <w:szCs w:val="12"/>
        </w:rPr>
      </w:pPr>
    </w:p>
    <w:p w14:paraId="3B2C7BD4"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rc</w:t>
      </w:r>
      <w:r>
        <w:rPr>
          <w:rFonts w:ascii="Calibri" w:eastAsia="Calibri" w:hAnsi="Calibri" w:cs="Calibri"/>
          <w:spacing w:val="-1"/>
          <w:sz w:val="22"/>
          <w:szCs w:val="22"/>
        </w:rPr>
        <w:t>h</w:t>
      </w:r>
      <w:r>
        <w:rPr>
          <w:rFonts w:ascii="Calibri" w:eastAsia="Calibri" w:hAnsi="Calibri" w:cs="Calibri"/>
          <w:sz w:val="22"/>
          <w:szCs w:val="22"/>
        </w:rPr>
        <w:t>asi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spacing w:val="-7"/>
          <w:sz w:val="22"/>
          <w:szCs w:val="22"/>
        </w:rPr>
        <w:t xml:space="preserve"> </w:t>
      </w:r>
      <w:r>
        <w:rPr>
          <w:rFonts w:ascii="Calibri" w:eastAsia="Calibri" w:hAnsi="Calibri" w:cs="Calibri"/>
          <w:spacing w:val="-2"/>
          <w:sz w:val="22"/>
          <w:szCs w:val="22"/>
        </w:rPr>
        <w:t>G</w:t>
      </w:r>
      <w:r>
        <w:rPr>
          <w:rFonts w:ascii="Calibri" w:eastAsia="Calibri" w:hAnsi="Calibri" w:cs="Calibri"/>
          <w:spacing w:val="1"/>
          <w:sz w:val="22"/>
          <w:szCs w:val="22"/>
        </w:rPr>
        <w:t>oo</w:t>
      </w:r>
      <w:r>
        <w:rPr>
          <w:rFonts w:ascii="Calibri" w:eastAsia="Calibri" w:hAnsi="Calibri" w:cs="Calibri"/>
          <w:spacing w:val="-1"/>
          <w:sz w:val="22"/>
          <w:szCs w:val="22"/>
        </w:rPr>
        <w:t>d</w:t>
      </w:r>
      <w:r>
        <w:rPr>
          <w:rFonts w:ascii="Calibri" w:eastAsia="Calibri" w:hAnsi="Calibri" w:cs="Calibri"/>
          <w:sz w:val="22"/>
          <w:szCs w:val="22"/>
        </w:rPr>
        <w:t>s</w:t>
      </w:r>
      <w:r>
        <w:rPr>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10"/>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8</w:t>
      </w:r>
    </w:p>
    <w:p w14:paraId="34974A1C" w14:textId="77777777" w:rsidR="00594496" w:rsidRDefault="00594496">
      <w:pPr>
        <w:spacing w:line="120" w:lineRule="exact"/>
        <w:rPr>
          <w:sz w:val="12"/>
          <w:szCs w:val="12"/>
        </w:rPr>
      </w:pPr>
    </w:p>
    <w:p w14:paraId="2B02E2B3"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Q</w:t>
      </w:r>
      <w:r>
        <w:rPr>
          <w:rFonts w:ascii="Calibri" w:eastAsia="Calibri" w:hAnsi="Calibri" w:cs="Calibri"/>
          <w:spacing w:val="-1"/>
          <w:sz w:val="22"/>
          <w:szCs w:val="22"/>
        </w:rPr>
        <w:t>u</w:t>
      </w:r>
      <w:r>
        <w:rPr>
          <w:rFonts w:ascii="Calibri" w:eastAsia="Calibri" w:hAnsi="Calibri" w:cs="Calibri"/>
          <w:spacing w:val="1"/>
          <w:sz w:val="22"/>
          <w:szCs w:val="22"/>
        </w:rPr>
        <w:t>o</w:t>
      </w:r>
      <w:r>
        <w:rPr>
          <w:rFonts w:ascii="Calibri" w:eastAsia="Calibri" w:hAnsi="Calibri" w:cs="Calibri"/>
          <w:sz w:val="22"/>
          <w:szCs w:val="22"/>
        </w:rPr>
        <w:t>tat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4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9</w:t>
      </w:r>
    </w:p>
    <w:p w14:paraId="28BFAE4B" w14:textId="77777777" w:rsidR="00594496" w:rsidRDefault="00594496">
      <w:pPr>
        <w:spacing w:line="120" w:lineRule="exact"/>
        <w:rPr>
          <w:sz w:val="12"/>
          <w:szCs w:val="12"/>
        </w:rPr>
      </w:pPr>
    </w:p>
    <w:p w14:paraId="5C8E2EBD"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z w:val="22"/>
          <w:szCs w:val="22"/>
        </w:rPr>
        <w:t>aj</w:t>
      </w:r>
      <w:r>
        <w:rPr>
          <w:rFonts w:ascii="Calibri" w:eastAsia="Calibri" w:hAnsi="Calibri" w:cs="Calibri"/>
          <w:spacing w:val="1"/>
          <w:sz w:val="22"/>
          <w:szCs w:val="22"/>
        </w:rPr>
        <w:t>o</w:t>
      </w:r>
      <w:r>
        <w:rPr>
          <w:rFonts w:ascii="Calibri" w:eastAsia="Calibri" w:hAnsi="Calibri" w:cs="Calibri"/>
          <w:sz w:val="22"/>
          <w:szCs w:val="22"/>
        </w:rPr>
        <w:t>r</w:t>
      </w:r>
      <w:r>
        <w:rPr>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3"/>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w:t>
      </w:r>
      <w:r>
        <w:rPr>
          <w:spacing w:val="-7"/>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pacing w:val="-2"/>
          <w:sz w:val="22"/>
          <w:szCs w:val="22"/>
        </w:rPr>
        <w:t>e</w:t>
      </w:r>
      <w:r>
        <w:rPr>
          <w:rFonts w:ascii="Calibri" w:eastAsia="Calibri" w:hAnsi="Calibri" w:cs="Calibri"/>
          <w:spacing w:val="1"/>
          <w:sz w:val="22"/>
          <w:szCs w:val="22"/>
        </w:rPr>
        <w:t>me</w:t>
      </w:r>
      <w:r>
        <w:rPr>
          <w:rFonts w:ascii="Calibri" w:eastAsia="Calibri" w:hAnsi="Calibri" w:cs="Calibri"/>
          <w:spacing w:val="-1"/>
          <w:sz w:val="22"/>
          <w:szCs w:val="22"/>
        </w:rPr>
        <w:t>n</w:t>
      </w:r>
      <w:r>
        <w:rPr>
          <w:rFonts w:ascii="Calibri" w:eastAsia="Calibri" w:hAnsi="Calibri" w:cs="Calibri"/>
          <w:sz w:val="22"/>
          <w:szCs w:val="22"/>
        </w:rPr>
        <w:t>ts</w:t>
      </w:r>
      <w:r>
        <w:rPr>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pacing w:val="1"/>
          <w:sz w:val="22"/>
          <w:szCs w:val="22"/>
        </w:rPr>
        <w:t>v</w:t>
      </w:r>
      <w:r>
        <w:rPr>
          <w:rFonts w:ascii="Calibri" w:eastAsia="Calibri" w:hAnsi="Calibri" w:cs="Calibri"/>
          <w:sz w:val="22"/>
          <w:szCs w:val="22"/>
        </w:rPr>
        <w:t>ic</w:t>
      </w:r>
      <w:r>
        <w:rPr>
          <w:rFonts w:ascii="Calibri" w:eastAsia="Calibri" w:hAnsi="Calibri" w:cs="Calibri"/>
          <w:spacing w:val="1"/>
          <w:sz w:val="22"/>
          <w:szCs w:val="22"/>
        </w:rPr>
        <w:t>e</w:t>
      </w:r>
      <w:r>
        <w:rPr>
          <w:rFonts w:ascii="Calibri" w:eastAsia="Calibri" w:hAnsi="Calibri" w:cs="Calibri"/>
          <w:sz w:val="22"/>
          <w:szCs w:val="22"/>
        </w:rPr>
        <w:t>s</w:t>
      </w:r>
      <w:r>
        <w:rPr>
          <w:spacing w:val="-1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0</w:t>
      </w:r>
    </w:p>
    <w:p w14:paraId="55A3EB0A" w14:textId="77777777" w:rsidR="00594496" w:rsidRDefault="00594496">
      <w:pPr>
        <w:spacing w:before="3" w:line="120" w:lineRule="exact"/>
        <w:rPr>
          <w:sz w:val="12"/>
          <w:szCs w:val="12"/>
        </w:rPr>
      </w:pPr>
    </w:p>
    <w:p w14:paraId="0C7CCB6F"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3"/>
          <w:sz w:val="22"/>
          <w:szCs w:val="22"/>
        </w:rPr>
        <w:t>i</w:t>
      </w:r>
      <w:r>
        <w:rPr>
          <w:rFonts w:ascii="Calibri" w:eastAsia="Calibri" w:hAnsi="Calibri" w:cs="Calibri"/>
          <w:sz w:val="22"/>
          <w:szCs w:val="22"/>
        </w:rPr>
        <w:t>tt</w:t>
      </w:r>
      <w:r>
        <w:rPr>
          <w:rFonts w:ascii="Calibri" w:eastAsia="Calibri" w:hAnsi="Calibri" w:cs="Calibri"/>
          <w:spacing w:val="-2"/>
          <w:sz w:val="22"/>
          <w:szCs w:val="22"/>
        </w:rPr>
        <w:t>e</w:t>
      </w:r>
      <w:r>
        <w:rPr>
          <w:rFonts w:ascii="Calibri" w:eastAsia="Calibri" w:hAnsi="Calibri" w:cs="Calibri"/>
          <w:spacing w:val="1"/>
          <w:sz w:val="22"/>
          <w:szCs w:val="22"/>
        </w:rPr>
        <w:t>e</w:t>
      </w:r>
      <w:r>
        <w:rPr>
          <w:rFonts w:ascii="Calibri" w:eastAsia="Calibri" w:hAnsi="Calibri" w:cs="Calibri"/>
          <w:sz w:val="22"/>
          <w:szCs w:val="22"/>
        </w:rPr>
        <w:t>s</w:t>
      </w:r>
      <w:r>
        <w:rPr>
          <w:spacing w:val="-5"/>
          <w:sz w:val="22"/>
          <w:szCs w:val="22"/>
        </w:rPr>
        <w:t xml:space="preserve"> </w:t>
      </w:r>
      <w:r>
        <w:rPr>
          <w:rFonts w:ascii="Calibri" w:eastAsia="Calibri" w:hAnsi="Calibri" w:cs="Calibri"/>
          <w:spacing w:val="-2"/>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w:t>
      </w:r>
      <w:r>
        <w:rPr>
          <w:rFonts w:ascii="Calibri" w:eastAsia="Calibri" w:hAnsi="Calibri" w:cs="Calibri"/>
          <w:spacing w:val="-1"/>
          <w:sz w:val="22"/>
          <w:szCs w:val="22"/>
        </w:rPr>
        <w:t>b</w:t>
      </w:r>
      <w:r>
        <w:rPr>
          <w:rFonts w:ascii="Calibri" w:eastAsia="Calibri" w:hAnsi="Calibri" w:cs="Calibri"/>
          <w:sz w:val="22"/>
          <w:szCs w:val="22"/>
        </w:rPr>
        <w:t>ilit</w:t>
      </w:r>
      <w:r>
        <w:rPr>
          <w:rFonts w:ascii="Calibri" w:eastAsia="Calibri" w:hAnsi="Calibri" w:cs="Calibri"/>
          <w:spacing w:val="-3"/>
          <w:sz w:val="22"/>
          <w:szCs w:val="22"/>
        </w:rPr>
        <w:t>i</w:t>
      </w:r>
      <w:r>
        <w:rPr>
          <w:rFonts w:ascii="Calibri" w:eastAsia="Calibri" w:hAnsi="Calibri" w:cs="Calibri"/>
          <w:spacing w:val="-2"/>
          <w:sz w:val="22"/>
          <w:szCs w:val="22"/>
        </w:rPr>
        <w:t>e</w:t>
      </w:r>
      <w:r>
        <w:rPr>
          <w:rFonts w:ascii="Calibri" w:eastAsia="Calibri" w:hAnsi="Calibri" w:cs="Calibri"/>
          <w:sz w:val="22"/>
          <w:szCs w:val="22"/>
        </w:rPr>
        <w:t>s</w:t>
      </w:r>
      <w:r>
        <w:rPr>
          <w:spacing w:val="-14"/>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0</w:t>
      </w:r>
    </w:p>
    <w:p w14:paraId="2A950AE9" w14:textId="77777777" w:rsidR="00594496" w:rsidRDefault="00594496">
      <w:pPr>
        <w:spacing w:before="1" w:line="120" w:lineRule="exact"/>
        <w:rPr>
          <w:sz w:val="12"/>
          <w:szCs w:val="12"/>
        </w:rPr>
      </w:pPr>
    </w:p>
    <w:p w14:paraId="32D05F37"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3</w:t>
      </w:r>
      <w:r>
        <w:rPr>
          <w:rFonts w:ascii="Arial" w:eastAsia="Arial" w:hAnsi="Arial" w:cs="Arial"/>
          <w:b/>
          <w:sz w:val="22"/>
          <w:szCs w:val="22"/>
        </w:rPr>
        <w:t>:</w:t>
      </w:r>
      <w:r>
        <w:rPr>
          <w:b/>
          <w:spacing w:val="6"/>
          <w:sz w:val="22"/>
          <w:szCs w:val="22"/>
        </w:rPr>
        <w:t xml:space="preserve"> </w:t>
      </w:r>
      <w:r>
        <w:rPr>
          <w:rFonts w:ascii="Arial" w:eastAsia="Arial" w:hAnsi="Arial" w:cs="Arial"/>
          <w:b/>
          <w:spacing w:val="1"/>
          <w:sz w:val="22"/>
          <w:szCs w:val="22"/>
        </w:rPr>
        <w:t>W</w:t>
      </w:r>
      <w:r>
        <w:rPr>
          <w:rFonts w:ascii="Arial" w:eastAsia="Arial" w:hAnsi="Arial" w:cs="Arial"/>
          <w:b/>
          <w:sz w:val="22"/>
          <w:szCs w:val="22"/>
        </w:rPr>
        <w:t>o</w:t>
      </w:r>
      <w:r>
        <w:rPr>
          <w:rFonts w:ascii="Arial" w:eastAsia="Arial" w:hAnsi="Arial" w:cs="Arial"/>
          <w:b/>
          <w:spacing w:val="1"/>
          <w:sz w:val="22"/>
          <w:szCs w:val="22"/>
        </w:rPr>
        <w:t>r</w:t>
      </w:r>
      <w:r>
        <w:rPr>
          <w:rFonts w:ascii="Arial" w:eastAsia="Arial" w:hAnsi="Arial" w:cs="Arial"/>
          <w:b/>
          <w:sz w:val="22"/>
          <w:szCs w:val="22"/>
        </w:rPr>
        <w:t>k</w:t>
      </w:r>
      <w:r>
        <w:rPr>
          <w:b/>
          <w:spacing w:val="5"/>
          <w:sz w:val="22"/>
          <w:szCs w:val="22"/>
        </w:rPr>
        <w:t xml:space="preserve"> </w:t>
      </w:r>
      <w:r>
        <w:rPr>
          <w:rFonts w:ascii="Arial" w:eastAsia="Arial" w:hAnsi="Arial" w:cs="Arial"/>
          <w:b/>
          <w:spacing w:val="-1"/>
          <w:sz w:val="22"/>
          <w:szCs w:val="22"/>
        </w:rPr>
        <w:t>H</w:t>
      </w:r>
      <w:r>
        <w:rPr>
          <w:rFonts w:ascii="Arial" w:eastAsia="Arial" w:hAnsi="Arial" w:cs="Arial"/>
          <w:b/>
          <w:sz w:val="22"/>
          <w:szCs w:val="22"/>
        </w:rPr>
        <w:t>ea</w:t>
      </w:r>
      <w:r>
        <w:rPr>
          <w:rFonts w:ascii="Arial" w:eastAsia="Arial" w:hAnsi="Arial" w:cs="Arial"/>
          <w:b/>
          <w:spacing w:val="-1"/>
          <w:sz w:val="22"/>
          <w:szCs w:val="22"/>
        </w:rPr>
        <w:t>lt</w:t>
      </w:r>
      <w:r>
        <w:rPr>
          <w:rFonts w:ascii="Arial" w:eastAsia="Arial" w:hAnsi="Arial" w:cs="Arial"/>
          <w:b/>
          <w:sz w:val="22"/>
          <w:szCs w:val="22"/>
        </w:rPr>
        <w:t>h</w:t>
      </w:r>
      <w:r>
        <w:rPr>
          <w:b/>
          <w:spacing w:val="7"/>
          <w:sz w:val="22"/>
          <w:szCs w:val="22"/>
        </w:rPr>
        <w:t xml:space="preserve"> </w:t>
      </w:r>
      <w:r>
        <w:rPr>
          <w:rFonts w:ascii="Arial" w:eastAsia="Arial" w:hAnsi="Arial" w:cs="Arial"/>
          <w:b/>
          <w:spacing w:val="-1"/>
          <w:sz w:val="22"/>
          <w:szCs w:val="22"/>
        </w:rPr>
        <w:t>S</w:t>
      </w:r>
      <w:r>
        <w:rPr>
          <w:rFonts w:ascii="Arial" w:eastAsia="Arial" w:hAnsi="Arial" w:cs="Arial"/>
          <w:b/>
          <w:sz w:val="22"/>
          <w:szCs w:val="22"/>
        </w:rPr>
        <w:t>a</w:t>
      </w:r>
      <w:r>
        <w:rPr>
          <w:rFonts w:ascii="Arial" w:eastAsia="Arial" w:hAnsi="Arial" w:cs="Arial"/>
          <w:b/>
          <w:spacing w:val="1"/>
          <w:sz w:val="22"/>
          <w:szCs w:val="22"/>
        </w:rPr>
        <w:t>f</w:t>
      </w:r>
      <w:r>
        <w:rPr>
          <w:rFonts w:ascii="Arial" w:eastAsia="Arial" w:hAnsi="Arial" w:cs="Arial"/>
          <w:b/>
          <w:sz w:val="22"/>
          <w:szCs w:val="22"/>
        </w:rPr>
        <w:t>e</w:t>
      </w:r>
      <w:r>
        <w:rPr>
          <w:rFonts w:ascii="Arial" w:eastAsia="Arial" w:hAnsi="Arial" w:cs="Arial"/>
          <w:b/>
          <w:spacing w:val="1"/>
          <w:sz w:val="22"/>
          <w:szCs w:val="22"/>
        </w:rPr>
        <w:t>t</w:t>
      </w:r>
      <w:r>
        <w:rPr>
          <w:rFonts w:ascii="Arial" w:eastAsia="Arial" w:hAnsi="Arial" w:cs="Arial"/>
          <w:b/>
          <w:sz w:val="22"/>
          <w:szCs w:val="22"/>
        </w:rPr>
        <w:t>y</w:t>
      </w:r>
      <w:r>
        <w:rPr>
          <w:b/>
          <w:spacing w:val="5"/>
          <w:sz w:val="22"/>
          <w:szCs w:val="22"/>
        </w:rPr>
        <w:t xml:space="preserve"> </w:t>
      </w:r>
      <w:r>
        <w:rPr>
          <w:rFonts w:ascii="Arial" w:eastAsia="Arial" w:hAnsi="Arial" w:cs="Arial"/>
          <w:b/>
          <w:spacing w:val="1"/>
          <w:sz w:val="22"/>
          <w:szCs w:val="22"/>
        </w:rPr>
        <w:t>f</w:t>
      </w:r>
      <w:r>
        <w:rPr>
          <w:rFonts w:ascii="Arial" w:eastAsia="Arial" w:hAnsi="Arial" w:cs="Arial"/>
          <w:b/>
          <w:spacing w:val="-3"/>
          <w:sz w:val="22"/>
          <w:szCs w:val="22"/>
        </w:rPr>
        <w:t>o</w:t>
      </w:r>
      <w:r>
        <w:rPr>
          <w:rFonts w:ascii="Arial" w:eastAsia="Arial" w:hAnsi="Arial" w:cs="Arial"/>
          <w:b/>
          <w:sz w:val="22"/>
          <w:szCs w:val="22"/>
        </w:rPr>
        <w:t>r</w:t>
      </w:r>
      <w:r>
        <w:rPr>
          <w:b/>
          <w:spacing w:val="8"/>
          <w:sz w:val="22"/>
          <w:szCs w:val="22"/>
        </w:rPr>
        <w:t xml:space="preserve"> </w:t>
      </w:r>
      <w:r>
        <w:rPr>
          <w:rFonts w:ascii="Arial" w:eastAsia="Arial" w:hAnsi="Arial" w:cs="Arial"/>
          <w:b/>
          <w:spacing w:val="-1"/>
          <w:sz w:val="22"/>
          <w:szCs w:val="22"/>
        </w:rPr>
        <w:t>V</w:t>
      </w:r>
      <w:r>
        <w:rPr>
          <w:rFonts w:ascii="Arial" w:eastAsia="Arial" w:hAnsi="Arial" w:cs="Arial"/>
          <w:b/>
          <w:spacing w:val="-3"/>
          <w:sz w:val="22"/>
          <w:szCs w:val="22"/>
        </w:rPr>
        <w:t>o</w:t>
      </w:r>
      <w:r>
        <w:rPr>
          <w:rFonts w:ascii="Arial" w:eastAsia="Arial" w:hAnsi="Arial" w:cs="Arial"/>
          <w:b/>
          <w:spacing w:val="1"/>
          <w:sz w:val="22"/>
          <w:szCs w:val="22"/>
        </w:rPr>
        <w:t>l</w:t>
      </w:r>
      <w:r>
        <w:rPr>
          <w:rFonts w:ascii="Arial" w:eastAsia="Arial" w:hAnsi="Arial" w:cs="Arial"/>
          <w:b/>
          <w:sz w:val="22"/>
          <w:szCs w:val="22"/>
        </w:rPr>
        <w:t>un</w:t>
      </w:r>
      <w:r>
        <w:rPr>
          <w:rFonts w:ascii="Arial" w:eastAsia="Arial" w:hAnsi="Arial" w:cs="Arial"/>
          <w:b/>
          <w:spacing w:val="1"/>
          <w:sz w:val="22"/>
          <w:szCs w:val="22"/>
        </w:rPr>
        <w:t>t</w:t>
      </w:r>
      <w:r>
        <w:rPr>
          <w:rFonts w:ascii="Arial" w:eastAsia="Arial" w:hAnsi="Arial" w:cs="Arial"/>
          <w:b/>
          <w:sz w:val="22"/>
          <w:szCs w:val="22"/>
        </w:rPr>
        <w:t>ee</w:t>
      </w:r>
      <w:r>
        <w:rPr>
          <w:rFonts w:ascii="Arial" w:eastAsia="Arial" w:hAnsi="Arial" w:cs="Arial"/>
          <w:b/>
          <w:spacing w:val="1"/>
          <w:sz w:val="22"/>
          <w:szCs w:val="22"/>
        </w:rPr>
        <w:t>r</w:t>
      </w:r>
      <w:r>
        <w:rPr>
          <w:rFonts w:ascii="Arial" w:eastAsia="Arial" w:hAnsi="Arial" w:cs="Arial"/>
          <w:b/>
          <w:sz w:val="22"/>
          <w:szCs w:val="22"/>
        </w:rPr>
        <w:t>s</w:t>
      </w:r>
      <w:r>
        <w:rPr>
          <w:b/>
          <w:spacing w:val="-2"/>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41</w:t>
      </w:r>
    </w:p>
    <w:p w14:paraId="7EE1A143" w14:textId="77777777" w:rsidR="00594496" w:rsidRDefault="00594496">
      <w:pPr>
        <w:spacing w:before="1" w:line="120" w:lineRule="exact"/>
        <w:rPr>
          <w:sz w:val="12"/>
          <w:szCs w:val="12"/>
        </w:rPr>
      </w:pPr>
    </w:p>
    <w:p w14:paraId="30F470D7"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cil’s</w:t>
      </w:r>
      <w:r>
        <w:rPr>
          <w:spacing w:val="-5"/>
          <w:sz w:val="22"/>
          <w:szCs w:val="22"/>
        </w:rPr>
        <w:t xml:space="preserve"> </w:t>
      </w:r>
      <w:r>
        <w:rPr>
          <w:rFonts w:ascii="Calibri" w:eastAsia="Calibri" w:hAnsi="Calibri" w:cs="Calibri"/>
          <w:spacing w:val="-2"/>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w:t>
      </w:r>
      <w:r>
        <w:rPr>
          <w:rFonts w:ascii="Calibri" w:eastAsia="Calibri" w:hAnsi="Calibri" w:cs="Calibri"/>
          <w:spacing w:val="-1"/>
          <w:sz w:val="22"/>
          <w:szCs w:val="22"/>
        </w:rPr>
        <w:t>b</w:t>
      </w:r>
      <w:r>
        <w:rPr>
          <w:rFonts w:ascii="Calibri" w:eastAsia="Calibri" w:hAnsi="Calibri" w:cs="Calibri"/>
          <w:sz w:val="22"/>
          <w:szCs w:val="22"/>
        </w:rPr>
        <w:t>ilit</w:t>
      </w:r>
      <w:r>
        <w:rPr>
          <w:rFonts w:ascii="Calibri" w:eastAsia="Calibri" w:hAnsi="Calibri" w:cs="Calibri"/>
          <w:spacing w:val="-3"/>
          <w:sz w:val="22"/>
          <w:szCs w:val="22"/>
        </w:rPr>
        <w:t>i</w:t>
      </w:r>
      <w:r>
        <w:rPr>
          <w:rFonts w:ascii="Calibri" w:eastAsia="Calibri" w:hAnsi="Calibri" w:cs="Calibri"/>
          <w:spacing w:val="1"/>
          <w:sz w:val="22"/>
          <w:szCs w:val="22"/>
        </w:rPr>
        <w:t>e</w:t>
      </w:r>
      <w:r>
        <w:rPr>
          <w:rFonts w:ascii="Calibri" w:eastAsia="Calibri" w:hAnsi="Calibri" w:cs="Calibri"/>
          <w:sz w:val="22"/>
          <w:szCs w:val="22"/>
        </w:rPr>
        <w:t>s</w:t>
      </w:r>
      <w:r>
        <w:rPr>
          <w:spacing w:val="-5"/>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1</w:t>
      </w:r>
    </w:p>
    <w:p w14:paraId="2C99B85B" w14:textId="77777777" w:rsidR="00594496" w:rsidRDefault="00594496">
      <w:pPr>
        <w:spacing w:line="120" w:lineRule="exact"/>
        <w:rPr>
          <w:sz w:val="12"/>
          <w:szCs w:val="12"/>
        </w:rPr>
      </w:pPr>
    </w:p>
    <w:p w14:paraId="20424324"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un</w:t>
      </w:r>
      <w:r>
        <w:rPr>
          <w:rFonts w:ascii="Calibri" w:eastAsia="Calibri" w:hAnsi="Calibri" w:cs="Calibri"/>
          <w:sz w:val="22"/>
          <w:szCs w:val="22"/>
        </w:rPr>
        <w:t>t</w:t>
      </w:r>
      <w:r>
        <w:rPr>
          <w:rFonts w:ascii="Calibri" w:eastAsia="Calibri" w:hAnsi="Calibri" w:cs="Calibri"/>
          <w:spacing w:val="1"/>
          <w:sz w:val="22"/>
          <w:szCs w:val="22"/>
        </w:rPr>
        <w:t>ee</w:t>
      </w:r>
      <w:r>
        <w:rPr>
          <w:rFonts w:ascii="Calibri" w:eastAsia="Calibri" w:hAnsi="Calibri" w:cs="Calibri"/>
          <w:spacing w:val="-3"/>
          <w:sz w:val="22"/>
          <w:szCs w:val="22"/>
        </w:rPr>
        <w:t>r</w:t>
      </w:r>
      <w:r>
        <w:rPr>
          <w:rFonts w:ascii="Calibri" w:eastAsia="Calibri" w:hAnsi="Calibri" w:cs="Calibri"/>
          <w:sz w:val="22"/>
          <w:szCs w:val="22"/>
        </w:rPr>
        <w:t>s</w:t>
      </w:r>
      <w:r>
        <w:rPr>
          <w:spacing w:val="-5"/>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w</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k</w:t>
      </w:r>
      <w:r>
        <w:rPr>
          <w:rFonts w:ascii="Calibri" w:eastAsia="Calibri" w:hAnsi="Calibri" w:cs="Calibri"/>
          <w:spacing w:val="1"/>
          <w:sz w:val="22"/>
          <w:szCs w:val="22"/>
        </w:rPr>
        <w:t>e</w:t>
      </w:r>
      <w:r>
        <w:rPr>
          <w:rFonts w:ascii="Calibri" w:eastAsia="Calibri" w:hAnsi="Calibri" w:cs="Calibri"/>
          <w:sz w:val="22"/>
          <w:szCs w:val="22"/>
        </w:rPr>
        <w:t>rs)</w:t>
      </w:r>
      <w:r>
        <w:rPr>
          <w:spacing w:val="-7"/>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w:t>
      </w:r>
      <w:r>
        <w:rPr>
          <w:rFonts w:ascii="Calibri" w:eastAsia="Calibri" w:hAnsi="Calibri" w:cs="Calibri"/>
          <w:spacing w:val="-1"/>
          <w:sz w:val="22"/>
          <w:szCs w:val="22"/>
        </w:rPr>
        <w:t>b</w:t>
      </w:r>
      <w:r>
        <w:rPr>
          <w:rFonts w:ascii="Calibri" w:eastAsia="Calibri" w:hAnsi="Calibri" w:cs="Calibri"/>
          <w:sz w:val="22"/>
          <w:szCs w:val="22"/>
        </w:rPr>
        <w:t>ility</w:t>
      </w:r>
      <w:r>
        <w:rPr>
          <w:spacing w:val="-4"/>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1</w:t>
      </w:r>
    </w:p>
    <w:p w14:paraId="29168BE1" w14:textId="77777777" w:rsidR="00594496" w:rsidRDefault="00594496">
      <w:pPr>
        <w:spacing w:before="3" w:line="120" w:lineRule="exact"/>
        <w:rPr>
          <w:sz w:val="12"/>
          <w:szCs w:val="12"/>
        </w:rPr>
      </w:pPr>
    </w:p>
    <w:p w14:paraId="6100FB5F"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ndu</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z w:val="22"/>
          <w:szCs w:val="22"/>
        </w:rPr>
        <w:t>n</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5"/>
          <w:sz w:val="22"/>
          <w:szCs w:val="22"/>
        </w:rPr>
        <w:t xml:space="preserve"> </w:t>
      </w:r>
      <w:r>
        <w:rPr>
          <w:rFonts w:ascii="Calibri" w:eastAsia="Calibri" w:hAnsi="Calibri" w:cs="Calibri"/>
          <w:sz w:val="22"/>
          <w:szCs w:val="22"/>
        </w:rPr>
        <w:t>Trai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3"/>
          <w:sz w:val="22"/>
          <w:szCs w:val="22"/>
        </w:rPr>
        <w:t>g</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1</w:t>
      </w:r>
    </w:p>
    <w:p w14:paraId="7DB85409" w14:textId="77777777" w:rsidR="00594496" w:rsidRDefault="00594496">
      <w:pPr>
        <w:spacing w:line="120" w:lineRule="exact"/>
        <w:rPr>
          <w:sz w:val="12"/>
          <w:szCs w:val="12"/>
        </w:rPr>
      </w:pPr>
    </w:p>
    <w:p w14:paraId="237CC605"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z w:val="22"/>
          <w:szCs w:val="22"/>
        </w:rPr>
        <w:t>rki</w:t>
      </w:r>
      <w:r>
        <w:rPr>
          <w:rFonts w:ascii="Calibri" w:eastAsia="Calibri" w:hAnsi="Calibri" w:cs="Calibri"/>
          <w:spacing w:val="-1"/>
          <w:sz w:val="22"/>
          <w:szCs w:val="22"/>
        </w:rPr>
        <w:t>n</w:t>
      </w:r>
      <w:r>
        <w:rPr>
          <w:rFonts w:ascii="Calibri" w:eastAsia="Calibri" w:hAnsi="Calibri" w:cs="Calibri"/>
          <w:sz w:val="22"/>
          <w:szCs w:val="22"/>
        </w:rPr>
        <w:t>g</w:t>
      </w:r>
      <w:r>
        <w:rPr>
          <w:spacing w:val="-8"/>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ith</w:t>
      </w:r>
      <w:r>
        <w:rPr>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il</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n</w:t>
      </w:r>
      <w:r>
        <w:rPr>
          <w:spacing w:val="-8"/>
          <w:sz w:val="22"/>
          <w:szCs w:val="22"/>
        </w:rPr>
        <w:t xml:space="preserve"> </w:t>
      </w:r>
      <w:r>
        <w:rPr>
          <w:rFonts w:ascii="Calibri" w:eastAsia="Calibri" w:hAnsi="Calibri" w:cs="Calibri"/>
          <w:spacing w:val="1"/>
          <w:sz w:val="22"/>
          <w:szCs w:val="22"/>
        </w:rPr>
        <w:t>P</w:t>
      </w:r>
      <w:r>
        <w:rPr>
          <w:rFonts w:ascii="Calibri" w:eastAsia="Calibri" w:hAnsi="Calibri" w:cs="Calibri"/>
          <w:spacing w:val="-2"/>
          <w:sz w:val="22"/>
          <w:szCs w:val="22"/>
        </w:rPr>
        <w:t>e</w:t>
      </w:r>
      <w:r>
        <w:rPr>
          <w:rFonts w:ascii="Calibri" w:eastAsia="Calibri" w:hAnsi="Calibri" w:cs="Calibri"/>
          <w:spacing w:val="-3"/>
          <w:sz w:val="22"/>
          <w:szCs w:val="22"/>
        </w:rPr>
        <w:t>r</w:t>
      </w:r>
      <w:r>
        <w:rPr>
          <w:rFonts w:ascii="Calibri" w:eastAsia="Calibri" w:hAnsi="Calibri" w:cs="Calibri"/>
          <w:spacing w:val="1"/>
          <w:sz w:val="22"/>
          <w:szCs w:val="22"/>
        </w:rPr>
        <w:t>m</w:t>
      </w:r>
      <w:r>
        <w:rPr>
          <w:rFonts w:ascii="Calibri" w:eastAsia="Calibri" w:hAnsi="Calibri" w:cs="Calibri"/>
          <w:sz w:val="22"/>
          <w:szCs w:val="22"/>
        </w:rPr>
        <w:t>its,</w:t>
      </w:r>
      <w:r>
        <w:rPr>
          <w:spacing w:val="-7"/>
          <w:sz w:val="22"/>
          <w:szCs w:val="22"/>
        </w:rPr>
        <w:t xml:space="preserve"> </w:t>
      </w:r>
      <w:r>
        <w:rPr>
          <w:rFonts w:ascii="Calibri" w:eastAsia="Calibri" w:hAnsi="Calibri" w:cs="Calibri"/>
          <w:sz w:val="22"/>
          <w:szCs w:val="22"/>
        </w:rPr>
        <w:t>Q</w:t>
      </w:r>
      <w:r>
        <w:rPr>
          <w:rFonts w:ascii="Calibri" w:eastAsia="Calibri" w:hAnsi="Calibri" w:cs="Calibri"/>
          <w:spacing w:val="-1"/>
          <w:sz w:val="22"/>
          <w:szCs w:val="22"/>
        </w:rPr>
        <w:t>u</w:t>
      </w:r>
      <w:r>
        <w:rPr>
          <w:rFonts w:ascii="Calibri" w:eastAsia="Calibri" w:hAnsi="Calibri" w:cs="Calibri"/>
          <w:sz w:val="22"/>
          <w:szCs w:val="22"/>
        </w:rPr>
        <w:t>alificat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spacing w:val="-8"/>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spacing w:val="-5"/>
          <w:sz w:val="22"/>
          <w:szCs w:val="22"/>
        </w:rPr>
        <w:t xml:space="preserve"> </w:t>
      </w:r>
      <w:proofErr w:type="spellStart"/>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s</w:t>
      </w:r>
      <w:proofErr w:type="spellEnd"/>
      <w:r>
        <w:rPr>
          <w:spacing w:val="-38"/>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2</w:t>
      </w:r>
    </w:p>
    <w:p w14:paraId="04C58543" w14:textId="77777777" w:rsidR="00594496" w:rsidRDefault="00594496">
      <w:pPr>
        <w:spacing w:line="120" w:lineRule="exact"/>
        <w:rPr>
          <w:sz w:val="12"/>
          <w:szCs w:val="12"/>
        </w:rPr>
      </w:pPr>
    </w:p>
    <w:p w14:paraId="28960DD8" w14:textId="77777777" w:rsidR="00594496" w:rsidRDefault="00C01BCE">
      <w:pPr>
        <w:ind w:left="341"/>
        <w:rPr>
          <w:rFonts w:ascii="Calibri" w:eastAsia="Calibri" w:hAnsi="Calibri" w:cs="Calibri"/>
          <w:sz w:val="22"/>
          <w:szCs w:val="22"/>
        </w:rPr>
      </w:pP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z w:val="22"/>
          <w:szCs w:val="22"/>
        </w:rPr>
        <w:t>Risks</w:t>
      </w:r>
      <w:r>
        <w:rPr>
          <w:spacing w:val="-7"/>
          <w:sz w:val="22"/>
          <w:szCs w:val="22"/>
        </w:rPr>
        <w:t xml:space="preserve"> </w:t>
      </w:r>
      <w:r>
        <w:rPr>
          <w:rFonts w:ascii="Calibri" w:eastAsia="Calibri" w:hAnsi="Calibri" w:cs="Calibri"/>
          <w:sz w:val="22"/>
          <w:szCs w:val="22"/>
        </w:rPr>
        <w:t>at</w:t>
      </w:r>
      <w:r>
        <w:rPr>
          <w:spacing w:val="-4"/>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3"/>
          <w:sz w:val="22"/>
          <w:szCs w:val="22"/>
        </w:rPr>
        <w:t>u</w:t>
      </w:r>
      <w:r>
        <w:rPr>
          <w:rFonts w:ascii="Calibri" w:eastAsia="Calibri" w:hAnsi="Calibri" w:cs="Calibri"/>
          <w:spacing w:val="-1"/>
          <w:sz w:val="22"/>
          <w:szCs w:val="22"/>
        </w:rPr>
        <w:t>n</w:t>
      </w:r>
      <w:r>
        <w:rPr>
          <w:rFonts w:ascii="Calibri" w:eastAsia="Calibri" w:hAnsi="Calibri" w:cs="Calibri"/>
          <w:sz w:val="22"/>
          <w:szCs w:val="22"/>
        </w:rPr>
        <w:t>ity</w:t>
      </w:r>
      <w:r>
        <w:rPr>
          <w:spacing w:val="-4"/>
          <w:sz w:val="22"/>
          <w:szCs w:val="22"/>
        </w:rPr>
        <w:t xml:space="preserve"> </w:t>
      </w:r>
      <w:r>
        <w:rPr>
          <w:rFonts w:ascii="Calibri" w:eastAsia="Calibri" w:hAnsi="Calibri" w:cs="Calibri"/>
          <w:sz w:val="22"/>
          <w:szCs w:val="22"/>
        </w:rPr>
        <w:t>facilit</w:t>
      </w:r>
      <w:r>
        <w:rPr>
          <w:rFonts w:ascii="Calibri" w:eastAsia="Calibri" w:hAnsi="Calibri" w:cs="Calibri"/>
          <w:spacing w:val="-3"/>
          <w:sz w:val="22"/>
          <w:szCs w:val="22"/>
        </w:rPr>
        <w:t>i</w:t>
      </w:r>
      <w:r>
        <w:rPr>
          <w:rFonts w:ascii="Calibri" w:eastAsia="Calibri" w:hAnsi="Calibri" w:cs="Calibri"/>
          <w:spacing w:val="1"/>
          <w:sz w:val="22"/>
          <w:szCs w:val="22"/>
        </w:rPr>
        <w:t>e</w:t>
      </w:r>
      <w:r>
        <w:rPr>
          <w:rFonts w:ascii="Calibri" w:eastAsia="Calibri" w:hAnsi="Calibri" w:cs="Calibri"/>
          <w:sz w:val="22"/>
          <w:szCs w:val="22"/>
        </w:rPr>
        <w:t>s,</w:t>
      </w:r>
      <w:r>
        <w:rPr>
          <w:spacing w:val="-4"/>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cl</w:t>
      </w:r>
      <w:r>
        <w:rPr>
          <w:rFonts w:ascii="Calibri" w:eastAsia="Calibri" w:hAnsi="Calibri" w:cs="Calibri"/>
          <w:spacing w:val="-1"/>
          <w:sz w:val="22"/>
          <w:szCs w:val="22"/>
        </w:rPr>
        <w:t>ud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8"/>
          <w:sz w:val="22"/>
          <w:szCs w:val="22"/>
        </w:rPr>
        <w:t xml:space="preserve"> </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trac</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2</w:t>
      </w:r>
    </w:p>
    <w:p w14:paraId="1F9DDB48" w14:textId="77777777" w:rsidR="00594496" w:rsidRDefault="00594496">
      <w:pPr>
        <w:spacing w:before="3" w:line="120" w:lineRule="exact"/>
        <w:rPr>
          <w:sz w:val="12"/>
          <w:szCs w:val="12"/>
        </w:rPr>
      </w:pPr>
    </w:p>
    <w:p w14:paraId="05F21B66"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Acti</w:t>
      </w:r>
      <w:r>
        <w:rPr>
          <w:rFonts w:ascii="Calibri" w:eastAsia="Calibri" w:hAnsi="Calibri" w:cs="Calibri"/>
          <w:spacing w:val="1"/>
          <w:sz w:val="22"/>
          <w:szCs w:val="22"/>
        </w:rPr>
        <w:t>v</w:t>
      </w:r>
      <w:r>
        <w:rPr>
          <w:rFonts w:ascii="Calibri" w:eastAsia="Calibri" w:hAnsi="Calibri" w:cs="Calibri"/>
          <w:sz w:val="22"/>
          <w:szCs w:val="22"/>
        </w:rPr>
        <w:t>it</w:t>
      </w:r>
      <w:r>
        <w:rPr>
          <w:rFonts w:ascii="Calibri" w:eastAsia="Calibri" w:hAnsi="Calibri" w:cs="Calibri"/>
          <w:spacing w:val="-3"/>
          <w:sz w:val="22"/>
          <w:szCs w:val="22"/>
        </w:rPr>
        <w:t>i</w:t>
      </w:r>
      <w:r>
        <w:rPr>
          <w:rFonts w:ascii="Calibri" w:eastAsia="Calibri" w:hAnsi="Calibri" w:cs="Calibri"/>
          <w:spacing w:val="1"/>
          <w:sz w:val="22"/>
          <w:szCs w:val="22"/>
        </w:rPr>
        <w:t>e</w:t>
      </w:r>
      <w:r>
        <w:rPr>
          <w:rFonts w:ascii="Calibri" w:eastAsia="Calibri" w:hAnsi="Calibri" w:cs="Calibri"/>
          <w:sz w:val="22"/>
          <w:szCs w:val="22"/>
        </w:rPr>
        <w:t>s</w:t>
      </w:r>
      <w:r>
        <w:rPr>
          <w:spacing w:val="-5"/>
          <w:sz w:val="22"/>
          <w:szCs w:val="22"/>
        </w:rPr>
        <w:t xml:space="preserve"> </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spacing w:val="-3"/>
          <w:sz w:val="22"/>
          <w:szCs w:val="22"/>
        </w:rPr>
        <w:t xml:space="preserve"> </w:t>
      </w:r>
      <w:r>
        <w:rPr>
          <w:rFonts w:ascii="Calibri" w:eastAsia="Calibri" w:hAnsi="Calibri" w:cs="Calibri"/>
          <w:spacing w:val="-3"/>
          <w:sz w:val="22"/>
          <w:szCs w:val="22"/>
        </w:rPr>
        <w:t>b</w:t>
      </w:r>
      <w:r>
        <w:rPr>
          <w:rFonts w:ascii="Calibri" w:eastAsia="Calibri" w:hAnsi="Calibri" w:cs="Calibri"/>
          <w:sz w:val="22"/>
          <w:szCs w:val="22"/>
        </w:rPr>
        <w:t>e</w:t>
      </w:r>
      <w:r>
        <w:rPr>
          <w:spacing w:val="-4"/>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nd</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ak</w:t>
      </w:r>
      <w:r>
        <w:rPr>
          <w:rFonts w:ascii="Calibri" w:eastAsia="Calibri" w:hAnsi="Calibri" w:cs="Calibri"/>
          <w:spacing w:val="1"/>
          <w:sz w:val="22"/>
          <w:szCs w:val="22"/>
        </w:rPr>
        <w:t>e</w:t>
      </w:r>
      <w:r>
        <w:rPr>
          <w:rFonts w:ascii="Calibri" w:eastAsia="Calibri" w:hAnsi="Calibri" w:cs="Calibri"/>
          <w:sz w:val="22"/>
          <w:szCs w:val="22"/>
        </w:rPr>
        <w:t>n</w:t>
      </w:r>
      <w:r>
        <w:rPr>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spacing w:val="-6"/>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un</w:t>
      </w:r>
      <w:r>
        <w:rPr>
          <w:rFonts w:ascii="Calibri" w:eastAsia="Calibri" w:hAnsi="Calibri" w:cs="Calibri"/>
          <w:sz w:val="22"/>
          <w:szCs w:val="22"/>
        </w:rPr>
        <w:t>t</w:t>
      </w:r>
      <w:r>
        <w:rPr>
          <w:rFonts w:ascii="Calibri" w:eastAsia="Calibri" w:hAnsi="Calibri" w:cs="Calibri"/>
          <w:spacing w:val="-2"/>
          <w:sz w:val="22"/>
          <w:szCs w:val="22"/>
        </w:rPr>
        <w:t>e</w:t>
      </w:r>
      <w:r>
        <w:rPr>
          <w:rFonts w:ascii="Calibri" w:eastAsia="Calibri" w:hAnsi="Calibri" w:cs="Calibri"/>
          <w:spacing w:val="1"/>
          <w:sz w:val="22"/>
          <w:szCs w:val="22"/>
        </w:rPr>
        <w:t>e</w:t>
      </w:r>
      <w:r>
        <w:rPr>
          <w:rFonts w:ascii="Calibri" w:eastAsia="Calibri" w:hAnsi="Calibri" w:cs="Calibri"/>
          <w:sz w:val="22"/>
          <w:szCs w:val="22"/>
        </w:rPr>
        <w:t>rs</w:t>
      </w:r>
      <w:r>
        <w:rPr>
          <w:spacing w:val="-9"/>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2</w:t>
      </w:r>
    </w:p>
    <w:p w14:paraId="3411BB0C" w14:textId="77777777" w:rsidR="00594496" w:rsidRDefault="00594496">
      <w:pPr>
        <w:spacing w:before="1" w:line="120" w:lineRule="exact"/>
        <w:rPr>
          <w:sz w:val="12"/>
          <w:szCs w:val="12"/>
        </w:rPr>
      </w:pPr>
    </w:p>
    <w:p w14:paraId="27418E88"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4</w:t>
      </w:r>
      <w:r>
        <w:rPr>
          <w:rFonts w:ascii="Arial" w:eastAsia="Arial" w:hAnsi="Arial" w:cs="Arial"/>
          <w:b/>
          <w:sz w:val="22"/>
          <w:szCs w:val="22"/>
        </w:rPr>
        <w:t>:</w:t>
      </w:r>
      <w:r>
        <w:rPr>
          <w:b/>
          <w:spacing w:val="8"/>
          <w:sz w:val="22"/>
          <w:szCs w:val="22"/>
        </w:rPr>
        <w:t xml:space="preserve"> </w:t>
      </w:r>
      <w:r>
        <w:rPr>
          <w:rFonts w:ascii="Arial" w:eastAsia="Arial" w:hAnsi="Arial" w:cs="Arial"/>
          <w:b/>
          <w:spacing w:val="-1"/>
          <w:sz w:val="22"/>
          <w:szCs w:val="22"/>
        </w:rPr>
        <w:t>R</w:t>
      </w:r>
      <w:r>
        <w:rPr>
          <w:rFonts w:ascii="Arial" w:eastAsia="Arial" w:hAnsi="Arial" w:cs="Arial"/>
          <w:b/>
          <w:spacing w:val="-3"/>
          <w:sz w:val="22"/>
          <w:szCs w:val="22"/>
        </w:rPr>
        <w:t>e</w:t>
      </w:r>
      <w:r>
        <w:rPr>
          <w:rFonts w:ascii="Arial" w:eastAsia="Arial" w:hAnsi="Arial" w:cs="Arial"/>
          <w:b/>
          <w:spacing w:val="1"/>
          <w:sz w:val="22"/>
          <w:szCs w:val="22"/>
        </w:rPr>
        <w:t>l</w:t>
      </w:r>
      <w:r>
        <w:rPr>
          <w:rFonts w:ascii="Arial" w:eastAsia="Arial" w:hAnsi="Arial" w:cs="Arial"/>
          <w:b/>
          <w:sz w:val="22"/>
          <w:szCs w:val="22"/>
        </w:rPr>
        <w:t>evant</w:t>
      </w:r>
      <w:r>
        <w:rPr>
          <w:b/>
          <w:spacing w:val="6"/>
          <w:sz w:val="22"/>
          <w:szCs w:val="22"/>
        </w:rPr>
        <w:t xml:space="preserve"> </w:t>
      </w:r>
      <w:r>
        <w:rPr>
          <w:rFonts w:ascii="Arial" w:eastAsia="Arial" w:hAnsi="Arial" w:cs="Arial"/>
          <w:b/>
          <w:spacing w:val="-3"/>
          <w:sz w:val="22"/>
          <w:szCs w:val="22"/>
        </w:rPr>
        <w:t>D</w:t>
      </w:r>
      <w:r>
        <w:rPr>
          <w:rFonts w:ascii="Arial" w:eastAsia="Arial" w:hAnsi="Arial" w:cs="Arial"/>
          <w:b/>
          <w:sz w:val="22"/>
          <w:szCs w:val="22"/>
        </w:rPr>
        <w:t>ocu</w:t>
      </w:r>
      <w:r>
        <w:rPr>
          <w:rFonts w:ascii="Arial" w:eastAsia="Arial" w:hAnsi="Arial" w:cs="Arial"/>
          <w:b/>
          <w:spacing w:val="1"/>
          <w:sz w:val="22"/>
          <w:szCs w:val="22"/>
        </w:rPr>
        <w:t>m</w:t>
      </w:r>
      <w:r>
        <w:rPr>
          <w:rFonts w:ascii="Arial" w:eastAsia="Arial" w:hAnsi="Arial" w:cs="Arial"/>
          <w:b/>
          <w:sz w:val="22"/>
          <w:szCs w:val="22"/>
        </w:rPr>
        <w:t>ent</w:t>
      </w:r>
      <w:r>
        <w:rPr>
          <w:b/>
          <w:spacing w:val="6"/>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f</w:t>
      </w:r>
      <w:r>
        <w:rPr>
          <w:rFonts w:ascii="Arial" w:eastAsia="Arial" w:hAnsi="Arial" w:cs="Arial"/>
          <w:b/>
          <w:sz w:val="22"/>
          <w:szCs w:val="22"/>
        </w:rPr>
        <w:t>o</w:t>
      </w:r>
      <w:r>
        <w:rPr>
          <w:rFonts w:ascii="Arial" w:eastAsia="Arial" w:hAnsi="Arial" w:cs="Arial"/>
          <w:b/>
          <w:spacing w:val="1"/>
          <w:sz w:val="22"/>
          <w:szCs w:val="22"/>
        </w:rPr>
        <w:t>rm</w:t>
      </w:r>
      <w:r>
        <w:rPr>
          <w:rFonts w:ascii="Arial" w:eastAsia="Arial" w:hAnsi="Arial" w:cs="Arial"/>
          <w:b/>
          <w:spacing w:val="-3"/>
          <w:sz w:val="22"/>
          <w:szCs w:val="22"/>
        </w:rPr>
        <w:t>a</w:t>
      </w:r>
      <w:r>
        <w:rPr>
          <w:rFonts w:ascii="Arial" w:eastAsia="Arial" w:hAnsi="Arial" w:cs="Arial"/>
          <w:b/>
          <w:spacing w:val="1"/>
          <w:sz w:val="22"/>
          <w:szCs w:val="22"/>
        </w:rPr>
        <w:t>ti</w:t>
      </w:r>
      <w:r>
        <w:rPr>
          <w:rFonts w:ascii="Arial" w:eastAsia="Arial" w:hAnsi="Arial" w:cs="Arial"/>
          <w:b/>
          <w:sz w:val="22"/>
          <w:szCs w:val="22"/>
        </w:rPr>
        <w:t>on</w:t>
      </w:r>
      <w:r>
        <w:rPr>
          <w:b/>
          <w:spacing w:val="-19"/>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43</w:t>
      </w:r>
    </w:p>
    <w:p w14:paraId="1905C2B6" w14:textId="77777777" w:rsidR="00594496" w:rsidRDefault="00594496">
      <w:pPr>
        <w:spacing w:before="1" w:line="120" w:lineRule="exact"/>
        <w:rPr>
          <w:sz w:val="12"/>
          <w:szCs w:val="12"/>
        </w:rPr>
      </w:pPr>
    </w:p>
    <w:p w14:paraId="0D0B88A7"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spacing w:val="-7"/>
          <w:sz w:val="22"/>
          <w:szCs w:val="22"/>
        </w:rPr>
        <w:t xml:space="preserve"> </w:t>
      </w:r>
      <w:r>
        <w:rPr>
          <w:rFonts w:ascii="Calibri" w:eastAsia="Calibri" w:hAnsi="Calibri" w:cs="Calibri"/>
          <w:spacing w:val="1"/>
          <w:sz w:val="22"/>
          <w:szCs w:val="22"/>
        </w:rPr>
        <w:t>Le</w:t>
      </w:r>
      <w:r>
        <w:rPr>
          <w:rFonts w:ascii="Calibri" w:eastAsia="Calibri" w:hAnsi="Calibri" w:cs="Calibri"/>
          <w:spacing w:val="-1"/>
          <w:sz w:val="22"/>
          <w:szCs w:val="22"/>
        </w:rPr>
        <w:t>g</w:t>
      </w:r>
      <w:r>
        <w:rPr>
          <w:rFonts w:ascii="Calibri" w:eastAsia="Calibri" w:hAnsi="Calibri" w:cs="Calibri"/>
          <w:sz w:val="22"/>
          <w:szCs w:val="22"/>
        </w:rPr>
        <w:t>islat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2"/>
          <w:sz w:val="22"/>
          <w:szCs w:val="22"/>
        </w:rPr>
        <w:t>n</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3</w:t>
      </w:r>
    </w:p>
    <w:p w14:paraId="0E861B8E" w14:textId="77777777" w:rsidR="00594496" w:rsidRDefault="00594496">
      <w:pPr>
        <w:spacing w:line="120" w:lineRule="exact"/>
        <w:rPr>
          <w:sz w:val="12"/>
          <w:szCs w:val="12"/>
        </w:rPr>
      </w:pPr>
    </w:p>
    <w:p w14:paraId="49DBC27E"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spacing w:val="-7"/>
          <w:sz w:val="22"/>
          <w:szCs w:val="22"/>
        </w:rPr>
        <w:t xml:space="preserve"> </w:t>
      </w:r>
      <w:r>
        <w:rPr>
          <w:rFonts w:ascii="Calibri" w:eastAsia="Calibri" w:hAnsi="Calibri" w:cs="Calibri"/>
          <w:spacing w:val="1"/>
          <w:sz w:val="22"/>
          <w:szCs w:val="22"/>
        </w:rPr>
        <w:t>Po</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z w:val="22"/>
          <w:szCs w:val="22"/>
        </w:rPr>
        <w:t>ci</w:t>
      </w:r>
      <w:r>
        <w:rPr>
          <w:rFonts w:ascii="Calibri" w:eastAsia="Calibri" w:hAnsi="Calibri" w:cs="Calibri"/>
          <w:spacing w:val="1"/>
          <w:sz w:val="22"/>
          <w:szCs w:val="22"/>
        </w:rPr>
        <w:t>e</w:t>
      </w:r>
      <w:r>
        <w:rPr>
          <w:rFonts w:ascii="Calibri" w:eastAsia="Calibri" w:hAnsi="Calibri" w:cs="Calibri"/>
          <w:spacing w:val="10"/>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3</w:t>
      </w:r>
    </w:p>
    <w:p w14:paraId="0EC1468D" w14:textId="77777777" w:rsidR="00594496" w:rsidRDefault="00594496">
      <w:pPr>
        <w:spacing w:before="3" w:line="120" w:lineRule="exact"/>
        <w:rPr>
          <w:sz w:val="12"/>
          <w:szCs w:val="12"/>
        </w:rPr>
      </w:pPr>
    </w:p>
    <w:p w14:paraId="27BC3C7B" w14:textId="77777777" w:rsidR="00594496" w:rsidRDefault="00C01BCE">
      <w:pPr>
        <w:ind w:left="341"/>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pacing w:val="-1"/>
          <w:sz w:val="22"/>
          <w:szCs w:val="22"/>
        </w:rPr>
        <w:t>.....................................................................................................................................</w:t>
      </w:r>
      <w:r>
        <w:rPr>
          <w:rFonts w:ascii="Calibri" w:eastAsia="Calibri" w:hAnsi="Calibri" w:cs="Calibri"/>
          <w:sz w:val="22"/>
          <w:szCs w:val="22"/>
        </w:rPr>
        <w:t>.</w:t>
      </w:r>
      <w:r>
        <w:rPr>
          <w:spacing w:val="-5"/>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3</w:t>
      </w:r>
    </w:p>
    <w:p w14:paraId="7B69096E" w14:textId="77777777" w:rsidR="00594496" w:rsidRDefault="00594496">
      <w:pPr>
        <w:spacing w:before="1" w:line="120" w:lineRule="exact"/>
        <w:rPr>
          <w:sz w:val="12"/>
          <w:szCs w:val="12"/>
        </w:rPr>
      </w:pPr>
    </w:p>
    <w:p w14:paraId="079BBD7F" w14:textId="77777777" w:rsidR="00594496" w:rsidRDefault="00C01BCE">
      <w:pPr>
        <w:ind w:left="120"/>
        <w:rPr>
          <w:rFonts w:ascii="Arial" w:eastAsia="Arial" w:hAnsi="Arial" w:cs="Arial"/>
          <w:sz w:val="22"/>
          <w:szCs w:val="22"/>
        </w:r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5</w:t>
      </w:r>
      <w:r>
        <w:rPr>
          <w:rFonts w:ascii="Arial" w:eastAsia="Arial" w:hAnsi="Arial" w:cs="Arial"/>
          <w:b/>
          <w:sz w:val="22"/>
          <w:szCs w:val="22"/>
        </w:rPr>
        <w:t>:</w:t>
      </w:r>
      <w:r>
        <w:rPr>
          <w:b/>
          <w:spacing w:val="6"/>
          <w:sz w:val="22"/>
          <w:szCs w:val="22"/>
        </w:rPr>
        <w:t xml:space="preserve"> </w:t>
      </w:r>
      <w:r>
        <w:rPr>
          <w:rFonts w:ascii="Arial" w:eastAsia="Arial" w:hAnsi="Arial" w:cs="Arial"/>
          <w:b/>
          <w:spacing w:val="2"/>
          <w:sz w:val="22"/>
          <w:szCs w:val="22"/>
        </w:rPr>
        <w:t>T</w:t>
      </w:r>
      <w:r>
        <w:rPr>
          <w:rFonts w:ascii="Arial" w:eastAsia="Arial" w:hAnsi="Arial" w:cs="Arial"/>
          <w:b/>
          <w:spacing w:val="-3"/>
          <w:sz w:val="22"/>
          <w:szCs w:val="22"/>
        </w:rPr>
        <w:t>e</w:t>
      </w:r>
      <w:r>
        <w:rPr>
          <w:rFonts w:ascii="Arial" w:eastAsia="Arial" w:hAnsi="Arial" w:cs="Arial"/>
          <w:b/>
          <w:spacing w:val="1"/>
          <w:sz w:val="22"/>
          <w:szCs w:val="22"/>
        </w:rPr>
        <w:t>m</w:t>
      </w:r>
      <w:r>
        <w:rPr>
          <w:rFonts w:ascii="Arial" w:eastAsia="Arial" w:hAnsi="Arial" w:cs="Arial"/>
          <w:b/>
          <w:sz w:val="22"/>
          <w:szCs w:val="22"/>
        </w:rPr>
        <w:t>p</w:t>
      </w:r>
      <w:r>
        <w:rPr>
          <w:rFonts w:ascii="Arial" w:eastAsia="Arial" w:hAnsi="Arial" w:cs="Arial"/>
          <w:b/>
          <w:spacing w:val="-1"/>
          <w:sz w:val="22"/>
          <w:szCs w:val="22"/>
        </w:rPr>
        <w:t>l</w:t>
      </w:r>
      <w:r>
        <w:rPr>
          <w:rFonts w:ascii="Arial" w:eastAsia="Arial" w:hAnsi="Arial" w:cs="Arial"/>
          <w:b/>
          <w:sz w:val="22"/>
          <w:szCs w:val="22"/>
        </w:rPr>
        <w:t>a</w:t>
      </w:r>
      <w:r>
        <w:rPr>
          <w:rFonts w:ascii="Arial" w:eastAsia="Arial" w:hAnsi="Arial" w:cs="Arial"/>
          <w:b/>
          <w:spacing w:val="1"/>
          <w:sz w:val="22"/>
          <w:szCs w:val="22"/>
        </w:rPr>
        <w:t>t</w:t>
      </w:r>
      <w:r>
        <w:rPr>
          <w:rFonts w:ascii="Arial" w:eastAsia="Arial" w:hAnsi="Arial" w:cs="Arial"/>
          <w:b/>
          <w:sz w:val="22"/>
          <w:szCs w:val="22"/>
        </w:rPr>
        <w:t>es</w:t>
      </w:r>
      <w:r>
        <w:rPr>
          <w:b/>
          <w:spacing w:val="-29"/>
          <w:sz w:val="22"/>
          <w:szCs w:val="22"/>
        </w:rPr>
        <w:t xml:space="preserve"> </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43</w:t>
      </w:r>
    </w:p>
    <w:p w14:paraId="7CC1606A" w14:textId="77777777" w:rsidR="00594496" w:rsidRDefault="00594496">
      <w:pPr>
        <w:spacing w:before="9" w:line="100" w:lineRule="exact"/>
        <w:rPr>
          <w:sz w:val="11"/>
          <w:szCs w:val="11"/>
        </w:rPr>
      </w:pPr>
    </w:p>
    <w:p w14:paraId="219CB3F4" w14:textId="77777777" w:rsidR="00594496" w:rsidRDefault="00C01BCE">
      <w:pPr>
        <w:ind w:left="120"/>
        <w:rPr>
          <w:rFonts w:ascii="Arial" w:eastAsia="Arial" w:hAnsi="Arial" w:cs="Arial"/>
          <w:sz w:val="22"/>
          <w:szCs w:val="22"/>
        </w:rPr>
        <w:sectPr w:rsidR="00594496">
          <w:headerReference w:type="default" r:id="rId21"/>
          <w:pgSz w:w="11920" w:h="16840"/>
          <w:pgMar w:top="1080" w:right="880" w:bottom="280" w:left="960" w:header="216" w:footer="0" w:gutter="0"/>
          <w:cols w:space="720"/>
        </w:sectPr>
      </w:pPr>
      <w:r>
        <w:rPr>
          <w:rFonts w:ascii="Arial" w:eastAsia="Arial" w:hAnsi="Arial" w:cs="Arial"/>
          <w:b/>
          <w:spacing w:val="-1"/>
          <w:sz w:val="22"/>
          <w:szCs w:val="22"/>
        </w:rPr>
        <w:t>S</w:t>
      </w:r>
      <w:r>
        <w:rPr>
          <w:rFonts w:ascii="Arial" w:eastAsia="Arial" w:hAnsi="Arial" w:cs="Arial"/>
          <w:b/>
          <w:sz w:val="22"/>
          <w:szCs w:val="22"/>
        </w:rPr>
        <w:t>ec</w:t>
      </w:r>
      <w:r>
        <w:rPr>
          <w:rFonts w:ascii="Arial" w:eastAsia="Arial" w:hAnsi="Arial" w:cs="Arial"/>
          <w:b/>
          <w:spacing w:val="1"/>
          <w:sz w:val="22"/>
          <w:szCs w:val="22"/>
        </w:rPr>
        <w:t>ti</w:t>
      </w:r>
      <w:r>
        <w:rPr>
          <w:rFonts w:ascii="Arial" w:eastAsia="Arial" w:hAnsi="Arial" w:cs="Arial"/>
          <w:b/>
          <w:sz w:val="22"/>
          <w:szCs w:val="22"/>
        </w:rPr>
        <w:t>on</w:t>
      </w:r>
      <w:r>
        <w:rPr>
          <w:b/>
          <w:spacing w:val="7"/>
          <w:sz w:val="22"/>
          <w:szCs w:val="22"/>
        </w:rPr>
        <w:t xml:space="preserve"> </w:t>
      </w:r>
      <w:r>
        <w:rPr>
          <w:rFonts w:ascii="Arial" w:eastAsia="Arial" w:hAnsi="Arial" w:cs="Arial"/>
          <w:b/>
          <w:sz w:val="22"/>
          <w:szCs w:val="22"/>
        </w:rPr>
        <w:t>1</w:t>
      </w:r>
      <w:r>
        <w:rPr>
          <w:rFonts w:ascii="Arial" w:eastAsia="Arial" w:hAnsi="Arial" w:cs="Arial"/>
          <w:b/>
          <w:spacing w:val="-3"/>
          <w:sz w:val="22"/>
          <w:szCs w:val="22"/>
        </w:rPr>
        <w:t>6</w:t>
      </w:r>
      <w:r>
        <w:rPr>
          <w:rFonts w:ascii="Arial" w:eastAsia="Arial" w:hAnsi="Arial" w:cs="Arial"/>
          <w:b/>
          <w:sz w:val="22"/>
          <w:szCs w:val="22"/>
        </w:rPr>
        <w:t>:</w:t>
      </w:r>
      <w:r>
        <w:rPr>
          <w:b/>
          <w:spacing w:val="8"/>
          <w:sz w:val="22"/>
          <w:szCs w:val="22"/>
        </w:rPr>
        <w:t xml:space="preserve"> </w:t>
      </w:r>
      <w:r>
        <w:rPr>
          <w:rFonts w:ascii="Arial" w:eastAsia="Arial" w:hAnsi="Arial" w:cs="Arial"/>
          <w:b/>
          <w:sz w:val="22"/>
          <w:szCs w:val="22"/>
        </w:rPr>
        <w:t>F</w:t>
      </w:r>
      <w:r>
        <w:rPr>
          <w:rFonts w:ascii="Arial" w:eastAsia="Arial" w:hAnsi="Arial" w:cs="Arial"/>
          <w:b/>
          <w:spacing w:val="-3"/>
          <w:sz w:val="22"/>
          <w:szCs w:val="22"/>
        </w:rPr>
        <w:t>o</w:t>
      </w:r>
      <w:r>
        <w:rPr>
          <w:rFonts w:ascii="Arial" w:eastAsia="Arial" w:hAnsi="Arial" w:cs="Arial"/>
          <w:b/>
          <w:spacing w:val="1"/>
          <w:sz w:val="22"/>
          <w:szCs w:val="22"/>
        </w:rPr>
        <w:t>rm</w:t>
      </w:r>
      <w:r>
        <w:rPr>
          <w:rFonts w:ascii="Arial" w:eastAsia="Arial" w:hAnsi="Arial" w:cs="Arial"/>
          <w:b/>
          <w:spacing w:val="5"/>
          <w:sz w:val="22"/>
          <w:szCs w:val="22"/>
        </w:rPr>
        <w:t>s</w:t>
      </w:r>
      <w:r>
        <w:rPr>
          <w:rFonts w:ascii="Arial" w:eastAsia="Arial" w:hAnsi="Arial" w:cs="Arial"/>
          <w:b/>
          <w:spacing w:val="1"/>
          <w:sz w:val="22"/>
          <w:szCs w:val="22"/>
        </w:rPr>
        <w:t>........................................................................................................................</w:t>
      </w:r>
      <w:r>
        <w:rPr>
          <w:rFonts w:ascii="Arial" w:eastAsia="Arial" w:hAnsi="Arial" w:cs="Arial"/>
          <w:b/>
          <w:sz w:val="22"/>
          <w:szCs w:val="22"/>
        </w:rPr>
        <w:t>.</w:t>
      </w:r>
      <w:r>
        <w:rPr>
          <w:b/>
          <w:spacing w:val="-27"/>
          <w:sz w:val="22"/>
          <w:szCs w:val="22"/>
        </w:rPr>
        <w:t xml:space="preserve"> </w:t>
      </w:r>
      <w:r>
        <w:rPr>
          <w:rFonts w:ascii="Arial" w:eastAsia="Arial" w:hAnsi="Arial" w:cs="Arial"/>
          <w:b/>
          <w:sz w:val="22"/>
          <w:szCs w:val="22"/>
        </w:rPr>
        <w:t>43</w:t>
      </w:r>
    </w:p>
    <w:p w14:paraId="13B04B6B" w14:textId="77777777" w:rsidR="00594496" w:rsidRDefault="00594496">
      <w:pPr>
        <w:spacing w:before="7" w:line="140" w:lineRule="exact"/>
        <w:rPr>
          <w:sz w:val="14"/>
          <w:szCs w:val="14"/>
        </w:rPr>
      </w:pPr>
    </w:p>
    <w:p w14:paraId="6D4A0F0D" w14:textId="77777777" w:rsidR="00594496" w:rsidRDefault="00A02048">
      <w:pPr>
        <w:spacing w:before="18" w:line="360" w:lineRule="exact"/>
        <w:ind w:left="1080"/>
        <w:rPr>
          <w:rFonts w:ascii="Arial" w:eastAsia="Arial" w:hAnsi="Arial" w:cs="Arial"/>
          <w:sz w:val="32"/>
          <w:szCs w:val="32"/>
        </w:rPr>
      </w:pPr>
      <w:r>
        <w:pict w14:anchorId="6C5DD8B0">
          <v:group id="_x0000_s1360" style="position:absolute;left:0;text-align:left;margin-left:52.55pt;margin-top:22.4pt;width:490.2pt;height:0;z-index:-251716608;mso-position-horizontal-relative:page" coordorigin="1051,448" coordsize="9804,0">
            <v:shape id="_x0000_s1361" style="position:absolute;left:1051;top:448;width:9804;height:0" coordorigin="1051,448" coordsize="9804,0" path="m1051,448r9804,e" filled="f" strokecolor="#0092d2" strokeweight="1.54pt">
              <v:path arrowok="t"/>
            </v:shape>
            <w10:wrap anchorx="page"/>
          </v:group>
        </w:pict>
      </w:r>
      <w:r w:rsidR="00C01BCE">
        <w:rPr>
          <w:rFonts w:ascii="Arial" w:eastAsia="Arial" w:hAnsi="Arial" w:cs="Arial"/>
          <w:b/>
          <w:color w:val="0092D2"/>
          <w:spacing w:val="-6"/>
          <w:position w:val="-1"/>
          <w:sz w:val="32"/>
          <w:szCs w:val="32"/>
        </w:rPr>
        <w:t>W</w:t>
      </w:r>
      <w:r w:rsidR="00C01BCE">
        <w:rPr>
          <w:rFonts w:ascii="Arial" w:eastAsia="Arial" w:hAnsi="Arial" w:cs="Arial"/>
          <w:b/>
          <w:color w:val="0092D2"/>
          <w:position w:val="-1"/>
          <w:sz w:val="32"/>
          <w:szCs w:val="32"/>
        </w:rPr>
        <w:t>elc</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me</w:t>
      </w:r>
      <w:r w:rsidR="00C01BCE">
        <w:rPr>
          <w:b/>
          <w:color w:val="0092D2"/>
          <w:spacing w:val="-5"/>
          <w:position w:val="-1"/>
          <w:sz w:val="32"/>
          <w:szCs w:val="32"/>
        </w:rPr>
        <w:t xml:space="preserve"> </w:t>
      </w:r>
      <w:r w:rsidR="00C01BCE">
        <w:rPr>
          <w:rFonts w:ascii="Arial" w:eastAsia="Arial" w:hAnsi="Arial" w:cs="Arial"/>
          <w:b/>
          <w:color w:val="0092D2"/>
          <w:spacing w:val="2"/>
          <w:position w:val="-1"/>
          <w:sz w:val="32"/>
          <w:szCs w:val="32"/>
        </w:rPr>
        <w:t>b</w:t>
      </w:r>
      <w:r w:rsidR="00C01BCE">
        <w:rPr>
          <w:rFonts w:ascii="Arial" w:eastAsia="Arial" w:hAnsi="Arial" w:cs="Arial"/>
          <w:b/>
          <w:color w:val="0092D2"/>
          <w:position w:val="-1"/>
          <w:sz w:val="32"/>
          <w:szCs w:val="32"/>
        </w:rPr>
        <w:t>y</w:t>
      </w:r>
      <w:r w:rsidR="00C01BCE">
        <w:rPr>
          <w:b/>
          <w:color w:val="0092D2"/>
          <w:spacing w:val="5"/>
          <w:position w:val="-1"/>
          <w:sz w:val="32"/>
          <w:szCs w:val="32"/>
        </w:rPr>
        <w:t xml:space="preserve"> </w:t>
      </w:r>
      <w:r w:rsidR="00C01BCE">
        <w:rPr>
          <w:rFonts w:ascii="Arial" w:eastAsia="Arial" w:hAnsi="Arial" w:cs="Arial"/>
          <w:b/>
          <w:color w:val="0092D2"/>
          <w:spacing w:val="2"/>
          <w:position w:val="-1"/>
          <w:sz w:val="32"/>
          <w:szCs w:val="32"/>
        </w:rPr>
        <w:t>t</w:t>
      </w:r>
      <w:r w:rsidR="00C01BCE">
        <w:rPr>
          <w:rFonts w:ascii="Arial" w:eastAsia="Arial" w:hAnsi="Arial" w:cs="Arial"/>
          <w:b/>
          <w:color w:val="0092D2"/>
          <w:position w:val="-1"/>
          <w:sz w:val="32"/>
          <w:szCs w:val="32"/>
        </w:rPr>
        <w:t>he</w:t>
      </w:r>
      <w:r w:rsidR="00C01BCE">
        <w:rPr>
          <w:b/>
          <w:color w:val="0092D2"/>
          <w:spacing w:val="6"/>
          <w:position w:val="-1"/>
          <w:sz w:val="32"/>
          <w:szCs w:val="32"/>
        </w:rPr>
        <w:t xml:space="preserve"> </w:t>
      </w:r>
      <w:r w:rsidR="00C01BCE">
        <w:rPr>
          <w:rFonts w:ascii="Arial" w:eastAsia="Arial" w:hAnsi="Arial" w:cs="Arial"/>
          <w:b/>
          <w:color w:val="0092D2"/>
          <w:spacing w:val="1"/>
          <w:position w:val="-1"/>
          <w:sz w:val="32"/>
          <w:szCs w:val="32"/>
        </w:rPr>
        <w:t>M</w:t>
      </w:r>
      <w:r w:rsidR="00C01BCE">
        <w:rPr>
          <w:rFonts w:ascii="Arial" w:eastAsia="Arial" w:hAnsi="Arial" w:cs="Arial"/>
          <w:b/>
          <w:color w:val="0092D2"/>
          <w:position w:val="-1"/>
          <w:sz w:val="32"/>
          <w:szCs w:val="32"/>
        </w:rPr>
        <w:t>ayor</w:t>
      </w:r>
    </w:p>
    <w:p w14:paraId="4D3054FE" w14:textId="77777777" w:rsidR="00594496" w:rsidRDefault="00594496">
      <w:pPr>
        <w:spacing w:before="13" w:line="280" w:lineRule="exact"/>
        <w:rPr>
          <w:sz w:val="28"/>
          <w:szCs w:val="28"/>
        </w:rPr>
      </w:pPr>
    </w:p>
    <w:p w14:paraId="52396412" w14:textId="77777777" w:rsidR="00594496" w:rsidRDefault="00C01BCE" w:rsidP="00CF39C9">
      <w:pPr>
        <w:spacing w:before="32"/>
        <w:ind w:left="1080"/>
        <w:jc w:val="both"/>
        <w:rPr>
          <w:rFonts w:ascii="Arial" w:eastAsia="Arial" w:hAnsi="Arial" w:cs="Arial"/>
          <w:sz w:val="22"/>
          <w:szCs w:val="22"/>
        </w:rPr>
      </w:pPr>
      <w:r>
        <w:rPr>
          <w:rFonts w:ascii="Arial" w:eastAsia="Arial" w:hAnsi="Arial" w:cs="Arial"/>
          <w:spacing w:val="-1"/>
          <w:sz w:val="22"/>
          <w:szCs w:val="22"/>
        </w:rPr>
        <w:t>D</w:t>
      </w:r>
      <w:r>
        <w:rPr>
          <w:rFonts w:ascii="Arial" w:eastAsia="Arial" w:hAnsi="Arial" w:cs="Arial"/>
          <w:sz w:val="22"/>
          <w:szCs w:val="22"/>
        </w:rPr>
        <w:t>ear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p>
    <w:p w14:paraId="7EC0F188" w14:textId="77777777" w:rsidR="00594496" w:rsidRDefault="00594496" w:rsidP="00CF39C9">
      <w:pPr>
        <w:spacing w:before="4" w:line="180" w:lineRule="exact"/>
        <w:jc w:val="both"/>
        <w:rPr>
          <w:sz w:val="18"/>
          <w:szCs w:val="18"/>
        </w:rPr>
      </w:pPr>
    </w:p>
    <w:p w14:paraId="761BCA1E" w14:textId="77777777" w:rsidR="00CF39C9" w:rsidRDefault="00C01BCE" w:rsidP="00CF39C9">
      <w:pPr>
        <w:spacing w:line="258" w:lineRule="auto"/>
        <w:ind w:left="1080" w:right="1124"/>
        <w:jc w:val="both"/>
        <w:rPr>
          <w:spacing w:val="6"/>
          <w:sz w:val="22"/>
          <w:szCs w:val="22"/>
        </w:rPr>
      </w:pPr>
      <w:r>
        <w:rPr>
          <w:rFonts w:ascii="Arial" w:eastAsia="Arial" w:hAnsi="Arial" w:cs="Arial"/>
          <w:spacing w:val="1"/>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I</w:t>
      </w:r>
      <w:r>
        <w:rPr>
          <w:spacing w:val="8"/>
          <w:sz w:val="22"/>
          <w:szCs w:val="22"/>
        </w:rPr>
        <w:t xml:space="preserve"> </w:t>
      </w:r>
      <w:r>
        <w:rPr>
          <w:rFonts w:ascii="Arial" w:eastAsia="Arial" w:hAnsi="Arial" w:cs="Arial"/>
          <w:spacing w:val="-3"/>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op</w:t>
      </w:r>
      <w:r>
        <w:rPr>
          <w:rFonts w:ascii="Arial" w:eastAsia="Arial" w:hAnsi="Arial" w:cs="Arial"/>
          <w:spacing w:val="-3"/>
          <w:sz w:val="22"/>
          <w:szCs w:val="22"/>
        </w:rPr>
        <w:t>p</w:t>
      </w:r>
      <w:r>
        <w:rPr>
          <w:rFonts w:ascii="Arial" w:eastAsia="Arial" w:hAnsi="Arial" w:cs="Arial"/>
          <w:sz w:val="22"/>
          <w:szCs w:val="22"/>
        </w:rPr>
        <w:t>o</w:t>
      </w:r>
      <w:r>
        <w:rPr>
          <w:rFonts w:ascii="Arial" w:eastAsia="Arial" w:hAnsi="Arial" w:cs="Arial"/>
          <w:spacing w:val="1"/>
          <w:sz w:val="22"/>
          <w:szCs w:val="22"/>
        </w:rPr>
        <w:t>rt</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hank</w:t>
      </w:r>
      <w:r>
        <w:rPr>
          <w:spacing w:val="7"/>
          <w:sz w:val="22"/>
          <w:szCs w:val="22"/>
        </w:rPr>
        <w:t xml:space="preserve"> </w:t>
      </w:r>
      <w:r>
        <w:rPr>
          <w:rFonts w:ascii="Arial" w:eastAsia="Arial" w:hAnsi="Arial" w:cs="Arial"/>
          <w:sz w:val="22"/>
          <w:szCs w:val="22"/>
        </w:rPr>
        <w:t>you</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your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pacing w:val="-2"/>
          <w:sz w:val="22"/>
          <w:szCs w:val="22"/>
        </w:rPr>
        <w:t>v</w:t>
      </w:r>
      <w:r>
        <w:rPr>
          <w:rFonts w:ascii="Arial" w:eastAsia="Arial" w:hAnsi="Arial" w:cs="Arial"/>
          <w:sz w:val="22"/>
          <w:szCs w:val="22"/>
        </w:rPr>
        <w:t>e</w:t>
      </w:r>
      <w:r>
        <w:rPr>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one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355</w:t>
      </w:r>
      <w:r>
        <w:rPr>
          <w:spacing w:val="8"/>
          <w:sz w:val="22"/>
          <w:szCs w:val="22"/>
        </w:rPr>
        <w:t xml:space="preserve"> </w:t>
      </w:r>
      <w:r>
        <w:rPr>
          <w:rFonts w:ascii="Arial" w:eastAsia="Arial" w:hAnsi="Arial" w:cs="Arial"/>
          <w:spacing w:val="-2"/>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spacing w:val="7"/>
          <w:sz w:val="22"/>
          <w:szCs w:val="22"/>
        </w:rPr>
        <w:t xml:space="preserve"> </w:t>
      </w:r>
      <w:r>
        <w:rPr>
          <w:rFonts w:ascii="Arial" w:eastAsia="Arial" w:hAnsi="Arial" w:cs="Arial"/>
          <w:sz w:val="22"/>
          <w:szCs w:val="22"/>
        </w:rPr>
        <w:t>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your</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p>
    <w:p w14:paraId="7CDDCF59" w14:textId="77777777" w:rsidR="00CF39C9" w:rsidRDefault="00CF39C9" w:rsidP="00CF39C9">
      <w:pPr>
        <w:spacing w:line="258" w:lineRule="auto"/>
        <w:ind w:left="1080" w:right="1124"/>
        <w:jc w:val="both"/>
        <w:rPr>
          <w:spacing w:val="6"/>
          <w:sz w:val="22"/>
          <w:szCs w:val="22"/>
        </w:rPr>
      </w:pPr>
    </w:p>
    <w:p w14:paraId="4AFEFD4B" w14:textId="2325D15E" w:rsidR="00594496" w:rsidRDefault="00C01BCE" w:rsidP="00CF39C9">
      <w:pPr>
        <w:spacing w:line="258" w:lineRule="auto"/>
        <w:ind w:left="1080" w:right="1124"/>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3"/>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proofErr w:type="gramStart"/>
      <w:r>
        <w:rPr>
          <w:rFonts w:ascii="Arial" w:eastAsia="Arial" w:hAnsi="Arial" w:cs="Arial"/>
          <w:sz w:val="22"/>
          <w:szCs w:val="22"/>
        </w:rPr>
        <w:t>expe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se</w:t>
      </w:r>
      <w:proofErr w:type="gramEnd"/>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gy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op</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2"/>
          <w:sz w:val="22"/>
          <w:szCs w:val="22"/>
        </w:rPr>
        <w:t>c</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w:t>
      </w:r>
      <w:r>
        <w:rPr>
          <w:rFonts w:ascii="Arial" w:eastAsia="Arial" w:hAnsi="Arial" w:cs="Arial"/>
          <w:spacing w:val="-1"/>
          <w:sz w:val="22"/>
          <w:szCs w:val="22"/>
        </w:rPr>
        <w:t>l</w:t>
      </w:r>
      <w:r>
        <w:rPr>
          <w:rFonts w:ascii="Arial" w:eastAsia="Arial" w:hAnsi="Arial" w:cs="Arial"/>
          <w:sz w:val="22"/>
          <w:szCs w:val="22"/>
        </w:rPr>
        <w:t>s.</w:t>
      </w:r>
    </w:p>
    <w:p w14:paraId="33480F12" w14:textId="77777777" w:rsidR="00594496" w:rsidRDefault="00594496" w:rsidP="00CF39C9">
      <w:pPr>
        <w:spacing w:before="2" w:line="160" w:lineRule="exact"/>
        <w:jc w:val="both"/>
        <w:rPr>
          <w:sz w:val="16"/>
          <w:szCs w:val="16"/>
        </w:rPr>
      </w:pPr>
    </w:p>
    <w:p w14:paraId="17E1906C" w14:textId="77777777" w:rsidR="00CF39C9" w:rsidRDefault="00A02048" w:rsidP="00CF39C9">
      <w:pPr>
        <w:spacing w:line="258" w:lineRule="auto"/>
        <w:ind w:left="1080" w:right="1073"/>
        <w:jc w:val="both"/>
        <w:rPr>
          <w:spacing w:val="8"/>
          <w:sz w:val="22"/>
          <w:szCs w:val="22"/>
        </w:rPr>
      </w:pPr>
      <w:r>
        <w:pict w14:anchorId="674EBB11">
          <v:group id="_x0000_s1340" style="position:absolute;left:0;text-align:left;margin-left:52.5pt;margin-top:97.6pt;width:490.3pt;height:315.5pt;z-index:-251715584;mso-position-horizontal-relative:page;mso-position-vertical-relative:page" coordorigin="1050,1952" coordsize="9806,6310">
            <v:shape id="_x0000_s1359" style="position:absolute;left:1051;top:1954;width:9804;height:434" coordorigin="1051,1954" coordsize="9804,434" path="m1051,2388r9804,l10855,1954r-9804,l1051,2388xe" fillcolor="#fedeb2" stroked="f">
              <v:path arrowok="t"/>
            </v:shape>
            <v:shape id="_x0000_s1358" style="position:absolute;left:1051;top:2388;width:9804;height:271" coordorigin="1051,2388" coordsize="9804,271" path="m1051,2659r9804,l10855,2388r-9804,l1051,2659xe" fillcolor="#fedeb2" stroked="f">
              <v:path arrowok="t"/>
            </v:shape>
            <v:shape id="_x0000_s1357" style="position:absolute;left:1051;top:2659;width:9804;height:274" coordorigin="1051,2659" coordsize="9804,274" path="m1051,2933r9804,l10855,2659r-9804,l1051,2933xe" fillcolor="#fedeb2" stroked="f">
              <v:path arrowok="t"/>
            </v:shape>
            <v:shape id="_x0000_s1356" style="position:absolute;left:1051;top:2933;width:9804;height:274" coordorigin="1051,2933" coordsize="9804,274" path="m1051,3206r9804,l10855,2933r-9804,l1051,3206xe" fillcolor="#fedeb2" stroked="f">
              <v:path arrowok="t"/>
            </v:shape>
            <v:shape id="_x0000_s1355" style="position:absolute;left:1051;top:3206;width:9804;height:274" coordorigin="1051,3206" coordsize="9804,274" path="m1051,3480r9804,l10855,3206r-9804,l1051,3480xe" fillcolor="#fedeb2" stroked="f">
              <v:path arrowok="t"/>
            </v:shape>
            <v:shape id="_x0000_s1354" style="position:absolute;left:1051;top:3480;width:9804;height:432" coordorigin="1051,3480" coordsize="9804,432" path="m1051,3912r9804,l10855,3480r-9804,l1051,3912xe" fillcolor="#fedeb2" stroked="f">
              <v:path arrowok="t"/>
            </v:shape>
            <v:shape id="_x0000_s1353" style="position:absolute;left:1051;top:3912;width:9804;height:274" coordorigin="1051,3912" coordsize="9804,274" path="m1051,4186r9804,l10855,3912r-9804,l1051,4186xe" fillcolor="#fedeb2" stroked="f">
              <v:path arrowok="t"/>
            </v:shape>
            <v:shape id="_x0000_s1352" style="position:absolute;left:1051;top:4186;width:9804;height:274" coordorigin="1051,4186" coordsize="9804,274" path="m1051,4459r9804,l10855,4186r-9804,l1051,4459xe" fillcolor="#fedeb2" stroked="f">
              <v:path arrowok="t"/>
            </v:shape>
            <v:shape id="_x0000_s1351" style="position:absolute;left:1051;top:4459;width:9804;height:271" coordorigin="1051,4459" coordsize="9804,271" path="m1051,4730r9804,l10855,4459r-9804,l1051,4730xe" fillcolor="#fedeb2" stroked="f">
              <v:path arrowok="t"/>
            </v:shape>
            <v:shape id="_x0000_s1350" style="position:absolute;left:1051;top:4730;width:9804;height:274" coordorigin="1051,4730" coordsize="9804,274" path="m1051,5004r9804,l10855,4730r-9804,l1051,5004xe" fillcolor="#fedeb2" stroked="f">
              <v:path arrowok="t"/>
            </v:shape>
            <v:shape id="_x0000_s1349" style="position:absolute;left:1051;top:5004;width:9804;height:432" coordorigin="1051,5004" coordsize="9804,432" path="m1051,5436r9804,l10855,5004r-9804,l1051,5436xe" fillcolor="#fedeb2" stroked="f">
              <v:path arrowok="t"/>
            </v:shape>
            <v:shape id="_x0000_s1348" style="position:absolute;left:1051;top:5436;width:9804;height:274" coordorigin="1051,5436" coordsize="9804,274" path="m1051,5710r9804,l10855,5436r-9804,l1051,5710xe" fillcolor="#fedeb2" stroked="f">
              <v:path arrowok="t"/>
            </v:shape>
            <v:shape id="_x0000_s1347" style="position:absolute;left:1051;top:5710;width:9804;height:274" coordorigin="1051,5710" coordsize="9804,274" path="m1051,5983r9804,l10855,5710r-9804,l1051,5983xe" fillcolor="#fedeb2" stroked="f">
              <v:path arrowok="t"/>
            </v:shape>
            <v:shape id="_x0000_s1346" style="position:absolute;left:1051;top:5983;width:9804;height:274" coordorigin="1051,5983" coordsize="9804,274" path="m1051,6257r9804,l10855,5983r-9804,l1051,6257xe" fillcolor="#fedeb2" stroked="f">
              <v:path arrowok="t"/>
            </v:shape>
            <v:shape id="_x0000_s1345" style="position:absolute;left:1051;top:6257;width:9804;height:432" coordorigin="1051,6257" coordsize="9804,432" path="m1051,6689r9804,l10855,6257r-9804,l1051,6689xe" fillcolor="#fedeb2" stroked="f">
              <v:path arrowok="t"/>
            </v:shape>
            <v:shape id="_x0000_s1344" style="position:absolute;left:1051;top:6689;width:9804;height:434" coordorigin="1051,6689" coordsize="9804,434" path="m1051,7123r9804,l10855,6689r-9804,l1051,7123xe" fillcolor="#fedeb2" stroked="f">
              <v:path arrowok="t"/>
            </v:shape>
            <v:shape id="_x0000_s1343" style="position:absolute;left:1051;top:7123;width:9804;height:432" coordorigin="1051,7123" coordsize="9804,432" path="m1051,7555r9804,l10855,7123r-9804,l1051,7555xe" fillcolor="#fedeb2" stroked="f">
              <v:path arrowok="t"/>
            </v:shape>
            <v:shape id="_x0000_s1342" style="position:absolute;left:1051;top:7555;width:9804;height:432" coordorigin="1051,7555" coordsize="9804,432" path="m1051,7987r9804,l10855,7555r-9804,l1051,7987xe" fillcolor="#fedeb2" stroked="f">
              <v:path arrowok="t"/>
            </v:shape>
            <v:shape id="_x0000_s1341" style="position:absolute;left:1051;top:7987;width:9804;height:274" coordorigin="1051,7987" coordsize="9804,274" path="m1051,8261r9804,l10855,7987r-9804,l1051,8261xe" fillcolor="#fedeb2" stroked="f">
              <v:path arrowok="t"/>
            </v:shape>
            <w10:wrap anchorx="page" anchory="page"/>
          </v:group>
        </w:pict>
      </w:r>
      <w:r w:rsidR="00C01BCE">
        <w:rPr>
          <w:rFonts w:ascii="Arial" w:eastAsia="Arial" w:hAnsi="Arial" w:cs="Arial"/>
          <w:spacing w:val="-1"/>
          <w:sz w:val="22"/>
          <w:szCs w:val="22"/>
        </w:rPr>
        <w:t>C</w:t>
      </w:r>
      <w:r w:rsidR="00C01BCE">
        <w:rPr>
          <w:rFonts w:ascii="Arial" w:eastAsia="Arial" w:hAnsi="Arial" w:cs="Arial"/>
          <w:sz w:val="22"/>
          <w:szCs w:val="22"/>
        </w:rPr>
        <w:t>ounc</w:t>
      </w:r>
      <w:r w:rsidR="00C01BCE">
        <w:rPr>
          <w:rFonts w:ascii="Arial" w:eastAsia="Arial" w:hAnsi="Arial" w:cs="Arial"/>
          <w:spacing w:val="-1"/>
          <w:sz w:val="22"/>
          <w:szCs w:val="22"/>
        </w:rPr>
        <w:t>i</w:t>
      </w:r>
      <w:r w:rsidR="00C01BCE">
        <w:rPr>
          <w:rFonts w:ascii="Arial" w:eastAsia="Arial" w:hAnsi="Arial" w:cs="Arial"/>
          <w:sz w:val="22"/>
          <w:szCs w:val="22"/>
        </w:rPr>
        <w:t>l</w:t>
      </w:r>
      <w:r w:rsidR="00C01BCE">
        <w:rPr>
          <w:spacing w:val="6"/>
          <w:sz w:val="22"/>
          <w:szCs w:val="22"/>
        </w:rPr>
        <w:t xml:space="preserve"> </w:t>
      </w:r>
      <w:r w:rsidR="00C01BCE">
        <w:rPr>
          <w:rFonts w:ascii="Arial" w:eastAsia="Arial" w:hAnsi="Arial" w:cs="Arial"/>
          <w:spacing w:val="-1"/>
          <w:sz w:val="22"/>
          <w:szCs w:val="22"/>
        </w:rPr>
        <w:t>i</w:t>
      </w:r>
      <w:r w:rsidR="00C01BCE">
        <w:rPr>
          <w:rFonts w:ascii="Arial" w:eastAsia="Arial" w:hAnsi="Arial" w:cs="Arial"/>
          <w:sz w:val="22"/>
          <w:szCs w:val="22"/>
        </w:rPr>
        <w:t>s</w:t>
      </w:r>
      <w:r w:rsidR="00C01BCE">
        <w:rPr>
          <w:spacing w:val="7"/>
          <w:sz w:val="22"/>
          <w:szCs w:val="22"/>
        </w:rPr>
        <w:t xml:space="preserve"> </w:t>
      </w:r>
      <w:r w:rsidR="00C01BCE">
        <w:rPr>
          <w:rFonts w:ascii="Arial" w:eastAsia="Arial" w:hAnsi="Arial" w:cs="Arial"/>
          <w:sz w:val="22"/>
          <w:szCs w:val="22"/>
        </w:rPr>
        <w:t>p</w:t>
      </w:r>
      <w:r w:rsidR="00C01BCE">
        <w:rPr>
          <w:rFonts w:ascii="Arial" w:eastAsia="Arial" w:hAnsi="Arial" w:cs="Arial"/>
          <w:spacing w:val="-1"/>
          <w:sz w:val="22"/>
          <w:szCs w:val="22"/>
        </w:rPr>
        <w:t>l</w:t>
      </w:r>
      <w:r w:rsidR="00C01BCE">
        <w:rPr>
          <w:rFonts w:ascii="Arial" w:eastAsia="Arial" w:hAnsi="Arial" w:cs="Arial"/>
          <w:sz w:val="22"/>
          <w:szCs w:val="22"/>
        </w:rPr>
        <w:t>eased</w:t>
      </w:r>
      <w:r w:rsidR="00C01BCE">
        <w:rPr>
          <w:spacing w:val="7"/>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5"/>
          <w:sz w:val="22"/>
          <w:szCs w:val="22"/>
        </w:rPr>
        <w:t xml:space="preserve"> </w:t>
      </w:r>
      <w:r w:rsidR="00C01BCE">
        <w:rPr>
          <w:rFonts w:ascii="Arial" w:eastAsia="Arial" w:hAnsi="Arial" w:cs="Arial"/>
          <w:sz w:val="22"/>
          <w:szCs w:val="22"/>
        </w:rPr>
        <w:t>p</w:t>
      </w:r>
      <w:r w:rsidR="00C01BCE">
        <w:rPr>
          <w:rFonts w:ascii="Arial" w:eastAsia="Arial" w:hAnsi="Arial" w:cs="Arial"/>
          <w:spacing w:val="1"/>
          <w:sz w:val="22"/>
          <w:szCs w:val="22"/>
        </w:rPr>
        <w:t>r</w:t>
      </w:r>
      <w:r w:rsidR="00C01BCE">
        <w:rPr>
          <w:rFonts w:ascii="Arial" w:eastAsia="Arial" w:hAnsi="Arial" w:cs="Arial"/>
          <w:spacing w:val="-3"/>
          <w:sz w:val="22"/>
          <w:szCs w:val="22"/>
        </w:rPr>
        <w:t>e</w:t>
      </w:r>
      <w:r w:rsidR="00C01BCE">
        <w:rPr>
          <w:rFonts w:ascii="Arial" w:eastAsia="Arial" w:hAnsi="Arial" w:cs="Arial"/>
          <w:sz w:val="22"/>
          <w:szCs w:val="22"/>
        </w:rPr>
        <w:t>sent</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hese</w:t>
      </w:r>
      <w:r w:rsidR="00C01BCE">
        <w:rPr>
          <w:spacing w:val="5"/>
          <w:sz w:val="22"/>
          <w:szCs w:val="22"/>
        </w:rPr>
        <w:t xml:space="preserve"> </w:t>
      </w:r>
      <w:r w:rsidR="00C01BCE">
        <w:rPr>
          <w:rFonts w:ascii="Arial" w:eastAsia="Arial" w:hAnsi="Arial" w:cs="Arial"/>
          <w:spacing w:val="-1"/>
          <w:sz w:val="22"/>
          <w:szCs w:val="22"/>
        </w:rPr>
        <w:t>S</w:t>
      </w:r>
      <w:r w:rsidR="00C01BCE">
        <w:rPr>
          <w:rFonts w:ascii="Arial" w:eastAsia="Arial" w:hAnsi="Arial" w:cs="Arial"/>
          <w:sz w:val="22"/>
          <w:szCs w:val="22"/>
        </w:rPr>
        <w:t>355</w:t>
      </w:r>
      <w:r w:rsidR="00C01BCE">
        <w:rPr>
          <w:spacing w:val="7"/>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w:t>
      </w:r>
      <w:r w:rsidR="00C01BCE">
        <w:rPr>
          <w:rFonts w:ascii="Arial" w:eastAsia="Arial" w:hAnsi="Arial" w:cs="Arial"/>
          <w:spacing w:val="-1"/>
          <w:sz w:val="22"/>
          <w:szCs w:val="22"/>
        </w:rPr>
        <w:t>m</w:t>
      </w:r>
      <w:r w:rsidR="00C01BCE">
        <w:rPr>
          <w:rFonts w:ascii="Arial" w:eastAsia="Arial" w:hAnsi="Arial" w:cs="Arial"/>
          <w:spacing w:val="1"/>
          <w:sz w:val="22"/>
          <w:szCs w:val="22"/>
        </w:rPr>
        <w:t>m</w:t>
      </w:r>
      <w:r w:rsidR="00C01BCE">
        <w:rPr>
          <w:rFonts w:ascii="Arial" w:eastAsia="Arial" w:hAnsi="Arial" w:cs="Arial"/>
          <w:spacing w:val="-1"/>
          <w:sz w:val="22"/>
          <w:szCs w:val="22"/>
        </w:rPr>
        <w:t>it</w:t>
      </w:r>
      <w:r w:rsidR="00C01BCE">
        <w:rPr>
          <w:rFonts w:ascii="Arial" w:eastAsia="Arial" w:hAnsi="Arial" w:cs="Arial"/>
          <w:spacing w:val="1"/>
          <w:sz w:val="22"/>
          <w:szCs w:val="22"/>
        </w:rPr>
        <w:t>t</w:t>
      </w:r>
      <w:r w:rsidR="00C01BCE">
        <w:rPr>
          <w:rFonts w:ascii="Arial" w:eastAsia="Arial" w:hAnsi="Arial" w:cs="Arial"/>
          <w:sz w:val="22"/>
          <w:szCs w:val="22"/>
        </w:rPr>
        <w:t>ee</w:t>
      </w:r>
      <w:r w:rsidR="00C01BCE">
        <w:rPr>
          <w:spacing w:val="5"/>
          <w:sz w:val="22"/>
          <w:szCs w:val="22"/>
        </w:rPr>
        <w:t xml:space="preserve"> </w:t>
      </w:r>
      <w:r w:rsidR="00C01BCE">
        <w:rPr>
          <w:rFonts w:ascii="Arial" w:eastAsia="Arial" w:hAnsi="Arial" w:cs="Arial"/>
          <w:spacing w:val="1"/>
          <w:sz w:val="22"/>
          <w:szCs w:val="22"/>
        </w:rPr>
        <w:t>G</w:t>
      </w:r>
      <w:r w:rsidR="00C01BCE">
        <w:rPr>
          <w:rFonts w:ascii="Arial" w:eastAsia="Arial" w:hAnsi="Arial" w:cs="Arial"/>
          <w:sz w:val="22"/>
          <w:szCs w:val="22"/>
        </w:rPr>
        <w:t>u</w:t>
      </w:r>
      <w:r w:rsidR="00C01BCE">
        <w:rPr>
          <w:rFonts w:ascii="Arial" w:eastAsia="Arial" w:hAnsi="Arial" w:cs="Arial"/>
          <w:spacing w:val="-1"/>
          <w:sz w:val="22"/>
          <w:szCs w:val="22"/>
        </w:rPr>
        <w:t>i</w:t>
      </w:r>
      <w:r w:rsidR="00C01BCE">
        <w:rPr>
          <w:rFonts w:ascii="Arial" w:eastAsia="Arial" w:hAnsi="Arial" w:cs="Arial"/>
          <w:sz w:val="22"/>
          <w:szCs w:val="22"/>
        </w:rPr>
        <w:t>de</w:t>
      </w:r>
      <w:r w:rsidR="00C01BCE">
        <w:rPr>
          <w:rFonts w:ascii="Arial" w:eastAsia="Arial" w:hAnsi="Arial" w:cs="Arial"/>
          <w:spacing w:val="-1"/>
          <w:sz w:val="22"/>
          <w:szCs w:val="22"/>
        </w:rPr>
        <w:t>li</w:t>
      </w:r>
      <w:r w:rsidR="00C01BCE">
        <w:rPr>
          <w:rFonts w:ascii="Arial" w:eastAsia="Arial" w:hAnsi="Arial" w:cs="Arial"/>
          <w:sz w:val="22"/>
          <w:szCs w:val="22"/>
        </w:rPr>
        <w:t>nes</w:t>
      </w:r>
      <w:r w:rsidR="00C01BCE">
        <w:rPr>
          <w:spacing w:val="7"/>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5"/>
          <w:sz w:val="22"/>
          <w:szCs w:val="22"/>
        </w:rPr>
        <w:t xml:space="preserve"> </w:t>
      </w:r>
      <w:r w:rsidR="00C01BCE">
        <w:rPr>
          <w:rFonts w:ascii="Arial" w:eastAsia="Arial" w:hAnsi="Arial" w:cs="Arial"/>
          <w:sz w:val="22"/>
          <w:szCs w:val="22"/>
        </w:rPr>
        <w:t>ass</w:t>
      </w:r>
      <w:r w:rsidR="00C01BCE">
        <w:rPr>
          <w:rFonts w:ascii="Arial" w:eastAsia="Arial" w:hAnsi="Arial" w:cs="Arial"/>
          <w:spacing w:val="-1"/>
          <w:sz w:val="22"/>
          <w:szCs w:val="22"/>
        </w:rPr>
        <w:t>i</w:t>
      </w:r>
      <w:r w:rsidR="00C01BCE">
        <w:rPr>
          <w:rFonts w:ascii="Arial" w:eastAsia="Arial" w:hAnsi="Arial" w:cs="Arial"/>
          <w:sz w:val="22"/>
          <w:szCs w:val="22"/>
        </w:rPr>
        <w:t>st</w:t>
      </w:r>
      <w:r w:rsidR="00C01BCE">
        <w:rPr>
          <w:spacing w:val="6"/>
          <w:sz w:val="22"/>
          <w:szCs w:val="22"/>
        </w:rPr>
        <w:t xml:space="preserve"> </w:t>
      </w:r>
      <w:r w:rsidR="00C01BCE">
        <w:rPr>
          <w:rFonts w:ascii="Arial" w:eastAsia="Arial" w:hAnsi="Arial" w:cs="Arial"/>
          <w:spacing w:val="-2"/>
          <w:sz w:val="22"/>
          <w:szCs w:val="22"/>
        </w:rPr>
        <w:t>c</w:t>
      </w:r>
      <w:r w:rsidR="00C01BCE">
        <w:rPr>
          <w:rFonts w:ascii="Arial" w:eastAsia="Arial" w:hAnsi="Arial" w:cs="Arial"/>
          <w:sz w:val="22"/>
          <w:szCs w:val="22"/>
        </w:rPr>
        <w:t>o</w:t>
      </w:r>
      <w:r w:rsidR="00C01BCE">
        <w:rPr>
          <w:rFonts w:ascii="Arial" w:eastAsia="Arial" w:hAnsi="Arial" w:cs="Arial"/>
          <w:spacing w:val="1"/>
          <w:sz w:val="22"/>
          <w:szCs w:val="22"/>
        </w:rPr>
        <w:t>mm</w:t>
      </w:r>
      <w:r w:rsidR="00C01BCE">
        <w:rPr>
          <w:rFonts w:ascii="Arial" w:eastAsia="Arial" w:hAnsi="Arial" w:cs="Arial"/>
          <w:spacing w:val="-1"/>
          <w:sz w:val="22"/>
          <w:szCs w:val="22"/>
        </w:rPr>
        <w:t>it</w:t>
      </w:r>
      <w:r w:rsidR="00C01BCE">
        <w:rPr>
          <w:rFonts w:ascii="Arial" w:eastAsia="Arial" w:hAnsi="Arial" w:cs="Arial"/>
          <w:spacing w:val="1"/>
          <w:sz w:val="22"/>
          <w:szCs w:val="22"/>
        </w:rPr>
        <w:t>t</w:t>
      </w:r>
      <w:r w:rsidR="00C01BCE">
        <w:rPr>
          <w:rFonts w:ascii="Arial" w:eastAsia="Arial" w:hAnsi="Arial" w:cs="Arial"/>
          <w:sz w:val="22"/>
          <w:szCs w:val="22"/>
        </w:rPr>
        <w:t>ee</w:t>
      </w:r>
      <w:r w:rsidR="00C01BCE">
        <w:rPr>
          <w:spacing w:val="5"/>
          <w:sz w:val="22"/>
          <w:szCs w:val="22"/>
        </w:rPr>
        <w:t xml:space="preserve"> </w:t>
      </w:r>
      <w:r w:rsidR="00C01BCE">
        <w:rPr>
          <w:rFonts w:ascii="Arial" w:eastAsia="Arial" w:hAnsi="Arial" w:cs="Arial"/>
          <w:spacing w:val="1"/>
          <w:sz w:val="22"/>
          <w:szCs w:val="22"/>
        </w:rPr>
        <w:t>m</w:t>
      </w:r>
      <w:r w:rsidR="00C01BCE">
        <w:rPr>
          <w:rFonts w:ascii="Arial" w:eastAsia="Arial" w:hAnsi="Arial" w:cs="Arial"/>
          <w:spacing w:val="-3"/>
          <w:sz w:val="22"/>
          <w:szCs w:val="22"/>
        </w:rPr>
        <w:t>e</w:t>
      </w:r>
      <w:r w:rsidR="00C01BCE">
        <w:rPr>
          <w:rFonts w:ascii="Arial" w:eastAsia="Arial" w:hAnsi="Arial" w:cs="Arial"/>
          <w:spacing w:val="1"/>
          <w:sz w:val="22"/>
          <w:szCs w:val="22"/>
        </w:rPr>
        <w:t>m</w:t>
      </w:r>
      <w:r w:rsidR="00C01BCE">
        <w:rPr>
          <w:rFonts w:ascii="Arial" w:eastAsia="Arial" w:hAnsi="Arial" w:cs="Arial"/>
          <w:sz w:val="22"/>
          <w:szCs w:val="22"/>
        </w:rPr>
        <w:t>be</w:t>
      </w:r>
      <w:r w:rsidR="00C01BCE">
        <w:rPr>
          <w:rFonts w:ascii="Arial" w:eastAsia="Arial" w:hAnsi="Arial" w:cs="Arial"/>
          <w:spacing w:val="1"/>
          <w:sz w:val="22"/>
          <w:szCs w:val="22"/>
        </w:rPr>
        <w:t>r</w:t>
      </w:r>
      <w:r w:rsidR="00C01BCE">
        <w:rPr>
          <w:rFonts w:ascii="Arial" w:eastAsia="Arial" w:hAnsi="Arial" w:cs="Arial"/>
          <w:sz w:val="22"/>
          <w:szCs w:val="22"/>
        </w:rPr>
        <w:t>s</w:t>
      </w:r>
      <w:r w:rsidR="00C01BCE">
        <w:rPr>
          <w:spacing w:val="5"/>
          <w:sz w:val="22"/>
          <w:szCs w:val="22"/>
        </w:rPr>
        <w:t xml:space="preserve"> </w:t>
      </w:r>
      <w:r w:rsidR="00C01BCE">
        <w:rPr>
          <w:rFonts w:ascii="Arial" w:eastAsia="Arial" w:hAnsi="Arial" w:cs="Arial"/>
          <w:spacing w:val="-1"/>
          <w:sz w:val="22"/>
          <w:szCs w:val="22"/>
        </w:rPr>
        <w:t>i</w:t>
      </w:r>
      <w:r w:rsidR="00C01BCE">
        <w:rPr>
          <w:rFonts w:ascii="Arial" w:eastAsia="Arial" w:hAnsi="Arial" w:cs="Arial"/>
          <w:sz w:val="22"/>
          <w:szCs w:val="22"/>
        </w:rPr>
        <w:t>n</w:t>
      </w:r>
      <w:r w:rsidR="00C01BCE">
        <w:rPr>
          <w:sz w:val="22"/>
          <w:szCs w:val="22"/>
        </w:rPr>
        <w:t xml:space="preserve"> </w:t>
      </w:r>
      <w:r w:rsidR="00C01BCE">
        <w:rPr>
          <w:rFonts w:ascii="Arial" w:eastAsia="Arial" w:hAnsi="Arial" w:cs="Arial"/>
          <w:sz w:val="22"/>
          <w:szCs w:val="22"/>
        </w:rPr>
        <w:t>ca</w:t>
      </w:r>
      <w:r w:rsidR="00C01BCE">
        <w:rPr>
          <w:rFonts w:ascii="Arial" w:eastAsia="Arial" w:hAnsi="Arial" w:cs="Arial"/>
          <w:spacing w:val="1"/>
          <w:sz w:val="22"/>
          <w:szCs w:val="22"/>
        </w:rPr>
        <w:t>rr</w:t>
      </w:r>
      <w:r w:rsidR="00C01BCE">
        <w:rPr>
          <w:rFonts w:ascii="Arial" w:eastAsia="Arial" w:hAnsi="Arial" w:cs="Arial"/>
          <w:sz w:val="22"/>
          <w:szCs w:val="22"/>
        </w:rPr>
        <w:t>y</w:t>
      </w:r>
      <w:r w:rsidR="00C01BCE">
        <w:rPr>
          <w:rFonts w:ascii="Arial" w:eastAsia="Arial" w:hAnsi="Arial" w:cs="Arial"/>
          <w:spacing w:val="-1"/>
          <w:sz w:val="22"/>
          <w:szCs w:val="22"/>
        </w:rPr>
        <w:t>i</w:t>
      </w:r>
      <w:r w:rsidR="00C01BCE">
        <w:rPr>
          <w:rFonts w:ascii="Arial" w:eastAsia="Arial" w:hAnsi="Arial" w:cs="Arial"/>
          <w:sz w:val="22"/>
          <w:szCs w:val="22"/>
        </w:rPr>
        <w:t>ng</w:t>
      </w:r>
      <w:r w:rsidR="00C01BCE">
        <w:rPr>
          <w:spacing w:val="7"/>
          <w:sz w:val="22"/>
          <w:szCs w:val="22"/>
        </w:rPr>
        <w:t xml:space="preserve"> </w:t>
      </w:r>
      <w:r w:rsidR="00C01BCE">
        <w:rPr>
          <w:rFonts w:ascii="Arial" w:eastAsia="Arial" w:hAnsi="Arial" w:cs="Arial"/>
          <w:spacing w:val="-3"/>
          <w:sz w:val="22"/>
          <w:szCs w:val="22"/>
        </w:rPr>
        <w:t>o</w:t>
      </w:r>
      <w:r w:rsidR="00C01BCE">
        <w:rPr>
          <w:rFonts w:ascii="Arial" w:eastAsia="Arial" w:hAnsi="Arial" w:cs="Arial"/>
          <w:sz w:val="22"/>
          <w:szCs w:val="22"/>
        </w:rPr>
        <w:t>ut</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rFonts w:ascii="Arial" w:eastAsia="Arial" w:hAnsi="Arial" w:cs="Arial"/>
          <w:spacing w:val="-1"/>
          <w:sz w:val="22"/>
          <w:szCs w:val="22"/>
        </w:rPr>
        <w:t>i</w:t>
      </w:r>
      <w:r w:rsidR="00C01BCE">
        <w:rPr>
          <w:rFonts w:ascii="Arial" w:eastAsia="Arial" w:hAnsi="Arial" w:cs="Arial"/>
          <w:sz w:val="22"/>
          <w:szCs w:val="22"/>
        </w:rPr>
        <w:t>r</w:t>
      </w:r>
      <w:r w:rsidR="00C01BCE">
        <w:rPr>
          <w:spacing w:val="6"/>
          <w:sz w:val="22"/>
          <w:szCs w:val="22"/>
        </w:rPr>
        <w:t xml:space="preserve"> </w:t>
      </w:r>
      <w:r w:rsidR="00C01BCE">
        <w:rPr>
          <w:rFonts w:ascii="Arial" w:eastAsia="Arial" w:hAnsi="Arial" w:cs="Arial"/>
          <w:sz w:val="22"/>
          <w:szCs w:val="22"/>
        </w:rPr>
        <w:t>va</w:t>
      </w:r>
      <w:r w:rsidR="00C01BCE">
        <w:rPr>
          <w:rFonts w:ascii="Arial" w:eastAsia="Arial" w:hAnsi="Arial" w:cs="Arial"/>
          <w:spacing w:val="1"/>
          <w:sz w:val="22"/>
          <w:szCs w:val="22"/>
        </w:rPr>
        <w:t>r</w:t>
      </w:r>
      <w:r w:rsidR="00C01BCE">
        <w:rPr>
          <w:rFonts w:ascii="Arial" w:eastAsia="Arial" w:hAnsi="Arial" w:cs="Arial"/>
          <w:spacing w:val="-1"/>
          <w:sz w:val="22"/>
          <w:szCs w:val="22"/>
        </w:rPr>
        <w:t>i</w:t>
      </w:r>
      <w:r w:rsidR="00C01BCE">
        <w:rPr>
          <w:rFonts w:ascii="Arial" w:eastAsia="Arial" w:hAnsi="Arial" w:cs="Arial"/>
          <w:sz w:val="22"/>
          <w:szCs w:val="22"/>
        </w:rPr>
        <w:t>ous</w:t>
      </w:r>
      <w:r w:rsidR="00C01BCE">
        <w:rPr>
          <w:spacing w:val="5"/>
          <w:sz w:val="22"/>
          <w:szCs w:val="22"/>
        </w:rPr>
        <w:t xml:space="preserve"> </w:t>
      </w:r>
      <w:r w:rsidR="00C01BCE">
        <w:rPr>
          <w:rFonts w:ascii="Arial" w:eastAsia="Arial" w:hAnsi="Arial" w:cs="Arial"/>
          <w:sz w:val="22"/>
          <w:szCs w:val="22"/>
        </w:rPr>
        <w:t>du</w:t>
      </w:r>
      <w:r w:rsidR="00C01BCE">
        <w:rPr>
          <w:rFonts w:ascii="Arial" w:eastAsia="Arial" w:hAnsi="Arial" w:cs="Arial"/>
          <w:spacing w:val="1"/>
          <w:sz w:val="22"/>
          <w:szCs w:val="22"/>
        </w:rPr>
        <w:t>t</w:t>
      </w:r>
      <w:r w:rsidR="00C01BCE">
        <w:rPr>
          <w:rFonts w:ascii="Arial" w:eastAsia="Arial" w:hAnsi="Arial" w:cs="Arial"/>
          <w:spacing w:val="-1"/>
          <w:sz w:val="22"/>
          <w:szCs w:val="22"/>
        </w:rPr>
        <w:t>i</w:t>
      </w:r>
      <w:r w:rsidR="00C01BCE">
        <w:rPr>
          <w:rFonts w:ascii="Arial" w:eastAsia="Arial" w:hAnsi="Arial" w:cs="Arial"/>
          <w:sz w:val="22"/>
          <w:szCs w:val="22"/>
        </w:rPr>
        <w:t>es</w:t>
      </w:r>
      <w:r w:rsidR="00C01BCE">
        <w:rPr>
          <w:spacing w:val="7"/>
          <w:sz w:val="22"/>
          <w:szCs w:val="22"/>
        </w:rPr>
        <w:t xml:space="preserve"> </w:t>
      </w:r>
      <w:r w:rsidR="00C01BCE">
        <w:rPr>
          <w:rFonts w:ascii="Arial" w:eastAsia="Arial" w:hAnsi="Arial" w:cs="Arial"/>
          <w:sz w:val="22"/>
          <w:szCs w:val="22"/>
        </w:rPr>
        <w:t>and</w:t>
      </w:r>
      <w:r w:rsidR="00C01BCE">
        <w:rPr>
          <w:spacing w:val="5"/>
          <w:sz w:val="22"/>
          <w:szCs w:val="22"/>
        </w:rPr>
        <w:t xml:space="preserve"> </w:t>
      </w:r>
      <w:r w:rsidR="00C01BCE">
        <w:rPr>
          <w:rFonts w:ascii="Arial" w:eastAsia="Arial" w:hAnsi="Arial" w:cs="Arial"/>
          <w:sz w:val="22"/>
          <w:szCs w:val="22"/>
        </w:rPr>
        <w:t>d</w:t>
      </w:r>
      <w:r w:rsidR="00C01BCE">
        <w:rPr>
          <w:rFonts w:ascii="Arial" w:eastAsia="Arial" w:hAnsi="Arial" w:cs="Arial"/>
          <w:spacing w:val="-3"/>
          <w:sz w:val="22"/>
          <w:szCs w:val="22"/>
        </w:rPr>
        <w:t>e</w:t>
      </w:r>
      <w:r w:rsidR="00C01BCE">
        <w:rPr>
          <w:rFonts w:ascii="Arial" w:eastAsia="Arial" w:hAnsi="Arial" w:cs="Arial"/>
          <w:spacing w:val="1"/>
          <w:sz w:val="22"/>
          <w:szCs w:val="22"/>
        </w:rPr>
        <w:t>m</w:t>
      </w:r>
      <w:r w:rsidR="00C01BCE">
        <w:rPr>
          <w:rFonts w:ascii="Arial" w:eastAsia="Arial" w:hAnsi="Arial" w:cs="Arial"/>
          <w:sz w:val="22"/>
          <w:szCs w:val="22"/>
        </w:rPr>
        <w:t>ons</w:t>
      </w:r>
      <w:r w:rsidR="00C01BCE">
        <w:rPr>
          <w:rFonts w:ascii="Arial" w:eastAsia="Arial" w:hAnsi="Arial" w:cs="Arial"/>
          <w:spacing w:val="-1"/>
          <w:sz w:val="22"/>
          <w:szCs w:val="22"/>
        </w:rPr>
        <w:t>t</w:t>
      </w:r>
      <w:r w:rsidR="00C01BCE">
        <w:rPr>
          <w:rFonts w:ascii="Arial" w:eastAsia="Arial" w:hAnsi="Arial" w:cs="Arial"/>
          <w:spacing w:val="1"/>
          <w:sz w:val="22"/>
          <w:szCs w:val="22"/>
        </w:rPr>
        <w:t>r</w:t>
      </w:r>
      <w:r w:rsidR="00C01BCE">
        <w:rPr>
          <w:rFonts w:ascii="Arial" w:eastAsia="Arial" w:hAnsi="Arial" w:cs="Arial"/>
          <w:sz w:val="22"/>
          <w:szCs w:val="22"/>
        </w:rPr>
        <w:t>a</w:t>
      </w:r>
      <w:r w:rsidR="00C01BCE">
        <w:rPr>
          <w:rFonts w:ascii="Arial" w:eastAsia="Arial" w:hAnsi="Arial" w:cs="Arial"/>
          <w:spacing w:val="1"/>
          <w:sz w:val="22"/>
          <w:szCs w:val="22"/>
        </w:rPr>
        <w:t>t</w:t>
      </w:r>
      <w:r w:rsidR="00C01BCE">
        <w:rPr>
          <w:rFonts w:ascii="Arial" w:eastAsia="Arial" w:hAnsi="Arial" w:cs="Arial"/>
          <w:spacing w:val="-3"/>
          <w:sz w:val="22"/>
          <w:szCs w:val="22"/>
        </w:rPr>
        <w:t>e</w:t>
      </w:r>
      <w:r w:rsidR="00C01BCE">
        <w:rPr>
          <w:rFonts w:ascii="Arial" w:eastAsia="Arial" w:hAnsi="Arial" w:cs="Arial"/>
          <w:sz w:val="22"/>
          <w:szCs w:val="22"/>
        </w:rPr>
        <w:t>s</w:t>
      </w:r>
      <w:r w:rsidR="00C01BCE">
        <w:rPr>
          <w:spacing w:val="7"/>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ounc</w:t>
      </w:r>
      <w:r w:rsidR="00C01BCE">
        <w:rPr>
          <w:rFonts w:ascii="Arial" w:eastAsia="Arial" w:hAnsi="Arial" w:cs="Arial"/>
          <w:spacing w:val="-1"/>
          <w:sz w:val="22"/>
          <w:szCs w:val="22"/>
        </w:rPr>
        <w:t>il’</w:t>
      </w:r>
      <w:r w:rsidR="00C01BCE">
        <w:rPr>
          <w:rFonts w:ascii="Arial" w:eastAsia="Arial" w:hAnsi="Arial" w:cs="Arial"/>
          <w:sz w:val="22"/>
          <w:szCs w:val="22"/>
        </w:rPr>
        <w:t>s</w:t>
      </w:r>
      <w:r w:rsidR="00C01BCE">
        <w:rPr>
          <w:spacing w:val="7"/>
          <w:sz w:val="22"/>
          <w:szCs w:val="22"/>
        </w:rPr>
        <w:t xml:space="preserve"> </w:t>
      </w:r>
      <w:r w:rsidR="00C01BCE">
        <w:rPr>
          <w:rFonts w:ascii="Arial" w:eastAsia="Arial" w:hAnsi="Arial" w:cs="Arial"/>
          <w:sz w:val="22"/>
          <w:szCs w:val="22"/>
        </w:rPr>
        <w:t>co</w:t>
      </w:r>
      <w:r w:rsidR="00C01BCE">
        <w:rPr>
          <w:rFonts w:ascii="Arial" w:eastAsia="Arial" w:hAnsi="Arial" w:cs="Arial"/>
          <w:spacing w:val="-1"/>
          <w:sz w:val="22"/>
          <w:szCs w:val="22"/>
        </w:rPr>
        <w:t>m</w:t>
      </w:r>
      <w:r w:rsidR="00C01BCE">
        <w:rPr>
          <w:rFonts w:ascii="Arial" w:eastAsia="Arial" w:hAnsi="Arial" w:cs="Arial"/>
          <w:spacing w:val="1"/>
          <w:sz w:val="22"/>
          <w:szCs w:val="22"/>
        </w:rPr>
        <w:t>m</w:t>
      </w:r>
      <w:r w:rsidR="00C01BCE">
        <w:rPr>
          <w:rFonts w:ascii="Arial" w:eastAsia="Arial" w:hAnsi="Arial" w:cs="Arial"/>
          <w:spacing w:val="-1"/>
          <w:sz w:val="22"/>
          <w:szCs w:val="22"/>
        </w:rPr>
        <w:t>it</w:t>
      </w:r>
      <w:r w:rsidR="00C01BCE">
        <w:rPr>
          <w:rFonts w:ascii="Arial" w:eastAsia="Arial" w:hAnsi="Arial" w:cs="Arial"/>
          <w:spacing w:val="1"/>
          <w:sz w:val="22"/>
          <w:szCs w:val="22"/>
        </w:rPr>
        <w:t>m</w:t>
      </w:r>
      <w:r w:rsidR="00C01BCE">
        <w:rPr>
          <w:rFonts w:ascii="Arial" w:eastAsia="Arial" w:hAnsi="Arial" w:cs="Arial"/>
          <w:sz w:val="22"/>
          <w:szCs w:val="22"/>
        </w:rPr>
        <w:t>ent</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7"/>
          <w:sz w:val="22"/>
          <w:szCs w:val="22"/>
        </w:rPr>
        <w:t xml:space="preserve"> </w:t>
      </w:r>
      <w:r w:rsidR="00C01BCE">
        <w:rPr>
          <w:rFonts w:ascii="Arial" w:eastAsia="Arial" w:hAnsi="Arial" w:cs="Arial"/>
          <w:sz w:val="22"/>
          <w:szCs w:val="22"/>
        </w:rPr>
        <w:t>p</w:t>
      </w:r>
      <w:r w:rsidR="00C01BCE">
        <w:rPr>
          <w:rFonts w:ascii="Arial" w:eastAsia="Arial" w:hAnsi="Arial" w:cs="Arial"/>
          <w:spacing w:val="1"/>
          <w:sz w:val="22"/>
          <w:szCs w:val="22"/>
        </w:rPr>
        <w:t>r</w:t>
      </w:r>
      <w:r w:rsidR="00C01BCE">
        <w:rPr>
          <w:rFonts w:ascii="Arial" w:eastAsia="Arial" w:hAnsi="Arial" w:cs="Arial"/>
          <w:sz w:val="22"/>
          <w:szCs w:val="22"/>
        </w:rPr>
        <w:t>ov</w:t>
      </w:r>
      <w:r w:rsidR="00C01BCE">
        <w:rPr>
          <w:rFonts w:ascii="Arial" w:eastAsia="Arial" w:hAnsi="Arial" w:cs="Arial"/>
          <w:spacing w:val="-1"/>
          <w:sz w:val="22"/>
          <w:szCs w:val="22"/>
        </w:rPr>
        <w:t>i</w:t>
      </w:r>
      <w:r w:rsidR="00C01BCE">
        <w:rPr>
          <w:rFonts w:ascii="Arial" w:eastAsia="Arial" w:hAnsi="Arial" w:cs="Arial"/>
          <w:sz w:val="22"/>
          <w:szCs w:val="22"/>
        </w:rPr>
        <w:t>d</w:t>
      </w:r>
      <w:r w:rsidR="00C01BCE">
        <w:rPr>
          <w:rFonts w:ascii="Arial" w:eastAsia="Arial" w:hAnsi="Arial" w:cs="Arial"/>
          <w:spacing w:val="-1"/>
          <w:sz w:val="22"/>
          <w:szCs w:val="22"/>
        </w:rPr>
        <w:t>i</w:t>
      </w:r>
      <w:r w:rsidR="00C01BCE">
        <w:rPr>
          <w:rFonts w:ascii="Arial" w:eastAsia="Arial" w:hAnsi="Arial" w:cs="Arial"/>
          <w:sz w:val="22"/>
          <w:szCs w:val="22"/>
        </w:rPr>
        <w:t>ng</w:t>
      </w:r>
      <w:r w:rsidR="00C01BCE">
        <w:rPr>
          <w:spacing w:val="5"/>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spacing w:val="7"/>
          <w:sz w:val="22"/>
          <w:szCs w:val="22"/>
        </w:rPr>
        <w:t xml:space="preserve"> </w:t>
      </w:r>
      <w:r w:rsidR="00C01BCE">
        <w:rPr>
          <w:rFonts w:ascii="Arial" w:eastAsia="Arial" w:hAnsi="Arial" w:cs="Arial"/>
          <w:spacing w:val="-1"/>
          <w:sz w:val="22"/>
          <w:szCs w:val="22"/>
        </w:rPr>
        <w:t>i</w:t>
      </w:r>
      <w:r w:rsidR="00C01BCE">
        <w:rPr>
          <w:rFonts w:ascii="Arial" w:eastAsia="Arial" w:hAnsi="Arial" w:cs="Arial"/>
          <w:spacing w:val="1"/>
          <w:sz w:val="22"/>
          <w:szCs w:val="22"/>
        </w:rPr>
        <w:t>m</w:t>
      </w:r>
      <w:r w:rsidR="00C01BCE">
        <w:rPr>
          <w:rFonts w:ascii="Arial" w:eastAsia="Arial" w:hAnsi="Arial" w:cs="Arial"/>
          <w:sz w:val="22"/>
          <w:szCs w:val="22"/>
        </w:rPr>
        <w:t>p</w:t>
      </w:r>
      <w:r w:rsidR="00C01BCE">
        <w:rPr>
          <w:rFonts w:ascii="Arial" w:eastAsia="Arial" w:hAnsi="Arial" w:cs="Arial"/>
          <w:spacing w:val="-3"/>
          <w:sz w:val="22"/>
          <w:szCs w:val="22"/>
        </w:rPr>
        <w:t>o</w:t>
      </w:r>
      <w:r w:rsidR="00C01BCE">
        <w:rPr>
          <w:rFonts w:ascii="Arial" w:eastAsia="Arial" w:hAnsi="Arial" w:cs="Arial"/>
          <w:spacing w:val="1"/>
          <w:sz w:val="22"/>
          <w:szCs w:val="22"/>
        </w:rPr>
        <w:t>rt</w:t>
      </w:r>
      <w:r w:rsidR="00C01BCE">
        <w:rPr>
          <w:rFonts w:ascii="Arial" w:eastAsia="Arial" w:hAnsi="Arial" w:cs="Arial"/>
          <w:sz w:val="22"/>
          <w:szCs w:val="22"/>
        </w:rPr>
        <w:t>a</w:t>
      </w:r>
      <w:r w:rsidR="00C01BCE">
        <w:rPr>
          <w:rFonts w:ascii="Arial" w:eastAsia="Arial" w:hAnsi="Arial" w:cs="Arial"/>
          <w:spacing w:val="-3"/>
          <w:sz w:val="22"/>
          <w:szCs w:val="22"/>
        </w:rPr>
        <w:t>n</w:t>
      </w:r>
      <w:r w:rsidR="00C01BCE">
        <w:rPr>
          <w:rFonts w:ascii="Arial" w:eastAsia="Arial" w:hAnsi="Arial" w:cs="Arial"/>
          <w:sz w:val="22"/>
          <w:szCs w:val="22"/>
        </w:rPr>
        <w:t>t</w:t>
      </w:r>
      <w:r w:rsidR="00C01BCE">
        <w:rPr>
          <w:sz w:val="22"/>
          <w:szCs w:val="22"/>
        </w:rPr>
        <w:t xml:space="preserve"> </w:t>
      </w:r>
      <w:r w:rsidR="00C01BCE">
        <w:rPr>
          <w:rFonts w:ascii="Arial" w:eastAsia="Arial" w:hAnsi="Arial" w:cs="Arial"/>
          <w:spacing w:val="-1"/>
          <w:sz w:val="22"/>
          <w:szCs w:val="22"/>
        </w:rPr>
        <w:t>i</w:t>
      </w:r>
      <w:r w:rsidR="00C01BCE">
        <w:rPr>
          <w:rFonts w:ascii="Arial" w:eastAsia="Arial" w:hAnsi="Arial" w:cs="Arial"/>
          <w:sz w:val="22"/>
          <w:szCs w:val="22"/>
        </w:rPr>
        <w:t>n</w:t>
      </w:r>
      <w:r w:rsidR="00C01BCE">
        <w:rPr>
          <w:rFonts w:ascii="Arial" w:eastAsia="Arial" w:hAnsi="Arial" w:cs="Arial"/>
          <w:spacing w:val="1"/>
          <w:sz w:val="22"/>
          <w:szCs w:val="22"/>
        </w:rPr>
        <w:t>f</w:t>
      </w:r>
      <w:r w:rsidR="00C01BCE">
        <w:rPr>
          <w:rFonts w:ascii="Arial" w:eastAsia="Arial" w:hAnsi="Arial" w:cs="Arial"/>
          <w:sz w:val="22"/>
          <w:szCs w:val="22"/>
        </w:rPr>
        <w:t>o</w:t>
      </w:r>
      <w:r w:rsidR="00C01BCE">
        <w:rPr>
          <w:rFonts w:ascii="Arial" w:eastAsia="Arial" w:hAnsi="Arial" w:cs="Arial"/>
          <w:spacing w:val="1"/>
          <w:sz w:val="22"/>
          <w:szCs w:val="22"/>
        </w:rPr>
        <w:t>rm</w:t>
      </w:r>
      <w:r w:rsidR="00C01BCE">
        <w:rPr>
          <w:rFonts w:ascii="Arial" w:eastAsia="Arial" w:hAnsi="Arial" w:cs="Arial"/>
          <w:spacing w:val="-3"/>
          <w:sz w:val="22"/>
          <w:szCs w:val="22"/>
        </w:rPr>
        <w:t>a</w:t>
      </w:r>
      <w:r w:rsidR="00C01BCE">
        <w:rPr>
          <w:rFonts w:ascii="Arial" w:eastAsia="Arial" w:hAnsi="Arial" w:cs="Arial"/>
          <w:spacing w:val="1"/>
          <w:sz w:val="22"/>
          <w:szCs w:val="22"/>
        </w:rPr>
        <w:t>t</w:t>
      </w:r>
      <w:r w:rsidR="00C01BCE">
        <w:rPr>
          <w:rFonts w:ascii="Arial" w:eastAsia="Arial" w:hAnsi="Arial" w:cs="Arial"/>
          <w:spacing w:val="-1"/>
          <w:sz w:val="22"/>
          <w:szCs w:val="22"/>
        </w:rPr>
        <w:t>i</w:t>
      </w:r>
      <w:r w:rsidR="00C01BCE">
        <w:rPr>
          <w:rFonts w:ascii="Arial" w:eastAsia="Arial" w:hAnsi="Arial" w:cs="Arial"/>
          <w:sz w:val="22"/>
          <w:szCs w:val="22"/>
        </w:rPr>
        <w:t>on</w:t>
      </w:r>
      <w:r w:rsidR="00C01BCE">
        <w:rPr>
          <w:spacing w:val="5"/>
          <w:sz w:val="22"/>
          <w:szCs w:val="22"/>
        </w:rPr>
        <w:t xml:space="preserve"> </w:t>
      </w:r>
      <w:r w:rsidR="00C01BCE">
        <w:rPr>
          <w:rFonts w:ascii="Arial" w:eastAsia="Arial" w:hAnsi="Arial" w:cs="Arial"/>
          <w:spacing w:val="1"/>
          <w:sz w:val="22"/>
          <w:szCs w:val="22"/>
        </w:rPr>
        <w:t>fr</w:t>
      </w:r>
      <w:r w:rsidR="00C01BCE">
        <w:rPr>
          <w:rFonts w:ascii="Arial" w:eastAsia="Arial" w:hAnsi="Arial" w:cs="Arial"/>
          <w:spacing w:val="-3"/>
          <w:sz w:val="22"/>
          <w:szCs w:val="22"/>
        </w:rPr>
        <w:t>a</w:t>
      </w:r>
      <w:r w:rsidR="00C01BCE">
        <w:rPr>
          <w:rFonts w:ascii="Arial" w:eastAsia="Arial" w:hAnsi="Arial" w:cs="Arial"/>
          <w:spacing w:val="1"/>
          <w:sz w:val="22"/>
          <w:szCs w:val="22"/>
        </w:rPr>
        <w:t>m</w:t>
      </w:r>
      <w:r w:rsidR="00C01BCE">
        <w:rPr>
          <w:rFonts w:ascii="Arial" w:eastAsia="Arial" w:hAnsi="Arial" w:cs="Arial"/>
          <w:sz w:val="22"/>
          <w:szCs w:val="22"/>
        </w:rPr>
        <w:t>e</w:t>
      </w:r>
      <w:r w:rsidR="00C01BCE">
        <w:rPr>
          <w:rFonts w:ascii="Arial" w:eastAsia="Arial" w:hAnsi="Arial" w:cs="Arial"/>
          <w:spacing w:val="-1"/>
          <w:sz w:val="22"/>
          <w:szCs w:val="22"/>
        </w:rPr>
        <w:t>w</w:t>
      </w:r>
      <w:r w:rsidR="00C01BCE">
        <w:rPr>
          <w:rFonts w:ascii="Arial" w:eastAsia="Arial" w:hAnsi="Arial" w:cs="Arial"/>
          <w:sz w:val="22"/>
          <w:szCs w:val="22"/>
        </w:rPr>
        <w:t>o</w:t>
      </w:r>
      <w:r w:rsidR="00C01BCE">
        <w:rPr>
          <w:rFonts w:ascii="Arial" w:eastAsia="Arial" w:hAnsi="Arial" w:cs="Arial"/>
          <w:spacing w:val="1"/>
          <w:sz w:val="22"/>
          <w:szCs w:val="22"/>
        </w:rPr>
        <w:t>r</w:t>
      </w:r>
      <w:r w:rsidR="00C01BCE">
        <w:rPr>
          <w:rFonts w:ascii="Arial" w:eastAsia="Arial" w:hAnsi="Arial" w:cs="Arial"/>
          <w:sz w:val="22"/>
          <w:szCs w:val="22"/>
        </w:rPr>
        <w:t>k</w:t>
      </w:r>
      <w:r w:rsidR="00C01BCE">
        <w:rPr>
          <w:spacing w:val="5"/>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5"/>
          <w:sz w:val="22"/>
          <w:szCs w:val="22"/>
        </w:rPr>
        <w:t xml:space="preserve"> </w:t>
      </w:r>
      <w:r w:rsidR="00C01BCE">
        <w:rPr>
          <w:rFonts w:ascii="Arial" w:eastAsia="Arial" w:hAnsi="Arial" w:cs="Arial"/>
          <w:sz w:val="22"/>
          <w:szCs w:val="22"/>
        </w:rPr>
        <w:t>ass</w:t>
      </w:r>
      <w:r w:rsidR="00C01BCE">
        <w:rPr>
          <w:rFonts w:ascii="Arial" w:eastAsia="Arial" w:hAnsi="Arial" w:cs="Arial"/>
          <w:spacing w:val="-1"/>
          <w:sz w:val="22"/>
          <w:szCs w:val="22"/>
        </w:rPr>
        <w:t>i</w:t>
      </w:r>
      <w:r w:rsidR="00C01BCE">
        <w:rPr>
          <w:rFonts w:ascii="Arial" w:eastAsia="Arial" w:hAnsi="Arial" w:cs="Arial"/>
          <w:sz w:val="22"/>
          <w:szCs w:val="22"/>
        </w:rPr>
        <w:t>st</w:t>
      </w:r>
      <w:r w:rsidR="00C01BCE">
        <w:rPr>
          <w:spacing w:val="6"/>
          <w:sz w:val="22"/>
          <w:szCs w:val="22"/>
        </w:rPr>
        <w:t xml:space="preserve"> </w:t>
      </w:r>
      <w:r w:rsidR="00C01BCE">
        <w:rPr>
          <w:rFonts w:ascii="Arial" w:eastAsia="Arial" w:hAnsi="Arial" w:cs="Arial"/>
          <w:sz w:val="22"/>
          <w:szCs w:val="22"/>
        </w:rPr>
        <w:t>c</w:t>
      </w:r>
      <w:r w:rsidR="00C01BCE">
        <w:rPr>
          <w:rFonts w:ascii="Arial" w:eastAsia="Arial" w:hAnsi="Arial" w:cs="Arial"/>
          <w:spacing w:val="-3"/>
          <w:sz w:val="22"/>
          <w:szCs w:val="22"/>
        </w:rPr>
        <w:t>o</w:t>
      </w:r>
      <w:r w:rsidR="00C01BCE">
        <w:rPr>
          <w:rFonts w:ascii="Arial" w:eastAsia="Arial" w:hAnsi="Arial" w:cs="Arial"/>
          <w:spacing w:val="1"/>
          <w:sz w:val="22"/>
          <w:szCs w:val="22"/>
        </w:rPr>
        <w:t>mm</w:t>
      </w:r>
      <w:r w:rsidR="00C01BCE">
        <w:rPr>
          <w:rFonts w:ascii="Arial" w:eastAsia="Arial" w:hAnsi="Arial" w:cs="Arial"/>
          <w:spacing w:val="-1"/>
          <w:sz w:val="22"/>
          <w:szCs w:val="22"/>
        </w:rPr>
        <w:t>it</w:t>
      </w:r>
      <w:r w:rsidR="00C01BCE">
        <w:rPr>
          <w:rFonts w:ascii="Arial" w:eastAsia="Arial" w:hAnsi="Arial" w:cs="Arial"/>
          <w:spacing w:val="1"/>
          <w:sz w:val="22"/>
          <w:szCs w:val="22"/>
        </w:rPr>
        <w:t>t</w:t>
      </w:r>
      <w:r w:rsidR="00C01BCE">
        <w:rPr>
          <w:rFonts w:ascii="Arial" w:eastAsia="Arial" w:hAnsi="Arial" w:cs="Arial"/>
          <w:sz w:val="22"/>
          <w:szCs w:val="22"/>
        </w:rPr>
        <w:t>ees</w:t>
      </w:r>
      <w:r w:rsidR="00C01BCE">
        <w:rPr>
          <w:spacing w:val="5"/>
          <w:sz w:val="22"/>
          <w:szCs w:val="22"/>
        </w:rPr>
        <w:t xml:space="preserve"> </w:t>
      </w:r>
      <w:r w:rsidR="00C01BCE">
        <w:rPr>
          <w:rFonts w:ascii="Arial" w:eastAsia="Arial" w:hAnsi="Arial" w:cs="Arial"/>
          <w:spacing w:val="-1"/>
          <w:sz w:val="22"/>
          <w:szCs w:val="22"/>
        </w:rPr>
        <w:t>i</w:t>
      </w:r>
      <w:r w:rsidR="00C01BCE">
        <w:rPr>
          <w:rFonts w:ascii="Arial" w:eastAsia="Arial" w:hAnsi="Arial" w:cs="Arial"/>
          <w:sz w:val="22"/>
          <w:szCs w:val="22"/>
        </w:rPr>
        <w:t>n</w:t>
      </w:r>
      <w:r w:rsidR="00C01BCE">
        <w:rPr>
          <w:spacing w:val="7"/>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w:t>
      </w:r>
      <w:r w:rsidR="00C01BCE">
        <w:rPr>
          <w:rFonts w:ascii="Arial" w:eastAsia="Arial" w:hAnsi="Arial" w:cs="Arial"/>
          <w:spacing w:val="-3"/>
          <w:sz w:val="22"/>
          <w:szCs w:val="22"/>
        </w:rPr>
        <w:t>e</w:t>
      </w:r>
      <w:r w:rsidR="00C01BCE">
        <w:rPr>
          <w:rFonts w:ascii="Arial" w:eastAsia="Arial" w:hAnsi="Arial" w:cs="Arial"/>
          <w:spacing w:val="-1"/>
          <w:sz w:val="22"/>
          <w:szCs w:val="22"/>
        </w:rPr>
        <w:t>i</w:t>
      </w:r>
      <w:r w:rsidR="00C01BCE">
        <w:rPr>
          <w:rFonts w:ascii="Arial" w:eastAsia="Arial" w:hAnsi="Arial" w:cs="Arial"/>
          <w:sz w:val="22"/>
          <w:szCs w:val="22"/>
        </w:rPr>
        <w:t>r</w:t>
      </w:r>
      <w:r w:rsidR="00C01BCE">
        <w:rPr>
          <w:spacing w:val="8"/>
          <w:sz w:val="22"/>
          <w:szCs w:val="22"/>
        </w:rPr>
        <w:t xml:space="preserve"> </w:t>
      </w:r>
      <w:r w:rsidR="00C01BCE">
        <w:rPr>
          <w:rFonts w:ascii="Arial" w:eastAsia="Arial" w:hAnsi="Arial" w:cs="Arial"/>
          <w:spacing w:val="1"/>
          <w:sz w:val="22"/>
          <w:szCs w:val="22"/>
        </w:rPr>
        <w:t>m</w:t>
      </w:r>
      <w:r w:rsidR="00C01BCE">
        <w:rPr>
          <w:rFonts w:ascii="Arial" w:eastAsia="Arial" w:hAnsi="Arial" w:cs="Arial"/>
          <w:sz w:val="22"/>
          <w:szCs w:val="22"/>
        </w:rPr>
        <w:t>anag</w:t>
      </w:r>
      <w:r w:rsidR="00C01BCE">
        <w:rPr>
          <w:rFonts w:ascii="Arial" w:eastAsia="Arial" w:hAnsi="Arial" w:cs="Arial"/>
          <w:spacing w:val="-3"/>
          <w:sz w:val="22"/>
          <w:szCs w:val="22"/>
        </w:rPr>
        <w:t>e</w:t>
      </w:r>
      <w:r w:rsidR="00C01BCE">
        <w:rPr>
          <w:rFonts w:ascii="Arial" w:eastAsia="Arial" w:hAnsi="Arial" w:cs="Arial"/>
          <w:spacing w:val="1"/>
          <w:sz w:val="22"/>
          <w:szCs w:val="22"/>
        </w:rPr>
        <w:t>m</w:t>
      </w:r>
      <w:r w:rsidR="00C01BCE">
        <w:rPr>
          <w:rFonts w:ascii="Arial" w:eastAsia="Arial" w:hAnsi="Arial" w:cs="Arial"/>
          <w:sz w:val="22"/>
          <w:szCs w:val="22"/>
        </w:rPr>
        <w:t>e</w:t>
      </w:r>
      <w:r w:rsidR="00C01BCE">
        <w:rPr>
          <w:rFonts w:ascii="Arial" w:eastAsia="Arial" w:hAnsi="Arial" w:cs="Arial"/>
          <w:spacing w:val="-3"/>
          <w:sz w:val="22"/>
          <w:szCs w:val="22"/>
        </w:rPr>
        <w:t>n</w:t>
      </w:r>
      <w:r w:rsidR="00C01BCE">
        <w:rPr>
          <w:rFonts w:ascii="Arial" w:eastAsia="Arial" w:hAnsi="Arial" w:cs="Arial"/>
          <w:sz w:val="22"/>
          <w:szCs w:val="22"/>
        </w:rPr>
        <w:t>t</w:t>
      </w:r>
      <w:r w:rsidR="00C01BCE">
        <w:rPr>
          <w:spacing w:val="6"/>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o</w:t>
      </w:r>
      <w:r w:rsidR="00C01BCE">
        <w:rPr>
          <w:rFonts w:ascii="Arial" w:eastAsia="Arial" w:hAnsi="Arial" w:cs="Arial"/>
          <w:spacing w:val="-1"/>
          <w:sz w:val="22"/>
          <w:szCs w:val="22"/>
        </w:rPr>
        <w:t>l</w:t>
      </w:r>
      <w:r w:rsidR="00C01BCE">
        <w:rPr>
          <w:rFonts w:ascii="Arial" w:eastAsia="Arial" w:hAnsi="Arial" w:cs="Arial"/>
          <w:sz w:val="22"/>
          <w:szCs w:val="22"/>
        </w:rPr>
        <w:t>e.</w:t>
      </w:r>
      <w:r w:rsidR="00C01BCE">
        <w:rPr>
          <w:spacing w:val="8"/>
          <w:sz w:val="22"/>
          <w:szCs w:val="22"/>
        </w:rPr>
        <w:t xml:space="preserve"> </w:t>
      </w:r>
    </w:p>
    <w:p w14:paraId="75266717" w14:textId="77777777" w:rsidR="00CF39C9" w:rsidRDefault="00CF39C9" w:rsidP="00CF39C9">
      <w:pPr>
        <w:spacing w:line="258" w:lineRule="auto"/>
        <w:ind w:left="1080" w:right="1073"/>
        <w:jc w:val="both"/>
        <w:rPr>
          <w:spacing w:val="8"/>
          <w:sz w:val="22"/>
          <w:szCs w:val="22"/>
        </w:rPr>
      </w:pPr>
    </w:p>
    <w:p w14:paraId="6E7703CC" w14:textId="0128A205" w:rsidR="00594496" w:rsidRDefault="00C01BCE" w:rsidP="00CF39C9">
      <w:pPr>
        <w:spacing w:line="258" w:lineRule="auto"/>
        <w:ind w:left="1080" w:right="1073"/>
        <w:jc w:val="both"/>
        <w:rPr>
          <w:rFonts w:ascii="Arial" w:eastAsia="Arial" w:hAnsi="Arial" w:cs="Arial"/>
          <w:sz w:val="22"/>
          <w:szCs w:val="22"/>
        </w:rPr>
      </w:pPr>
      <w:r>
        <w:rPr>
          <w:rFonts w:ascii="Arial" w:eastAsia="Arial" w:hAnsi="Arial" w:cs="Arial"/>
          <w:sz w:val="22"/>
          <w:szCs w:val="22"/>
        </w:rPr>
        <w:t>Th</w:t>
      </w:r>
      <w:r>
        <w:rPr>
          <w:rFonts w:ascii="Arial" w:eastAsia="Arial" w:hAnsi="Arial" w:cs="Arial"/>
          <w:spacing w:val="-3"/>
          <w:sz w:val="22"/>
          <w:szCs w:val="22"/>
        </w:rPr>
        <w:t>e</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y</w:t>
      </w:r>
      <w:r>
        <w:rPr>
          <w:rFonts w:ascii="Arial" w:eastAsia="Arial" w:hAnsi="Arial" w:cs="Arial"/>
          <w:spacing w:val="-3"/>
          <w:sz w:val="22"/>
          <w:szCs w:val="22"/>
        </w:rPr>
        <w:t>o</w:t>
      </w:r>
      <w:r>
        <w:rPr>
          <w:rFonts w:ascii="Arial" w:eastAsia="Arial" w:hAnsi="Arial" w:cs="Arial"/>
          <w:sz w:val="22"/>
          <w:szCs w:val="22"/>
        </w:rPr>
        <w:t>u</w:t>
      </w:r>
      <w:r>
        <w:rPr>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y</w:t>
      </w:r>
      <w:r>
        <w:rPr>
          <w:rFonts w:ascii="Arial" w:eastAsia="Arial" w:hAnsi="Arial" w:cs="Arial"/>
          <w:spacing w:val="-3"/>
          <w:sz w:val="22"/>
          <w:szCs w:val="22"/>
        </w:rPr>
        <w:t>o</w:t>
      </w:r>
      <w:r>
        <w:rPr>
          <w:rFonts w:ascii="Arial" w:eastAsia="Arial" w:hAnsi="Arial" w:cs="Arial"/>
          <w:sz w:val="22"/>
          <w:szCs w:val="22"/>
        </w:rPr>
        <w:t>ur</w:t>
      </w:r>
      <w:r>
        <w:rPr>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ne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il</w:t>
      </w:r>
      <w:r w:rsidR="00CF39C9">
        <w:rPr>
          <w:rFonts w:ascii="Arial" w:eastAsia="Arial" w:hAnsi="Arial" w:cs="Arial"/>
          <w:sz w:val="22"/>
          <w:szCs w:val="22"/>
        </w:rPr>
        <w:t xml:space="preserve">’s under </w:t>
      </w:r>
      <w:r w:rsidRPr="00CF39C9">
        <w:rPr>
          <w:rFonts w:ascii="Arial" w:eastAsia="Arial" w:hAnsi="Arial" w:cs="Arial"/>
          <w:i/>
          <w:iCs/>
          <w:spacing w:val="-1"/>
          <w:sz w:val="22"/>
          <w:szCs w:val="22"/>
        </w:rPr>
        <w:t>S</w:t>
      </w:r>
      <w:r w:rsidRPr="00CF39C9">
        <w:rPr>
          <w:rFonts w:ascii="Arial" w:eastAsia="Arial" w:hAnsi="Arial" w:cs="Arial"/>
          <w:i/>
          <w:iCs/>
          <w:sz w:val="22"/>
          <w:szCs w:val="22"/>
        </w:rPr>
        <w:t>ec</w:t>
      </w:r>
      <w:r w:rsidRPr="00CF39C9">
        <w:rPr>
          <w:rFonts w:ascii="Arial" w:eastAsia="Arial" w:hAnsi="Arial" w:cs="Arial"/>
          <w:i/>
          <w:iCs/>
          <w:spacing w:val="1"/>
          <w:sz w:val="22"/>
          <w:szCs w:val="22"/>
        </w:rPr>
        <w:t>t</w:t>
      </w:r>
      <w:r w:rsidRPr="00CF39C9">
        <w:rPr>
          <w:rFonts w:ascii="Arial" w:eastAsia="Arial" w:hAnsi="Arial" w:cs="Arial"/>
          <w:i/>
          <w:iCs/>
          <w:spacing w:val="-1"/>
          <w:sz w:val="22"/>
          <w:szCs w:val="22"/>
        </w:rPr>
        <w:t>i</w:t>
      </w:r>
      <w:r w:rsidRPr="00CF39C9">
        <w:rPr>
          <w:rFonts w:ascii="Arial" w:eastAsia="Arial" w:hAnsi="Arial" w:cs="Arial"/>
          <w:i/>
          <w:iCs/>
          <w:sz w:val="22"/>
          <w:szCs w:val="22"/>
        </w:rPr>
        <w:t>on</w:t>
      </w:r>
      <w:r w:rsidRPr="00CF39C9">
        <w:rPr>
          <w:i/>
          <w:iCs/>
          <w:spacing w:val="7"/>
          <w:sz w:val="22"/>
          <w:szCs w:val="22"/>
        </w:rPr>
        <w:t xml:space="preserve"> </w:t>
      </w:r>
      <w:r w:rsidRPr="00CF39C9">
        <w:rPr>
          <w:rFonts w:ascii="Arial" w:eastAsia="Arial" w:hAnsi="Arial" w:cs="Arial"/>
          <w:i/>
          <w:iCs/>
          <w:sz w:val="22"/>
          <w:szCs w:val="22"/>
        </w:rPr>
        <w:t>355</w:t>
      </w:r>
      <w:r w:rsidRPr="00CF39C9">
        <w:rPr>
          <w:rFonts w:ascii="Arial" w:eastAsia="Arial" w:hAnsi="Arial" w:cs="Arial"/>
          <w:i/>
          <w:iCs/>
          <w:spacing w:val="1"/>
          <w:sz w:val="22"/>
          <w:szCs w:val="22"/>
        </w:rPr>
        <w:t>(</w:t>
      </w:r>
      <w:r w:rsidRPr="00CF39C9">
        <w:rPr>
          <w:rFonts w:ascii="Arial" w:eastAsia="Arial" w:hAnsi="Arial" w:cs="Arial"/>
          <w:i/>
          <w:iCs/>
          <w:spacing w:val="-3"/>
          <w:sz w:val="22"/>
          <w:szCs w:val="22"/>
        </w:rPr>
        <w:t>b</w:t>
      </w:r>
      <w:r w:rsidRPr="00CF39C9">
        <w:rPr>
          <w:rFonts w:ascii="Arial" w:eastAsia="Arial" w:hAnsi="Arial" w:cs="Arial"/>
          <w:i/>
          <w:iCs/>
          <w:sz w:val="22"/>
          <w:szCs w:val="22"/>
        </w:rPr>
        <w:t>)</w:t>
      </w:r>
      <w:r w:rsidRPr="00CF39C9">
        <w:rPr>
          <w:i/>
          <w:iCs/>
          <w:sz w:val="22"/>
          <w:szCs w:val="22"/>
        </w:rPr>
        <w:t xml:space="preserve"> </w:t>
      </w:r>
      <w:r w:rsidR="00CF39C9" w:rsidRPr="00CF39C9">
        <w:rPr>
          <w:rFonts w:ascii="Arial" w:eastAsia="Arial" w:hAnsi="Arial" w:cs="Arial"/>
          <w:i/>
          <w:iCs/>
          <w:sz w:val="22"/>
          <w:szCs w:val="22"/>
        </w:rPr>
        <w:t>of the Local Government Act 1993</w:t>
      </w:r>
      <w:r>
        <w:rPr>
          <w:rFonts w:ascii="Arial" w:eastAsia="Arial" w:hAnsi="Arial" w:cs="Arial"/>
          <w:sz w:val="22"/>
          <w:szCs w:val="22"/>
        </w:rPr>
        <w:t>.</w:t>
      </w:r>
    </w:p>
    <w:p w14:paraId="66D99647" w14:textId="77777777" w:rsidR="00594496" w:rsidRDefault="00594496" w:rsidP="00CF39C9">
      <w:pPr>
        <w:spacing w:before="2" w:line="160" w:lineRule="exact"/>
        <w:jc w:val="both"/>
        <w:rPr>
          <w:sz w:val="16"/>
          <w:szCs w:val="16"/>
        </w:rPr>
      </w:pPr>
    </w:p>
    <w:p w14:paraId="446714A8" w14:textId="013F63BE" w:rsidR="00594496" w:rsidRDefault="00C01BCE" w:rsidP="00CF39C9">
      <w:pPr>
        <w:spacing w:line="258" w:lineRule="auto"/>
        <w:ind w:left="1080" w:right="1162"/>
        <w:jc w:val="both"/>
        <w:rPr>
          <w:rFonts w:ascii="Arial" w:eastAsia="Arial" w:hAnsi="Arial" w:cs="Arial"/>
          <w:sz w:val="22"/>
          <w:szCs w:val="22"/>
        </w:rPr>
      </w:pPr>
      <w:r>
        <w:rPr>
          <w:rFonts w:ascii="Arial" w:eastAsia="Arial" w:hAnsi="Arial" w:cs="Arial"/>
          <w:sz w:val="22"/>
          <w:szCs w:val="22"/>
        </w:rPr>
        <w:t>I</w:t>
      </w:r>
      <w:r>
        <w:rPr>
          <w:spacing w:val="6"/>
          <w:sz w:val="22"/>
          <w:szCs w:val="22"/>
        </w:rPr>
        <w:t xml:space="preserve"> </w:t>
      </w:r>
      <w:r>
        <w:rPr>
          <w:rFonts w:ascii="Arial" w:eastAsia="Arial" w:hAnsi="Arial" w:cs="Arial"/>
          <w:spacing w:val="1"/>
          <w:sz w:val="22"/>
          <w:szCs w:val="22"/>
        </w:rPr>
        <w:t>tr</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bene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ongo</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6"/>
          <w:sz w:val="22"/>
          <w:szCs w:val="22"/>
        </w:rPr>
        <w:t xml:space="preserve"> </w:t>
      </w:r>
      <w:r>
        <w:rPr>
          <w:rFonts w:ascii="Arial" w:eastAsia="Arial" w:hAnsi="Arial" w:cs="Arial"/>
          <w:spacing w:val="-1"/>
          <w:sz w:val="22"/>
          <w:szCs w:val="22"/>
        </w:rPr>
        <w:t>H</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eve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2"/>
          <w:sz w:val="22"/>
          <w:szCs w:val="22"/>
        </w:rPr>
        <w:t>y</w:t>
      </w:r>
      <w:r>
        <w:rPr>
          <w:rFonts w:ascii="Arial" w:eastAsia="Arial" w:hAnsi="Arial" w:cs="Arial"/>
          <w:sz w:val="22"/>
          <w:szCs w:val="22"/>
        </w:rPr>
        <w:t>ou</w:t>
      </w:r>
      <w:r>
        <w:rPr>
          <w:spacing w:val="7"/>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sugge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you</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5"/>
          <w:sz w:val="22"/>
          <w:szCs w:val="22"/>
        </w:rPr>
        <w:t xml:space="preserve"> </w:t>
      </w:r>
      <w:r w:rsidR="00CF39C9">
        <w:rPr>
          <w:rFonts w:ascii="Arial" w:eastAsia="Arial" w:hAnsi="Arial" w:cs="Arial"/>
          <w:sz w:val="22"/>
          <w:szCs w:val="22"/>
        </w:rPr>
        <w:t>gu</w:t>
      </w:r>
      <w:r w:rsidR="00CF39C9">
        <w:rPr>
          <w:rFonts w:ascii="Arial" w:eastAsia="Arial" w:hAnsi="Arial" w:cs="Arial"/>
          <w:spacing w:val="-1"/>
          <w:sz w:val="22"/>
          <w:szCs w:val="22"/>
        </w:rPr>
        <w:t>i</w:t>
      </w:r>
      <w:r w:rsidR="00CF39C9">
        <w:rPr>
          <w:rFonts w:ascii="Arial" w:eastAsia="Arial" w:hAnsi="Arial" w:cs="Arial"/>
          <w:sz w:val="22"/>
          <w:szCs w:val="22"/>
        </w:rPr>
        <w:t>de</w:t>
      </w:r>
      <w:r w:rsidR="00CF39C9">
        <w:rPr>
          <w:rFonts w:ascii="Arial" w:eastAsia="Arial" w:hAnsi="Arial" w:cs="Arial"/>
          <w:spacing w:val="-1"/>
          <w:sz w:val="22"/>
          <w:szCs w:val="22"/>
        </w:rPr>
        <w:t>li</w:t>
      </w:r>
      <w:r w:rsidR="00CF39C9">
        <w:rPr>
          <w:rFonts w:ascii="Arial" w:eastAsia="Arial" w:hAnsi="Arial" w:cs="Arial"/>
          <w:sz w:val="22"/>
          <w:szCs w:val="22"/>
        </w:rPr>
        <w:t>nes,</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ease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et</w:t>
      </w:r>
      <w:r>
        <w:rPr>
          <w:spacing w:val="8"/>
          <w:sz w:val="22"/>
          <w:szCs w:val="22"/>
        </w:rPr>
        <w:t xml:space="preserve"> </w:t>
      </w:r>
      <w:r>
        <w:rPr>
          <w:rFonts w:ascii="Arial" w:eastAsia="Arial" w:hAnsi="Arial" w:cs="Arial"/>
          <w:spacing w:val="-3"/>
          <w:sz w:val="22"/>
          <w:szCs w:val="22"/>
        </w:rPr>
        <w:t>u</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know</w:t>
      </w:r>
      <w:r>
        <w:rPr>
          <w:spacing w:val="4"/>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spacing w:val="5"/>
          <w:sz w:val="22"/>
          <w:szCs w:val="22"/>
        </w:rPr>
        <w:t xml:space="preserve"> </w:t>
      </w:r>
      <w:r>
        <w:rPr>
          <w:rFonts w:ascii="Arial" w:eastAsia="Arial" w:hAnsi="Arial" w:cs="Arial"/>
          <w:spacing w:val="-3"/>
          <w:sz w:val="22"/>
          <w:szCs w:val="22"/>
        </w:rPr>
        <w:t>h</w:t>
      </w:r>
      <w:r>
        <w:rPr>
          <w:rFonts w:ascii="Arial" w:eastAsia="Arial" w:hAnsi="Arial" w:cs="Arial"/>
          <w:sz w:val="22"/>
          <w:szCs w:val="22"/>
        </w:rPr>
        <w:t>ope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esou</w:t>
      </w:r>
      <w:r>
        <w:rPr>
          <w:rFonts w:ascii="Arial" w:eastAsia="Arial" w:hAnsi="Arial" w:cs="Arial"/>
          <w:spacing w:val="1"/>
          <w:sz w:val="22"/>
          <w:szCs w:val="22"/>
        </w:rPr>
        <w:t>r</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y</w:t>
      </w:r>
      <w:r>
        <w:rPr>
          <w:rFonts w:ascii="Arial" w:eastAsia="Arial" w:hAnsi="Arial" w:cs="Arial"/>
          <w:spacing w:val="-3"/>
          <w:sz w:val="22"/>
          <w:szCs w:val="22"/>
        </w:rPr>
        <w:t>o</w:t>
      </w:r>
      <w:r>
        <w:rPr>
          <w:rFonts w:ascii="Arial" w:eastAsia="Arial" w:hAnsi="Arial" w:cs="Arial"/>
          <w:sz w:val="22"/>
          <w:szCs w:val="22"/>
        </w:rPr>
        <w:t>u</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your</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s.</w:t>
      </w:r>
    </w:p>
    <w:p w14:paraId="41905C54" w14:textId="77777777" w:rsidR="00594496" w:rsidRDefault="00594496" w:rsidP="00CF39C9">
      <w:pPr>
        <w:spacing w:before="10" w:line="140" w:lineRule="exact"/>
        <w:jc w:val="both"/>
        <w:rPr>
          <w:sz w:val="15"/>
          <w:szCs w:val="15"/>
        </w:rPr>
      </w:pPr>
    </w:p>
    <w:p w14:paraId="5A32E08D" w14:textId="77777777" w:rsidR="00594496" w:rsidRDefault="00C01BCE" w:rsidP="00CF39C9">
      <w:pPr>
        <w:spacing w:line="240" w:lineRule="exact"/>
        <w:ind w:left="1080"/>
        <w:jc w:val="both"/>
        <w:rPr>
          <w:rFonts w:ascii="Arial" w:eastAsia="Arial" w:hAnsi="Arial" w:cs="Arial"/>
          <w:sz w:val="22"/>
          <w:szCs w:val="22"/>
        </w:rPr>
      </w:pPr>
      <w:r>
        <w:rPr>
          <w:rFonts w:ascii="Arial" w:eastAsia="Arial" w:hAnsi="Arial" w:cs="Arial"/>
          <w:position w:val="-1"/>
          <w:sz w:val="22"/>
          <w:szCs w:val="22"/>
        </w:rPr>
        <w:t>Thank</w:t>
      </w:r>
      <w:r>
        <w:rPr>
          <w:spacing w:val="7"/>
          <w:position w:val="-1"/>
          <w:sz w:val="22"/>
          <w:szCs w:val="22"/>
        </w:rPr>
        <w:t xml:space="preserve"> </w:t>
      </w:r>
      <w:r>
        <w:rPr>
          <w:rFonts w:ascii="Arial" w:eastAsia="Arial" w:hAnsi="Arial" w:cs="Arial"/>
          <w:position w:val="-1"/>
          <w:sz w:val="22"/>
          <w:szCs w:val="22"/>
        </w:rPr>
        <w:t>you</w:t>
      </w:r>
      <w:r>
        <w:rPr>
          <w:spacing w:val="5"/>
          <w:position w:val="-1"/>
          <w:sz w:val="22"/>
          <w:szCs w:val="22"/>
        </w:rPr>
        <w:t xml:space="preserve"> </w:t>
      </w:r>
      <w:r>
        <w:rPr>
          <w:rFonts w:ascii="Arial" w:eastAsia="Arial" w:hAnsi="Arial" w:cs="Arial"/>
          <w:spacing w:val="1"/>
          <w:position w:val="-1"/>
          <w:sz w:val="22"/>
          <w:szCs w:val="22"/>
        </w:rPr>
        <w:t>f</w:t>
      </w:r>
      <w:r>
        <w:rPr>
          <w:rFonts w:ascii="Arial" w:eastAsia="Arial" w:hAnsi="Arial" w:cs="Arial"/>
          <w:position w:val="-1"/>
          <w:sz w:val="22"/>
          <w:szCs w:val="22"/>
        </w:rPr>
        <w:t>or</w:t>
      </w:r>
      <w:r>
        <w:rPr>
          <w:spacing w:val="6"/>
          <w:position w:val="-1"/>
          <w:sz w:val="22"/>
          <w:szCs w:val="22"/>
        </w:rPr>
        <w:t xml:space="preserve"> </w:t>
      </w:r>
      <w:r>
        <w:rPr>
          <w:rFonts w:ascii="Arial" w:eastAsia="Arial" w:hAnsi="Arial" w:cs="Arial"/>
          <w:position w:val="-1"/>
          <w:sz w:val="22"/>
          <w:szCs w:val="22"/>
        </w:rPr>
        <w:t>yo</w:t>
      </w:r>
      <w:r>
        <w:rPr>
          <w:rFonts w:ascii="Arial" w:eastAsia="Arial" w:hAnsi="Arial" w:cs="Arial"/>
          <w:spacing w:val="-3"/>
          <w:position w:val="-1"/>
          <w:sz w:val="22"/>
          <w:szCs w:val="22"/>
        </w:rPr>
        <w:t>u</w:t>
      </w:r>
      <w:r>
        <w:rPr>
          <w:rFonts w:ascii="Arial" w:eastAsia="Arial" w:hAnsi="Arial" w:cs="Arial"/>
          <w:position w:val="-1"/>
          <w:sz w:val="22"/>
          <w:szCs w:val="22"/>
        </w:rPr>
        <w:t>r</w:t>
      </w:r>
      <w:r>
        <w:rPr>
          <w:spacing w:val="8"/>
          <w:position w:val="-1"/>
          <w:sz w:val="22"/>
          <w:szCs w:val="22"/>
        </w:rPr>
        <w:t xml:space="preserve"> </w:t>
      </w:r>
      <w:r>
        <w:rPr>
          <w:rFonts w:ascii="Arial" w:eastAsia="Arial" w:hAnsi="Arial" w:cs="Arial"/>
          <w:position w:val="-1"/>
          <w:sz w:val="22"/>
          <w:szCs w:val="22"/>
        </w:rPr>
        <w:t>co</w:t>
      </w:r>
      <w:r>
        <w:rPr>
          <w:rFonts w:ascii="Arial" w:eastAsia="Arial" w:hAnsi="Arial" w:cs="Arial"/>
          <w:spacing w:val="-3"/>
          <w:position w:val="-1"/>
          <w:sz w:val="22"/>
          <w:szCs w:val="22"/>
        </w:rPr>
        <w:t>n</w:t>
      </w:r>
      <w:r>
        <w:rPr>
          <w:rFonts w:ascii="Arial" w:eastAsia="Arial" w:hAnsi="Arial" w:cs="Arial"/>
          <w:spacing w:val="1"/>
          <w:position w:val="-1"/>
          <w:sz w:val="22"/>
          <w:szCs w:val="22"/>
        </w:rPr>
        <w:t>t</w:t>
      </w:r>
      <w:r>
        <w:rPr>
          <w:rFonts w:ascii="Arial" w:eastAsia="Arial" w:hAnsi="Arial" w:cs="Arial"/>
          <w:spacing w:val="-3"/>
          <w:position w:val="-1"/>
          <w:sz w:val="22"/>
          <w:szCs w:val="22"/>
        </w:rPr>
        <w:t>i</w:t>
      </w:r>
      <w:r>
        <w:rPr>
          <w:rFonts w:ascii="Arial" w:eastAsia="Arial" w:hAnsi="Arial" w:cs="Arial"/>
          <w:position w:val="-1"/>
          <w:sz w:val="22"/>
          <w:szCs w:val="22"/>
        </w:rPr>
        <w:t>nu</w:t>
      </w:r>
      <w:r>
        <w:rPr>
          <w:rFonts w:ascii="Arial" w:eastAsia="Arial" w:hAnsi="Arial" w:cs="Arial"/>
          <w:spacing w:val="-1"/>
          <w:position w:val="-1"/>
          <w:sz w:val="22"/>
          <w:szCs w:val="22"/>
        </w:rPr>
        <w:t>i</w:t>
      </w:r>
      <w:r>
        <w:rPr>
          <w:rFonts w:ascii="Arial" w:eastAsia="Arial" w:hAnsi="Arial" w:cs="Arial"/>
          <w:position w:val="-1"/>
          <w:sz w:val="22"/>
          <w:szCs w:val="22"/>
        </w:rPr>
        <w:t>ng</w:t>
      </w:r>
      <w:r>
        <w:rPr>
          <w:spacing w:val="7"/>
          <w:position w:val="-1"/>
          <w:sz w:val="22"/>
          <w:szCs w:val="22"/>
        </w:rPr>
        <w:t xml:space="preserve"> </w:t>
      </w:r>
      <w:r>
        <w:rPr>
          <w:rFonts w:ascii="Arial" w:eastAsia="Arial" w:hAnsi="Arial" w:cs="Arial"/>
          <w:position w:val="-1"/>
          <w:sz w:val="22"/>
          <w:szCs w:val="22"/>
        </w:rPr>
        <w:t>e</w:t>
      </w:r>
      <w:r>
        <w:rPr>
          <w:rFonts w:ascii="Arial" w:eastAsia="Arial" w:hAnsi="Arial" w:cs="Arial"/>
          <w:spacing w:val="1"/>
          <w:position w:val="-1"/>
          <w:sz w:val="22"/>
          <w:szCs w:val="22"/>
        </w:rPr>
        <w:t>ff</w:t>
      </w:r>
      <w:r>
        <w:rPr>
          <w:rFonts w:ascii="Arial" w:eastAsia="Arial" w:hAnsi="Arial" w:cs="Arial"/>
          <w:spacing w:val="-3"/>
          <w:position w:val="-1"/>
          <w:sz w:val="22"/>
          <w:szCs w:val="22"/>
        </w:rPr>
        <w:t>o</w:t>
      </w:r>
      <w:r>
        <w:rPr>
          <w:rFonts w:ascii="Arial" w:eastAsia="Arial" w:hAnsi="Arial" w:cs="Arial"/>
          <w:spacing w:val="1"/>
          <w:position w:val="-1"/>
          <w:sz w:val="22"/>
          <w:szCs w:val="22"/>
        </w:rPr>
        <w:t>rt</w:t>
      </w:r>
      <w:r>
        <w:rPr>
          <w:rFonts w:ascii="Arial" w:eastAsia="Arial" w:hAnsi="Arial" w:cs="Arial"/>
          <w:position w:val="-1"/>
          <w:sz w:val="22"/>
          <w:szCs w:val="22"/>
        </w:rPr>
        <w:t>s</w:t>
      </w:r>
      <w:r>
        <w:rPr>
          <w:spacing w:val="5"/>
          <w:position w:val="-1"/>
          <w:sz w:val="22"/>
          <w:szCs w:val="22"/>
        </w:rPr>
        <w:t xml:space="preserve"> </w:t>
      </w:r>
      <w:r>
        <w:rPr>
          <w:rFonts w:ascii="Arial" w:eastAsia="Arial" w:hAnsi="Arial" w:cs="Arial"/>
          <w:position w:val="-1"/>
          <w:sz w:val="22"/>
          <w:szCs w:val="22"/>
        </w:rPr>
        <w:t>on</w:t>
      </w:r>
      <w:r>
        <w:rPr>
          <w:spacing w:val="5"/>
          <w:position w:val="-1"/>
          <w:sz w:val="22"/>
          <w:szCs w:val="22"/>
        </w:rPr>
        <w:t xml:space="preserve"> </w:t>
      </w:r>
      <w:r>
        <w:rPr>
          <w:rFonts w:ascii="Arial" w:eastAsia="Arial" w:hAnsi="Arial" w:cs="Arial"/>
          <w:position w:val="-1"/>
          <w:sz w:val="22"/>
          <w:szCs w:val="22"/>
        </w:rPr>
        <w:t>beha</w:t>
      </w:r>
      <w:r>
        <w:rPr>
          <w:rFonts w:ascii="Arial" w:eastAsia="Arial" w:hAnsi="Arial" w:cs="Arial"/>
          <w:spacing w:val="-1"/>
          <w:position w:val="-1"/>
          <w:sz w:val="22"/>
          <w:szCs w:val="22"/>
        </w:rPr>
        <w:t>l</w:t>
      </w:r>
      <w:r>
        <w:rPr>
          <w:rFonts w:ascii="Arial" w:eastAsia="Arial" w:hAnsi="Arial" w:cs="Arial"/>
          <w:position w:val="-1"/>
          <w:sz w:val="22"/>
          <w:szCs w:val="22"/>
        </w:rPr>
        <w:t>f</w:t>
      </w:r>
      <w:r>
        <w:rPr>
          <w:spacing w:val="8"/>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f</w:t>
      </w:r>
      <w:r>
        <w:rPr>
          <w:spacing w:val="6"/>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spacing w:val="5"/>
          <w:position w:val="-1"/>
          <w:sz w:val="22"/>
          <w:szCs w:val="22"/>
        </w:rPr>
        <w:t xml:space="preserve"> </w:t>
      </w:r>
      <w:r>
        <w:rPr>
          <w:rFonts w:ascii="Arial" w:eastAsia="Arial" w:hAnsi="Arial" w:cs="Arial"/>
          <w:position w:val="-1"/>
          <w:sz w:val="22"/>
          <w:szCs w:val="22"/>
        </w:rPr>
        <w:t>co</w:t>
      </w:r>
      <w:r>
        <w:rPr>
          <w:rFonts w:ascii="Arial" w:eastAsia="Arial" w:hAnsi="Arial" w:cs="Arial"/>
          <w:spacing w:val="-1"/>
          <w:position w:val="-1"/>
          <w:sz w:val="22"/>
          <w:szCs w:val="22"/>
        </w:rPr>
        <w:t>m</w:t>
      </w:r>
      <w:r>
        <w:rPr>
          <w:rFonts w:ascii="Arial" w:eastAsia="Arial" w:hAnsi="Arial" w:cs="Arial"/>
          <w:spacing w:val="1"/>
          <w:position w:val="-1"/>
          <w:sz w:val="22"/>
          <w:szCs w:val="22"/>
        </w:rPr>
        <w:t>m</w:t>
      </w:r>
      <w:r>
        <w:rPr>
          <w:rFonts w:ascii="Arial" w:eastAsia="Arial" w:hAnsi="Arial" w:cs="Arial"/>
          <w:position w:val="-1"/>
          <w:sz w:val="22"/>
          <w:szCs w:val="22"/>
        </w:rPr>
        <w:t>un</w:t>
      </w:r>
      <w:r>
        <w:rPr>
          <w:rFonts w:ascii="Arial" w:eastAsia="Arial" w:hAnsi="Arial" w:cs="Arial"/>
          <w:spacing w:val="-1"/>
          <w:position w:val="-1"/>
          <w:sz w:val="22"/>
          <w:szCs w:val="22"/>
        </w:rPr>
        <w:t>i</w:t>
      </w:r>
      <w:r>
        <w:rPr>
          <w:rFonts w:ascii="Arial" w:eastAsia="Arial" w:hAnsi="Arial" w:cs="Arial"/>
          <w:spacing w:val="1"/>
          <w:position w:val="-1"/>
          <w:sz w:val="22"/>
          <w:szCs w:val="22"/>
        </w:rPr>
        <w:t>t</w:t>
      </w:r>
      <w:r>
        <w:rPr>
          <w:rFonts w:ascii="Arial" w:eastAsia="Arial" w:hAnsi="Arial" w:cs="Arial"/>
          <w:spacing w:val="-2"/>
          <w:position w:val="-1"/>
          <w:sz w:val="22"/>
          <w:szCs w:val="22"/>
        </w:rPr>
        <w:t>y</w:t>
      </w:r>
      <w:r>
        <w:rPr>
          <w:rFonts w:ascii="Arial" w:eastAsia="Arial" w:hAnsi="Arial" w:cs="Arial"/>
          <w:position w:val="-1"/>
          <w:sz w:val="22"/>
          <w:szCs w:val="22"/>
        </w:rPr>
        <w:t>.</w:t>
      </w:r>
    </w:p>
    <w:p w14:paraId="6CDD597C" w14:textId="77777777" w:rsidR="00594496" w:rsidRDefault="00594496">
      <w:pPr>
        <w:spacing w:before="6" w:line="180" w:lineRule="exact"/>
        <w:rPr>
          <w:sz w:val="18"/>
          <w:szCs w:val="18"/>
        </w:rPr>
      </w:pPr>
    </w:p>
    <w:p w14:paraId="02BEE934" w14:textId="77777777" w:rsidR="00594496" w:rsidRDefault="00594496">
      <w:pPr>
        <w:spacing w:line="200" w:lineRule="exact"/>
      </w:pPr>
    </w:p>
    <w:p w14:paraId="6E94CE86" w14:textId="1A933144" w:rsidR="00594496" w:rsidRDefault="00C01BCE" w:rsidP="00CF39C9">
      <w:pPr>
        <w:spacing w:before="32"/>
        <w:ind w:left="360" w:firstLine="72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r</w:t>
      </w:r>
      <w:r w:rsidR="00CF39C9">
        <w:rPr>
          <w:rFonts w:ascii="Arial" w:eastAsia="Arial" w:hAnsi="Arial" w:cs="Arial"/>
          <w:sz w:val="22"/>
          <w:szCs w:val="22"/>
        </w:rPr>
        <w:t xml:space="preserve"> Peta Betts</w:t>
      </w:r>
    </w:p>
    <w:p w14:paraId="5DC3ECFA" w14:textId="77777777" w:rsidR="00594496" w:rsidRDefault="00594496">
      <w:pPr>
        <w:spacing w:before="9" w:line="160" w:lineRule="exact"/>
        <w:rPr>
          <w:sz w:val="17"/>
          <w:szCs w:val="17"/>
        </w:rPr>
      </w:pPr>
    </w:p>
    <w:p w14:paraId="40672E3A"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M</w:t>
      </w:r>
      <w:r>
        <w:rPr>
          <w:rFonts w:ascii="Arial" w:eastAsia="Arial" w:hAnsi="Arial" w:cs="Arial"/>
          <w:spacing w:val="-1"/>
          <w:sz w:val="22"/>
          <w:szCs w:val="22"/>
        </w:rPr>
        <w:t>AY</w:t>
      </w:r>
      <w:r>
        <w:rPr>
          <w:rFonts w:ascii="Arial" w:eastAsia="Arial" w:hAnsi="Arial" w:cs="Arial"/>
          <w:spacing w:val="1"/>
          <w:sz w:val="22"/>
          <w:szCs w:val="22"/>
        </w:rPr>
        <w:t>O</w:t>
      </w:r>
      <w:r>
        <w:rPr>
          <w:rFonts w:ascii="Arial" w:eastAsia="Arial" w:hAnsi="Arial" w:cs="Arial"/>
          <w:sz w:val="22"/>
          <w:szCs w:val="22"/>
        </w:rPr>
        <w:t>R</w:t>
      </w:r>
    </w:p>
    <w:p w14:paraId="51654721" w14:textId="77777777" w:rsidR="00594496" w:rsidRDefault="00594496">
      <w:pPr>
        <w:spacing w:line="200" w:lineRule="exact"/>
      </w:pPr>
    </w:p>
    <w:p w14:paraId="35669195" w14:textId="77777777" w:rsidR="00594496" w:rsidRDefault="00594496">
      <w:pPr>
        <w:spacing w:line="200" w:lineRule="exact"/>
      </w:pPr>
    </w:p>
    <w:p w14:paraId="3AEBDDBE" w14:textId="77777777" w:rsidR="00594496" w:rsidRDefault="00594496">
      <w:pPr>
        <w:spacing w:before="13" w:line="200" w:lineRule="exact"/>
      </w:pPr>
    </w:p>
    <w:p w14:paraId="05A688FC" w14:textId="77777777" w:rsidR="00594496" w:rsidRDefault="00A02048">
      <w:pPr>
        <w:spacing w:line="360" w:lineRule="exact"/>
        <w:ind w:left="1080"/>
        <w:rPr>
          <w:rFonts w:ascii="Arial" w:eastAsia="Arial" w:hAnsi="Arial" w:cs="Arial"/>
          <w:sz w:val="32"/>
          <w:szCs w:val="32"/>
        </w:rPr>
      </w:pPr>
      <w:r>
        <w:pict w14:anchorId="526B6101">
          <v:group id="_x0000_s1338" style="position:absolute;left:0;text-align:left;margin-left:52.55pt;margin-top:21.6pt;width:490.2pt;height:0;z-index:-251714560;mso-position-horizontal-relative:page" coordorigin="1051,432" coordsize="9804,0">
            <v:shape id="_x0000_s1339" style="position:absolute;left:1051;top:432;width:9804;height:0" coordorigin="1051,432" coordsize="9804,0" path="m1051,432r9804,e" filled="f" strokecolor="#0092d2" strokeweight="1.54pt">
              <v:path arrowok="t"/>
            </v:shape>
            <w10:wrap anchorx="page"/>
          </v:group>
        </w:pict>
      </w:r>
      <w:r w:rsidR="00C01BCE">
        <w:rPr>
          <w:rFonts w:ascii="Arial" w:eastAsia="Arial" w:hAnsi="Arial" w:cs="Arial"/>
          <w:b/>
          <w:color w:val="0092D2"/>
          <w:position w:val="-1"/>
          <w:sz w:val="32"/>
          <w:szCs w:val="32"/>
        </w:rPr>
        <w:t>Co</w:t>
      </w:r>
      <w:r w:rsidR="00C01BCE">
        <w:rPr>
          <w:rFonts w:ascii="Arial" w:eastAsia="Arial" w:hAnsi="Arial" w:cs="Arial"/>
          <w:b/>
          <w:color w:val="0092D2"/>
          <w:spacing w:val="2"/>
          <w:position w:val="-1"/>
          <w:sz w:val="32"/>
          <w:szCs w:val="32"/>
        </w:rPr>
        <w:t>n</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ac</w:t>
      </w:r>
      <w:r w:rsidR="00C01BCE">
        <w:rPr>
          <w:rFonts w:ascii="Arial" w:eastAsia="Arial" w:hAnsi="Arial" w:cs="Arial"/>
          <w:b/>
          <w:color w:val="0092D2"/>
          <w:spacing w:val="-1"/>
          <w:position w:val="-1"/>
          <w:sz w:val="32"/>
          <w:szCs w:val="32"/>
        </w:rPr>
        <w:t>t</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ng</w:t>
      </w:r>
      <w:r w:rsidR="00C01BCE">
        <w:rPr>
          <w:b/>
          <w:color w:val="0092D2"/>
          <w:spacing w:val="-6"/>
          <w:position w:val="-1"/>
          <w:sz w:val="32"/>
          <w:szCs w:val="32"/>
        </w:rPr>
        <w:t xml:space="preserve"> </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he</w:t>
      </w:r>
      <w:r w:rsidR="00C01BCE">
        <w:rPr>
          <w:b/>
          <w:color w:val="0092D2"/>
          <w:spacing w:val="6"/>
          <w:position w:val="-1"/>
          <w:sz w:val="32"/>
          <w:szCs w:val="32"/>
        </w:rPr>
        <w:t xml:space="preserve"> </w:t>
      </w:r>
      <w:r w:rsidR="00C01BCE">
        <w:rPr>
          <w:rFonts w:ascii="Arial" w:eastAsia="Arial" w:hAnsi="Arial" w:cs="Arial"/>
          <w:b/>
          <w:color w:val="0092D2"/>
          <w:position w:val="-1"/>
          <w:sz w:val="32"/>
          <w:szCs w:val="32"/>
        </w:rPr>
        <w:t>Co</w:t>
      </w:r>
      <w:r w:rsidR="00C01BCE">
        <w:rPr>
          <w:rFonts w:ascii="Arial" w:eastAsia="Arial" w:hAnsi="Arial" w:cs="Arial"/>
          <w:b/>
          <w:color w:val="0092D2"/>
          <w:spacing w:val="2"/>
          <w:position w:val="-1"/>
          <w:sz w:val="32"/>
          <w:szCs w:val="32"/>
        </w:rPr>
        <w:t>u</w:t>
      </w:r>
      <w:r w:rsidR="00C01BCE">
        <w:rPr>
          <w:rFonts w:ascii="Arial" w:eastAsia="Arial" w:hAnsi="Arial" w:cs="Arial"/>
          <w:b/>
          <w:color w:val="0092D2"/>
          <w:position w:val="-1"/>
          <w:sz w:val="32"/>
          <w:szCs w:val="32"/>
        </w:rPr>
        <w:t>ncil</w:t>
      </w:r>
    </w:p>
    <w:p w14:paraId="60E1DF8C" w14:textId="77777777" w:rsidR="00594496" w:rsidRDefault="00594496">
      <w:pPr>
        <w:spacing w:before="18" w:line="280" w:lineRule="exact"/>
        <w:rPr>
          <w:sz w:val="28"/>
          <w:szCs w:val="28"/>
        </w:rPr>
      </w:pPr>
    </w:p>
    <w:p w14:paraId="104403F6" w14:textId="77777777" w:rsidR="00C25250" w:rsidRDefault="00C01BCE" w:rsidP="00CF39C9">
      <w:pPr>
        <w:spacing w:before="32" w:line="258" w:lineRule="auto"/>
        <w:ind w:left="1080" w:right="1063"/>
        <w:jc w:val="both"/>
        <w:rPr>
          <w:color w:val="000000"/>
          <w:spacing w:val="8"/>
          <w:sz w:val="22"/>
          <w:szCs w:val="22"/>
        </w:rPr>
      </w:pPr>
      <w:r>
        <w:rPr>
          <w:rFonts w:ascii="Arial" w:eastAsia="Arial" w:hAnsi="Arial" w:cs="Arial"/>
          <w:sz w:val="22"/>
          <w:szCs w:val="22"/>
        </w:rPr>
        <w:t>These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ppo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esou</w:t>
      </w:r>
      <w:r>
        <w:rPr>
          <w:rFonts w:ascii="Arial" w:eastAsia="Arial" w:hAnsi="Arial" w:cs="Arial"/>
          <w:spacing w:val="-1"/>
          <w:sz w:val="22"/>
          <w:szCs w:val="22"/>
        </w:rPr>
        <w:t>r</w:t>
      </w:r>
      <w:r>
        <w:rPr>
          <w:rFonts w:ascii="Arial" w:eastAsia="Arial" w:hAnsi="Arial" w:cs="Arial"/>
          <w:sz w:val="22"/>
          <w:szCs w:val="22"/>
        </w:rPr>
        <w:t>ces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va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3"/>
          <w:sz w:val="22"/>
          <w:szCs w:val="22"/>
        </w:rPr>
        <w:t>R</w:t>
      </w:r>
      <w:r>
        <w:rPr>
          <w:rFonts w:ascii="Arial" w:eastAsia="Arial" w:hAnsi="Arial" w:cs="Arial"/>
          <w:spacing w:val="-1"/>
          <w:sz w:val="22"/>
          <w:szCs w:val="22"/>
        </w:rPr>
        <w:t>i</w:t>
      </w:r>
      <w:r>
        <w:rPr>
          <w:rFonts w:ascii="Arial" w:eastAsia="Arial" w:hAnsi="Arial" w:cs="Arial"/>
          <w:sz w:val="22"/>
          <w:szCs w:val="22"/>
        </w:rPr>
        <w:t>ver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hyperlink r:id="rId22">
        <w:r>
          <w:rPr>
            <w:rFonts w:ascii="Arial" w:eastAsia="Arial" w:hAnsi="Arial" w:cs="Arial"/>
            <w:color w:val="0000FF"/>
            <w:spacing w:val="-1"/>
            <w:sz w:val="22"/>
            <w:szCs w:val="22"/>
            <w:u w:val="single" w:color="0000FF"/>
          </w:rPr>
          <w:t>www</w:t>
        </w:r>
        <w:r>
          <w:rPr>
            <w:rFonts w:ascii="Arial" w:eastAsia="Arial" w:hAnsi="Arial" w:cs="Arial"/>
            <w:color w:val="0000FF"/>
            <w:spacing w:val="1"/>
            <w:sz w:val="22"/>
            <w:szCs w:val="22"/>
            <w:u w:val="single" w:color="0000FF"/>
          </w:rPr>
          <w:t>.</w:t>
        </w:r>
        <w:r>
          <w:rPr>
            <w:rFonts w:ascii="Arial" w:eastAsia="Arial" w:hAnsi="Arial" w:cs="Arial"/>
            <w:color w:val="0000FF"/>
            <w:sz w:val="22"/>
            <w:szCs w:val="22"/>
            <w:u w:val="single" w:color="0000FF"/>
          </w:rPr>
          <w:t>ed</w:t>
        </w:r>
        <w:r>
          <w:rPr>
            <w:rFonts w:ascii="Arial" w:eastAsia="Arial" w:hAnsi="Arial" w:cs="Arial"/>
            <w:color w:val="0000FF"/>
            <w:spacing w:val="-1"/>
            <w:sz w:val="22"/>
            <w:szCs w:val="22"/>
            <w:u w:val="single" w:color="0000FF"/>
          </w:rPr>
          <w:t>w</w:t>
        </w:r>
        <w:r>
          <w:rPr>
            <w:rFonts w:ascii="Arial" w:eastAsia="Arial" w:hAnsi="Arial" w:cs="Arial"/>
            <w:color w:val="0000FF"/>
            <w:sz w:val="22"/>
            <w:szCs w:val="22"/>
            <w:u w:val="single" w:color="0000FF"/>
          </w:rPr>
          <w:t>a</w:t>
        </w:r>
        <w:r>
          <w:rPr>
            <w:rFonts w:ascii="Arial" w:eastAsia="Arial" w:hAnsi="Arial" w:cs="Arial"/>
            <w:color w:val="0000FF"/>
            <w:spacing w:val="1"/>
            <w:sz w:val="22"/>
            <w:szCs w:val="22"/>
            <w:u w:val="single" w:color="0000FF"/>
          </w:rPr>
          <w:t>r</w:t>
        </w:r>
        <w:r>
          <w:rPr>
            <w:rFonts w:ascii="Arial" w:eastAsia="Arial" w:hAnsi="Arial" w:cs="Arial"/>
            <w:color w:val="0000FF"/>
            <w:sz w:val="22"/>
            <w:szCs w:val="22"/>
            <w:u w:val="single" w:color="0000FF"/>
          </w:rPr>
          <w:t>d</w:t>
        </w:r>
        <w:r>
          <w:rPr>
            <w:rFonts w:ascii="Arial" w:eastAsia="Arial" w:hAnsi="Arial" w:cs="Arial"/>
            <w:color w:val="0000FF"/>
            <w:spacing w:val="1"/>
            <w:sz w:val="22"/>
            <w:szCs w:val="22"/>
            <w:u w:val="single" w:color="0000FF"/>
          </w:rPr>
          <w:t>r</w:t>
        </w:r>
        <w:r>
          <w:rPr>
            <w:rFonts w:ascii="Arial" w:eastAsia="Arial" w:hAnsi="Arial" w:cs="Arial"/>
            <w:color w:val="0000FF"/>
            <w:spacing w:val="-1"/>
            <w:sz w:val="22"/>
            <w:szCs w:val="22"/>
            <w:u w:val="single" w:color="0000FF"/>
          </w:rPr>
          <w:t>i</w:t>
        </w:r>
        <w:r>
          <w:rPr>
            <w:rFonts w:ascii="Arial" w:eastAsia="Arial" w:hAnsi="Arial" w:cs="Arial"/>
            <w:color w:val="0000FF"/>
            <w:sz w:val="22"/>
            <w:szCs w:val="22"/>
            <w:u w:val="single" w:color="0000FF"/>
          </w:rPr>
          <w:t>ve</w:t>
        </w:r>
        <w:r>
          <w:rPr>
            <w:rFonts w:ascii="Arial" w:eastAsia="Arial" w:hAnsi="Arial" w:cs="Arial"/>
            <w:color w:val="0000FF"/>
            <w:spacing w:val="-1"/>
            <w:sz w:val="22"/>
            <w:szCs w:val="22"/>
            <w:u w:val="single" w:color="0000FF"/>
          </w:rPr>
          <w:t>r</w:t>
        </w:r>
        <w:r>
          <w:rPr>
            <w:rFonts w:ascii="Arial" w:eastAsia="Arial" w:hAnsi="Arial" w:cs="Arial"/>
            <w:color w:val="0000FF"/>
            <w:spacing w:val="1"/>
            <w:sz w:val="22"/>
            <w:szCs w:val="22"/>
            <w:u w:val="single" w:color="0000FF"/>
          </w:rPr>
          <w:t>.</w:t>
        </w:r>
        <w:r>
          <w:rPr>
            <w:rFonts w:ascii="Arial" w:eastAsia="Arial" w:hAnsi="Arial" w:cs="Arial"/>
            <w:color w:val="0000FF"/>
            <w:sz w:val="22"/>
            <w:szCs w:val="22"/>
            <w:u w:val="single" w:color="0000FF"/>
          </w:rPr>
          <w:t>ns</w:t>
        </w:r>
        <w:r>
          <w:rPr>
            <w:rFonts w:ascii="Arial" w:eastAsia="Arial" w:hAnsi="Arial" w:cs="Arial"/>
            <w:color w:val="0000FF"/>
            <w:spacing w:val="-1"/>
            <w:sz w:val="22"/>
            <w:szCs w:val="22"/>
            <w:u w:val="single" w:color="0000FF"/>
          </w:rPr>
          <w:t>w</w:t>
        </w:r>
        <w:r>
          <w:rPr>
            <w:rFonts w:ascii="Arial" w:eastAsia="Arial" w:hAnsi="Arial" w:cs="Arial"/>
            <w:color w:val="0000FF"/>
            <w:spacing w:val="1"/>
            <w:sz w:val="22"/>
            <w:szCs w:val="22"/>
            <w:u w:val="single" w:color="0000FF"/>
          </w:rPr>
          <w:t>.</w:t>
        </w:r>
        <w:r>
          <w:rPr>
            <w:rFonts w:ascii="Arial" w:eastAsia="Arial" w:hAnsi="Arial" w:cs="Arial"/>
            <w:color w:val="0000FF"/>
            <w:sz w:val="22"/>
            <w:szCs w:val="22"/>
            <w:u w:val="single" w:color="0000FF"/>
          </w:rPr>
          <w:t>g</w:t>
        </w:r>
        <w:r>
          <w:rPr>
            <w:rFonts w:ascii="Arial" w:eastAsia="Arial" w:hAnsi="Arial" w:cs="Arial"/>
            <w:color w:val="0000FF"/>
            <w:spacing w:val="-3"/>
            <w:sz w:val="22"/>
            <w:szCs w:val="22"/>
            <w:u w:val="single" w:color="0000FF"/>
          </w:rPr>
          <w:t>o</w:t>
        </w:r>
        <w:r>
          <w:rPr>
            <w:rFonts w:ascii="Arial" w:eastAsia="Arial" w:hAnsi="Arial" w:cs="Arial"/>
            <w:color w:val="0000FF"/>
            <w:sz w:val="22"/>
            <w:szCs w:val="22"/>
            <w:u w:val="single" w:color="0000FF"/>
          </w:rPr>
          <w:t>v</w:t>
        </w:r>
        <w:r>
          <w:rPr>
            <w:rFonts w:ascii="Arial" w:eastAsia="Arial" w:hAnsi="Arial" w:cs="Arial"/>
            <w:color w:val="0000FF"/>
            <w:spacing w:val="1"/>
            <w:sz w:val="22"/>
            <w:szCs w:val="22"/>
            <w:u w:val="single" w:color="0000FF"/>
          </w:rPr>
          <w:t>.</w:t>
        </w:r>
        <w:r>
          <w:rPr>
            <w:rFonts w:ascii="Arial" w:eastAsia="Arial" w:hAnsi="Arial" w:cs="Arial"/>
            <w:color w:val="0000FF"/>
            <w:sz w:val="22"/>
            <w:szCs w:val="22"/>
            <w:u w:val="single" w:color="0000FF"/>
          </w:rPr>
          <w:t>au</w:t>
        </w:r>
      </w:hyperlink>
      <w:r>
        <w:rPr>
          <w:color w:val="0000FF"/>
          <w:spacing w:val="5"/>
          <w:sz w:val="22"/>
          <w:szCs w:val="22"/>
        </w:rPr>
        <w:t xml:space="preserve"> </w:t>
      </w:r>
      <w:r>
        <w:rPr>
          <w:rFonts w:ascii="Arial" w:eastAsia="Arial" w:hAnsi="Arial" w:cs="Arial"/>
          <w:color w:val="000000"/>
          <w:sz w:val="22"/>
          <w:szCs w:val="22"/>
        </w:rPr>
        <w:t>.</w:t>
      </w:r>
      <w:r>
        <w:rPr>
          <w:color w:val="000000"/>
          <w:spacing w:val="8"/>
          <w:sz w:val="22"/>
          <w:szCs w:val="22"/>
        </w:rPr>
        <w:t xml:space="preserve"> </w:t>
      </w:r>
    </w:p>
    <w:p w14:paraId="0F5164F9" w14:textId="77777777" w:rsidR="00C25250" w:rsidRDefault="00C25250" w:rsidP="00CF39C9">
      <w:pPr>
        <w:spacing w:before="32" w:line="258" w:lineRule="auto"/>
        <w:ind w:left="1080" w:right="1063"/>
        <w:jc w:val="both"/>
        <w:rPr>
          <w:color w:val="000000"/>
          <w:spacing w:val="8"/>
          <w:sz w:val="22"/>
          <w:szCs w:val="22"/>
        </w:rPr>
      </w:pPr>
    </w:p>
    <w:p w14:paraId="5449D9F2" w14:textId="4FE04CE6" w:rsidR="00594496" w:rsidRDefault="00C01BCE" w:rsidP="00CF39C9">
      <w:pPr>
        <w:spacing w:before="32" w:line="258" w:lineRule="auto"/>
        <w:ind w:left="1080" w:right="1063"/>
        <w:jc w:val="both"/>
        <w:rPr>
          <w:rFonts w:ascii="Arial" w:eastAsia="Arial" w:hAnsi="Arial" w:cs="Arial"/>
          <w:b/>
          <w:bCs/>
          <w:color w:val="000000"/>
          <w:sz w:val="22"/>
          <w:szCs w:val="22"/>
        </w:rPr>
      </w:pPr>
      <w:r>
        <w:rPr>
          <w:rFonts w:ascii="Arial" w:eastAsia="Arial" w:hAnsi="Arial" w:cs="Arial"/>
          <w:color w:val="000000"/>
          <w:spacing w:val="-1"/>
          <w:sz w:val="22"/>
          <w:szCs w:val="22"/>
        </w:rPr>
        <w:t>A</w:t>
      </w:r>
      <w:r>
        <w:rPr>
          <w:rFonts w:ascii="Arial" w:eastAsia="Arial" w:hAnsi="Arial" w:cs="Arial"/>
          <w:color w:val="000000"/>
          <w:sz w:val="22"/>
          <w:szCs w:val="22"/>
        </w:rPr>
        <w:t>ny</w:t>
      </w:r>
      <w:r>
        <w:rPr>
          <w:color w:val="000000"/>
          <w:spacing w:val="5"/>
          <w:sz w:val="22"/>
          <w:szCs w:val="22"/>
        </w:rPr>
        <w:t xml:space="preserve"> </w:t>
      </w:r>
      <w:r>
        <w:rPr>
          <w:rFonts w:ascii="Arial" w:eastAsia="Arial" w:hAnsi="Arial" w:cs="Arial"/>
          <w:color w:val="000000"/>
          <w:sz w:val="22"/>
          <w:szCs w:val="22"/>
        </w:rPr>
        <w:t>que</w:t>
      </w:r>
      <w:r>
        <w:rPr>
          <w:rFonts w:ascii="Arial" w:eastAsia="Arial" w:hAnsi="Arial" w:cs="Arial"/>
          <w:color w:val="000000"/>
          <w:spacing w:val="-2"/>
          <w:sz w:val="22"/>
          <w:szCs w:val="22"/>
        </w:rPr>
        <w:t>s</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ons</w:t>
      </w:r>
      <w:r>
        <w:rPr>
          <w:color w:val="000000"/>
          <w:spacing w:val="7"/>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color w:val="000000"/>
          <w:spacing w:val="7"/>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color w:val="000000"/>
          <w:spacing w:val="5"/>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color w:val="000000"/>
          <w:spacing w:val="5"/>
          <w:sz w:val="22"/>
          <w:szCs w:val="22"/>
        </w:rPr>
        <w:t xml:space="preserve"> </w:t>
      </w:r>
      <w:r>
        <w:rPr>
          <w:rFonts w:ascii="Arial" w:eastAsia="Arial" w:hAnsi="Arial" w:cs="Arial"/>
          <w:color w:val="000000"/>
          <w:sz w:val="22"/>
          <w:szCs w:val="22"/>
        </w:rPr>
        <w:t>ope</w:t>
      </w:r>
      <w:r>
        <w:rPr>
          <w:rFonts w:ascii="Arial" w:eastAsia="Arial" w:hAnsi="Arial" w:cs="Arial"/>
          <w:color w:val="000000"/>
          <w:spacing w:val="1"/>
          <w:sz w:val="22"/>
          <w:szCs w:val="22"/>
        </w:rPr>
        <w:t>r</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color w:val="000000"/>
          <w:spacing w:val="7"/>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f</w:t>
      </w:r>
      <w:r>
        <w:rPr>
          <w:color w:val="000000"/>
          <w:spacing w:val="8"/>
          <w:sz w:val="22"/>
          <w:szCs w:val="22"/>
        </w:rPr>
        <w:t xml:space="preserve"> </w:t>
      </w:r>
      <w:r>
        <w:rPr>
          <w:rFonts w:ascii="Arial" w:eastAsia="Arial" w:hAnsi="Arial" w:cs="Arial"/>
          <w:color w:val="000000"/>
          <w:spacing w:val="-2"/>
          <w:sz w:val="22"/>
          <w:szCs w:val="22"/>
        </w:rPr>
        <w:t>y</w:t>
      </w:r>
      <w:r>
        <w:rPr>
          <w:rFonts w:ascii="Arial" w:eastAsia="Arial" w:hAnsi="Arial" w:cs="Arial"/>
          <w:color w:val="000000"/>
          <w:sz w:val="22"/>
          <w:szCs w:val="22"/>
        </w:rPr>
        <w:t>our</w:t>
      </w:r>
      <w:r>
        <w:rPr>
          <w:color w:val="000000"/>
          <w:spacing w:val="8"/>
          <w:sz w:val="22"/>
          <w:szCs w:val="22"/>
        </w:rPr>
        <w:t xml:space="preserve"> </w:t>
      </w:r>
      <w:r>
        <w:rPr>
          <w:rFonts w:ascii="Arial" w:eastAsia="Arial" w:hAnsi="Arial" w:cs="Arial"/>
          <w:color w:val="000000"/>
          <w:sz w:val="22"/>
          <w:szCs w:val="22"/>
        </w:rPr>
        <w:t>s355</w:t>
      </w:r>
      <w:r>
        <w:rPr>
          <w:color w:val="000000"/>
          <w:spacing w:val="5"/>
          <w:sz w:val="22"/>
          <w:szCs w:val="22"/>
        </w:rPr>
        <w:t xml:space="preserve"> </w:t>
      </w:r>
      <w:r>
        <w:rPr>
          <w:rFonts w:ascii="Arial" w:eastAsia="Arial" w:hAnsi="Arial" w:cs="Arial"/>
          <w:color w:val="000000"/>
          <w:spacing w:val="-1"/>
          <w:sz w:val="22"/>
          <w:szCs w:val="22"/>
        </w:rPr>
        <w:t>C</w:t>
      </w:r>
      <w:r>
        <w:rPr>
          <w:rFonts w:ascii="Arial" w:eastAsia="Arial" w:hAnsi="Arial" w:cs="Arial"/>
          <w:color w:val="000000"/>
          <w:sz w:val="22"/>
          <w:szCs w:val="22"/>
        </w:rPr>
        <w:t>o</w:t>
      </w:r>
      <w:r>
        <w:rPr>
          <w:rFonts w:ascii="Arial" w:eastAsia="Arial" w:hAnsi="Arial" w:cs="Arial"/>
          <w:color w:val="000000"/>
          <w:spacing w:val="-1"/>
          <w:sz w:val="22"/>
          <w:szCs w:val="22"/>
        </w:rPr>
        <w:t>m</w:t>
      </w:r>
      <w:r>
        <w:rPr>
          <w:rFonts w:ascii="Arial" w:eastAsia="Arial" w:hAnsi="Arial" w:cs="Arial"/>
          <w:color w:val="000000"/>
          <w:spacing w:val="1"/>
          <w:sz w:val="22"/>
          <w:szCs w:val="22"/>
        </w:rPr>
        <w:t>m</w:t>
      </w:r>
      <w:r>
        <w:rPr>
          <w:rFonts w:ascii="Arial" w:eastAsia="Arial" w:hAnsi="Arial" w:cs="Arial"/>
          <w:color w:val="000000"/>
          <w:spacing w:val="-1"/>
          <w:sz w:val="22"/>
          <w:szCs w:val="22"/>
        </w:rPr>
        <w:t>it</w:t>
      </w:r>
      <w:r>
        <w:rPr>
          <w:rFonts w:ascii="Arial" w:eastAsia="Arial" w:hAnsi="Arial" w:cs="Arial"/>
          <w:color w:val="000000"/>
          <w:spacing w:val="1"/>
          <w:sz w:val="22"/>
          <w:szCs w:val="22"/>
        </w:rPr>
        <w:t>t</w:t>
      </w:r>
      <w:r>
        <w:rPr>
          <w:rFonts w:ascii="Arial" w:eastAsia="Arial" w:hAnsi="Arial" w:cs="Arial"/>
          <w:color w:val="000000"/>
          <w:sz w:val="22"/>
          <w:szCs w:val="22"/>
        </w:rPr>
        <w:t>ee</w:t>
      </w:r>
      <w:r>
        <w:rPr>
          <w:color w:val="000000"/>
          <w:sz w:val="22"/>
          <w:szCs w:val="22"/>
        </w:rPr>
        <w:t xml:space="preserve"> </w:t>
      </w:r>
      <w:r>
        <w:rPr>
          <w:rFonts w:ascii="Arial" w:eastAsia="Arial" w:hAnsi="Arial" w:cs="Arial"/>
          <w:color w:val="000000"/>
          <w:sz w:val="22"/>
          <w:szCs w:val="22"/>
        </w:rPr>
        <w:t>shou</w:t>
      </w:r>
      <w:r>
        <w:rPr>
          <w:rFonts w:ascii="Arial" w:eastAsia="Arial" w:hAnsi="Arial" w:cs="Arial"/>
          <w:color w:val="000000"/>
          <w:spacing w:val="-1"/>
          <w:sz w:val="22"/>
          <w:szCs w:val="22"/>
        </w:rPr>
        <w:t>l</w:t>
      </w:r>
      <w:r>
        <w:rPr>
          <w:rFonts w:ascii="Arial" w:eastAsia="Arial" w:hAnsi="Arial" w:cs="Arial"/>
          <w:color w:val="000000"/>
          <w:sz w:val="22"/>
          <w:szCs w:val="22"/>
        </w:rPr>
        <w:t>d</w:t>
      </w:r>
      <w:r>
        <w:rPr>
          <w:color w:val="000000"/>
          <w:spacing w:val="7"/>
          <w:sz w:val="22"/>
          <w:szCs w:val="22"/>
        </w:rPr>
        <w:t xml:space="preserve"> </w:t>
      </w:r>
      <w:r>
        <w:rPr>
          <w:rFonts w:ascii="Arial" w:eastAsia="Arial" w:hAnsi="Arial" w:cs="Arial"/>
          <w:color w:val="000000"/>
          <w:sz w:val="22"/>
          <w:szCs w:val="22"/>
        </w:rPr>
        <w:t>be</w:t>
      </w:r>
      <w:r>
        <w:rPr>
          <w:color w:val="000000"/>
          <w:spacing w:val="7"/>
          <w:sz w:val="22"/>
          <w:szCs w:val="22"/>
        </w:rPr>
        <w:t xml:space="preserve"> </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z w:val="22"/>
          <w:szCs w:val="22"/>
        </w:rPr>
        <w:t>ed</w:t>
      </w:r>
      <w:r>
        <w:rPr>
          <w:color w:val="000000"/>
          <w:spacing w:val="5"/>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color w:val="000000"/>
          <w:spacing w:val="5"/>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color w:val="000000"/>
          <w:spacing w:val="5"/>
          <w:sz w:val="22"/>
          <w:szCs w:val="22"/>
        </w:rPr>
        <w:t xml:space="preserve"> </w:t>
      </w:r>
      <w:r w:rsidR="00CF39C9">
        <w:rPr>
          <w:rFonts w:ascii="Arial" w:eastAsia="Arial" w:hAnsi="Arial" w:cs="Arial"/>
          <w:color w:val="000000"/>
          <w:spacing w:val="-2"/>
          <w:sz w:val="22"/>
          <w:szCs w:val="22"/>
        </w:rPr>
        <w:t>Council’s Senior Governance Advisor</w:t>
      </w:r>
      <w:r>
        <w:rPr>
          <w:rFonts w:ascii="Arial" w:eastAsia="Arial" w:hAnsi="Arial" w:cs="Arial"/>
          <w:color w:val="000000"/>
          <w:sz w:val="22"/>
          <w:szCs w:val="22"/>
        </w:rPr>
        <w:t>.</w:t>
      </w:r>
      <w:r>
        <w:rPr>
          <w:color w:val="000000"/>
          <w:spacing w:val="6"/>
          <w:sz w:val="22"/>
          <w:szCs w:val="22"/>
        </w:rPr>
        <w:t xml:space="preserve"> </w:t>
      </w:r>
      <w:r w:rsidR="00CF39C9">
        <w:rPr>
          <w:rFonts w:ascii="Arial" w:eastAsia="Arial" w:hAnsi="Arial" w:cs="Arial"/>
          <w:color w:val="000000"/>
          <w:sz w:val="22"/>
          <w:szCs w:val="22"/>
        </w:rPr>
        <w:t>Whilst t</w:t>
      </w:r>
      <w:r>
        <w:rPr>
          <w:rFonts w:ascii="Arial" w:eastAsia="Arial" w:hAnsi="Arial" w:cs="Arial"/>
          <w:color w:val="000000"/>
          <w:sz w:val="22"/>
          <w:szCs w:val="22"/>
        </w:rPr>
        <w:t>he</w:t>
      </w:r>
      <w:r>
        <w:rPr>
          <w:color w:val="000000"/>
          <w:spacing w:val="5"/>
          <w:sz w:val="22"/>
          <w:szCs w:val="22"/>
        </w:rPr>
        <w:t xml:space="preserve"> </w:t>
      </w:r>
      <w:r>
        <w:rPr>
          <w:rFonts w:ascii="Arial" w:eastAsia="Arial" w:hAnsi="Arial" w:cs="Arial"/>
          <w:color w:val="000000"/>
          <w:spacing w:val="-1"/>
          <w:sz w:val="22"/>
          <w:szCs w:val="22"/>
        </w:rPr>
        <w:t>C</w:t>
      </w:r>
      <w:r>
        <w:rPr>
          <w:rFonts w:ascii="Arial" w:eastAsia="Arial" w:hAnsi="Arial" w:cs="Arial"/>
          <w:color w:val="000000"/>
          <w:sz w:val="22"/>
          <w:szCs w:val="22"/>
        </w:rPr>
        <w:t>ounc</w:t>
      </w:r>
      <w:r>
        <w:rPr>
          <w:rFonts w:ascii="Arial" w:eastAsia="Arial" w:hAnsi="Arial" w:cs="Arial"/>
          <w:color w:val="000000"/>
          <w:spacing w:val="-1"/>
          <w:sz w:val="22"/>
          <w:szCs w:val="22"/>
        </w:rPr>
        <w:t>il</w:t>
      </w:r>
      <w:r>
        <w:rPr>
          <w:rFonts w:ascii="Arial" w:eastAsia="Arial" w:hAnsi="Arial" w:cs="Arial"/>
          <w:color w:val="000000"/>
          <w:sz w:val="22"/>
          <w:szCs w:val="22"/>
        </w:rPr>
        <w:t>s</w:t>
      </w:r>
      <w:r>
        <w:rPr>
          <w:color w:val="000000"/>
          <w:spacing w:val="7"/>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ebs</w:t>
      </w:r>
      <w:r>
        <w:rPr>
          <w:rFonts w:ascii="Arial" w:eastAsia="Arial" w:hAnsi="Arial" w:cs="Arial"/>
          <w:color w:val="000000"/>
          <w:spacing w:val="-1"/>
          <w:sz w:val="22"/>
          <w:szCs w:val="22"/>
        </w:rPr>
        <w:t>i</w:t>
      </w:r>
      <w:r>
        <w:rPr>
          <w:rFonts w:ascii="Arial" w:eastAsia="Arial" w:hAnsi="Arial" w:cs="Arial"/>
          <w:color w:val="000000"/>
          <w:spacing w:val="1"/>
          <w:sz w:val="22"/>
          <w:szCs w:val="22"/>
        </w:rPr>
        <w:t>t</w:t>
      </w:r>
      <w:r>
        <w:rPr>
          <w:rFonts w:ascii="Arial" w:eastAsia="Arial" w:hAnsi="Arial" w:cs="Arial"/>
          <w:color w:val="000000"/>
          <w:sz w:val="22"/>
          <w:szCs w:val="22"/>
        </w:rPr>
        <w:t>e</w:t>
      </w:r>
      <w:r>
        <w:rPr>
          <w:color w:val="000000"/>
          <w:spacing w:val="7"/>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so</w:t>
      </w:r>
      <w:r>
        <w:rPr>
          <w:color w:val="000000"/>
          <w:sz w:val="22"/>
          <w:szCs w:val="22"/>
        </w:rPr>
        <w:t xml:space="preserve"> </w:t>
      </w:r>
      <w:r>
        <w:rPr>
          <w:rFonts w:ascii="Arial" w:eastAsia="Arial" w:hAnsi="Arial" w:cs="Arial"/>
          <w:color w:val="000000"/>
          <w:sz w:val="22"/>
          <w:szCs w:val="22"/>
        </w:rPr>
        <w:t>con</w:t>
      </w:r>
      <w:r>
        <w:rPr>
          <w:rFonts w:ascii="Arial" w:eastAsia="Arial" w:hAnsi="Arial" w:cs="Arial"/>
          <w:color w:val="000000"/>
          <w:spacing w:val="1"/>
          <w:sz w:val="22"/>
          <w:szCs w:val="22"/>
        </w:rPr>
        <w:t>t</w:t>
      </w:r>
      <w:r>
        <w:rPr>
          <w:rFonts w:ascii="Arial" w:eastAsia="Arial" w:hAnsi="Arial" w:cs="Arial"/>
          <w:color w:val="000000"/>
          <w:sz w:val="22"/>
          <w:szCs w:val="22"/>
        </w:rPr>
        <w:t>a</w:t>
      </w:r>
      <w:r>
        <w:rPr>
          <w:rFonts w:ascii="Arial" w:eastAsia="Arial" w:hAnsi="Arial" w:cs="Arial"/>
          <w:color w:val="000000"/>
          <w:spacing w:val="-1"/>
          <w:sz w:val="22"/>
          <w:szCs w:val="22"/>
        </w:rPr>
        <w:t>i</w:t>
      </w:r>
      <w:r>
        <w:rPr>
          <w:rFonts w:ascii="Arial" w:eastAsia="Arial" w:hAnsi="Arial" w:cs="Arial"/>
          <w:color w:val="000000"/>
          <w:sz w:val="22"/>
          <w:szCs w:val="22"/>
        </w:rPr>
        <w:t>ns</w:t>
      </w:r>
      <w:r>
        <w:rPr>
          <w:color w:val="000000"/>
          <w:spacing w:val="7"/>
          <w:sz w:val="22"/>
          <w:szCs w:val="22"/>
        </w:rPr>
        <w:t xml:space="preserve"> </w:t>
      </w:r>
      <w:r>
        <w:rPr>
          <w:rFonts w:ascii="Arial" w:eastAsia="Arial" w:hAnsi="Arial" w:cs="Arial"/>
          <w:color w:val="000000"/>
          <w:sz w:val="22"/>
          <w:szCs w:val="22"/>
        </w:rPr>
        <w:t>co</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z w:val="22"/>
          <w:szCs w:val="22"/>
        </w:rPr>
        <w:t>t</w:t>
      </w:r>
      <w:r>
        <w:rPr>
          <w:color w:val="000000"/>
          <w:spacing w:val="8"/>
          <w:sz w:val="22"/>
          <w:szCs w:val="22"/>
        </w:rPr>
        <w:t xml:space="preserve"> </w:t>
      </w:r>
      <w:r>
        <w:rPr>
          <w:rFonts w:ascii="Arial" w:eastAsia="Arial" w:hAnsi="Arial" w:cs="Arial"/>
          <w:color w:val="000000"/>
          <w:sz w:val="22"/>
          <w:szCs w:val="22"/>
        </w:rPr>
        <w:t>n</w:t>
      </w:r>
      <w:r>
        <w:rPr>
          <w:rFonts w:ascii="Arial" w:eastAsia="Arial" w:hAnsi="Arial" w:cs="Arial"/>
          <w:color w:val="000000"/>
          <w:spacing w:val="-3"/>
          <w:sz w:val="22"/>
          <w:szCs w:val="22"/>
        </w:rPr>
        <w:t>u</w:t>
      </w:r>
      <w:r>
        <w:rPr>
          <w:rFonts w:ascii="Arial" w:eastAsia="Arial" w:hAnsi="Arial" w:cs="Arial"/>
          <w:color w:val="000000"/>
          <w:spacing w:val="1"/>
          <w:sz w:val="22"/>
          <w:szCs w:val="22"/>
        </w:rPr>
        <w:t>m</w:t>
      </w:r>
      <w:r>
        <w:rPr>
          <w:rFonts w:ascii="Arial" w:eastAsia="Arial" w:hAnsi="Arial" w:cs="Arial"/>
          <w:color w:val="000000"/>
          <w:sz w:val="22"/>
          <w:szCs w:val="22"/>
        </w:rPr>
        <w:t>ber</w:t>
      </w:r>
      <w:r>
        <w:rPr>
          <w:color w:val="000000"/>
          <w:spacing w:val="6"/>
          <w:sz w:val="22"/>
          <w:szCs w:val="22"/>
        </w:rPr>
        <w:t xml:space="preserve"> </w:t>
      </w:r>
      <w:r>
        <w:rPr>
          <w:rFonts w:ascii="Arial" w:eastAsia="Arial" w:hAnsi="Arial" w:cs="Arial"/>
          <w:color w:val="000000"/>
          <w:spacing w:val="1"/>
          <w:sz w:val="22"/>
          <w:szCs w:val="22"/>
        </w:rPr>
        <w:t>f</w:t>
      </w:r>
      <w:r>
        <w:rPr>
          <w:rFonts w:ascii="Arial" w:eastAsia="Arial" w:hAnsi="Arial" w:cs="Arial"/>
          <w:color w:val="000000"/>
          <w:spacing w:val="-3"/>
          <w:sz w:val="22"/>
          <w:szCs w:val="22"/>
        </w:rPr>
        <w:t>o</w:t>
      </w:r>
      <w:r>
        <w:rPr>
          <w:rFonts w:ascii="Arial" w:eastAsia="Arial" w:hAnsi="Arial" w:cs="Arial"/>
          <w:color w:val="000000"/>
          <w:sz w:val="22"/>
          <w:szCs w:val="22"/>
        </w:rPr>
        <w:t>r</w:t>
      </w:r>
      <w:r>
        <w:rPr>
          <w:color w:val="000000"/>
          <w:spacing w:val="8"/>
          <w:sz w:val="22"/>
          <w:szCs w:val="22"/>
        </w:rPr>
        <w:t xml:space="preserve"> </w:t>
      </w:r>
      <w:r>
        <w:rPr>
          <w:rFonts w:ascii="Arial" w:eastAsia="Arial" w:hAnsi="Arial" w:cs="Arial"/>
          <w:color w:val="000000"/>
          <w:sz w:val="22"/>
          <w:szCs w:val="22"/>
        </w:rPr>
        <w:t>v</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ous</w:t>
      </w:r>
      <w:r>
        <w:rPr>
          <w:color w:val="000000"/>
          <w:spacing w:val="8"/>
          <w:sz w:val="22"/>
          <w:szCs w:val="22"/>
        </w:rPr>
        <w:t xml:space="preserve"> </w:t>
      </w:r>
      <w:r>
        <w:rPr>
          <w:rFonts w:ascii="Arial" w:eastAsia="Arial" w:hAnsi="Arial" w:cs="Arial"/>
          <w:color w:val="000000"/>
          <w:spacing w:val="-1"/>
          <w:sz w:val="22"/>
          <w:szCs w:val="22"/>
        </w:rPr>
        <w:t>C</w:t>
      </w:r>
      <w:r>
        <w:rPr>
          <w:rFonts w:ascii="Arial" w:eastAsia="Arial" w:hAnsi="Arial" w:cs="Arial"/>
          <w:color w:val="000000"/>
          <w:sz w:val="22"/>
          <w:szCs w:val="22"/>
        </w:rPr>
        <w:t>ounc</w:t>
      </w:r>
      <w:r>
        <w:rPr>
          <w:rFonts w:ascii="Arial" w:eastAsia="Arial" w:hAnsi="Arial" w:cs="Arial"/>
          <w:color w:val="000000"/>
          <w:spacing w:val="-1"/>
          <w:sz w:val="22"/>
          <w:szCs w:val="22"/>
        </w:rPr>
        <w:t>i</w:t>
      </w:r>
      <w:r>
        <w:rPr>
          <w:rFonts w:ascii="Arial" w:eastAsia="Arial" w:hAnsi="Arial" w:cs="Arial"/>
          <w:color w:val="000000"/>
          <w:sz w:val="22"/>
          <w:szCs w:val="22"/>
        </w:rPr>
        <w:t>l</w:t>
      </w:r>
      <w:r>
        <w:rPr>
          <w:color w:val="000000"/>
          <w:spacing w:val="6"/>
          <w:sz w:val="22"/>
          <w:szCs w:val="22"/>
        </w:rPr>
        <w:t xml:space="preserve"> </w:t>
      </w:r>
      <w:r>
        <w:rPr>
          <w:rFonts w:ascii="Arial" w:eastAsia="Arial" w:hAnsi="Arial" w:cs="Arial"/>
          <w:color w:val="000000"/>
          <w:spacing w:val="-1"/>
          <w:sz w:val="22"/>
          <w:szCs w:val="22"/>
        </w:rPr>
        <w:t>D</w:t>
      </w:r>
      <w:r>
        <w:rPr>
          <w:rFonts w:ascii="Arial" w:eastAsia="Arial" w:hAnsi="Arial" w:cs="Arial"/>
          <w:color w:val="000000"/>
          <w:sz w:val="22"/>
          <w:szCs w:val="22"/>
        </w:rPr>
        <w:t>e</w:t>
      </w:r>
      <w:r>
        <w:rPr>
          <w:rFonts w:ascii="Arial" w:eastAsia="Arial" w:hAnsi="Arial" w:cs="Arial"/>
          <w:color w:val="000000"/>
          <w:spacing w:val="-3"/>
          <w:sz w:val="22"/>
          <w:szCs w:val="22"/>
        </w:rPr>
        <w:t>p</w:t>
      </w:r>
      <w:r>
        <w:rPr>
          <w:rFonts w:ascii="Arial" w:eastAsia="Arial" w:hAnsi="Arial" w:cs="Arial"/>
          <w:color w:val="000000"/>
          <w:sz w:val="22"/>
          <w:szCs w:val="22"/>
        </w:rPr>
        <w:t>a</w:t>
      </w:r>
      <w:r>
        <w:rPr>
          <w:rFonts w:ascii="Arial" w:eastAsia="Arial" w:hAnsi="Arial" w:cs="Arial"/>
          <w:color w:val="000000"/>
          <w:spacing w:val="1"/>
          <w:sz w:val="22"/>
          <w:szCs w:val="22"/>
        </w:rPr>
        <w:t>r</w:t>
      </w:r>
      <w:r>
        <w:rPr>
          <w:rFonts w:ascii="Arial" w:eastAsia="Arial" w:hAnsi="Arial" w:cs="Arial"/>
          <w:color w:val="000000"/>
          <w:spacing w:val="-1"/>
          <w:sz w:val="22"/>
          <w:szCs w:val="22"/>
        </w:rPr>
        <w:t>t</w:t>
      </w:r>
      <w:r>
        <w:rPr>
          <w:rFonts w:ascii="Arial" w:eastAsia="Arial" w:hAnsi="Arial" w:cs="Arial"/>
          <w:color w:val="000000"/>
          <w:spacing w:val="1"/>
          <w:sz w:val="22"/>
          <w:szCs w:val="22"/>
        </w:rPr>
        <w:t>m</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z w:val="22"/>
          <w:szCs w:val="22"/>
        </w:rPr>
        <w:t>s</w:t>
      </w:r>
      <w:r>
        <w:rPr>
          <w:color w:val="000000"/>
          <w:spacing w:val="5"/>
          <w:sz w:val="22"/>
          <w:szCs w:val="22"/>
        </w:rPr>
        <w:t xml:space="preserve"> </w:t>
      </w:r>
      <w:r>
        <w:rPr>
          <w:rFonts w:ascii="Arial" w:eastAsia="Arial" w:hAnsi="Arial" w:cs="Arial"/>
          <w:color w:val="000000"/>
          <w:sz w:val="22"/>
          <w:szCs w:val="22"/>
        </w:rPr>
        <w:t>and</w:t>
      </w:r>
      <w:r>
        <w:rPr>
          <w:color w:val="000000"/>
          <w:spacing w:val="5"/>
          <w:sz w:val="22"/>
          <w:szCs w:val="22"/>
        </w:rPr>
        <w:t xml:space="preserve"> </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pacing w:val="-3"/>
          <w:sz w:val="22"/>
          <w:szCs w:val="22"/>
        </w:rPr>
        <w:t>a</w:t>
      </w:r>
      <w:r>
        <w:rPr>
          <w:rFonts w:ascii="Arial" w:eastAsia="Arial" w:hAnsi="Arial" w:cs="Arial"/>
          <w:color w:val="000000"/>
          <w:spacing w:val="1"/>
          <w:sz w:val="22"/>
          <w:szCs w:val="22"/>
        </w:rPr>
        <w:t>f</w:t>
      </w:r>
      <w:r>
        <w:rPr>
          <w:rFonts w:ascii="Arial" w:eastAsia="Arial" w:hAnsi="Arial" w:cs="Arial"/>
          <w:color w:val="000000"/>
          <w:sz w:val="22"/>
          <w:szCs w:val="22"/>
        </w:rPr>
        <w:t>f</w:t>
      </w:r>
      <w:r>
        <w:rPr>
          <w:color w:val="000000"/>
          <w:spacing w:val="6"/>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ho</w:t>
      </w:r>
      <w:r>
        <w:rPr>
          <w:color w:val="000000"/>
          <w:spacing w:val="7"/>
          <w:sz w:val="22"/>
          <w:szCs w:val="22"/>
        </w:rPr>
        <w:t xml:space="preserve"> </w:t>
      </w:r>
      <w:r>
        <w:rPr>
          <w:rFonts w:ascii="Arial" w:eastAsia="Arial" w:hAnsi="Arial" w:cs="Arial"/>
          <w:color w:val="000000"/>
          <w:spacing w:val="-2"/>
          <w:sz w:val="22"/>
          <w:szCs w:val="22"/>
        </w:rPr>
        <w:t>c</w:t>
      </w:r>
      <w:r>
        <w:rPr>
          <w:rFonts w:ascii="Arial" w:eastAsia="Arial" w:hAnsi="Arial" w:cs="Arial"/>
          <w:color w:val="000000"/>
          <w:sz w:val="22"/>
          <w:szCs w:val="22"/>
        </w:rPr>
        <w:t>an</w:t>
      </w:r>
      <w:r>
        <w:rPr>
          <w:color w:val="000000"/>
          <w:spacing w:val="7"/>
          <w:sz w:val="22"/>
          <w:szCs w:val="22"/>
        </w:rPr>
        <w:t xml:space="preserve"> </w:t>
      </w:r>
      <w:r>
        <w:rPr>
          <w:rFonts w:ascii="Arial" w:eastAsia="Arial" w:hAnsi="Arial" w:cs="Arial"/>
          <w:color w:val="000000"/>
          <w:sz w:val="22"/>
          <w:szCs w:val="22"/>
        </w:rPr>
        <w:t>ass</w:t>
      </w:r>
      <w:r>
        <w:rPr>
          <w:rFonts w:ascii="Arial" w:eastAsia="Arial" w:hAnsi="Arial" w:cs="Arial"/>
          <w:color w:val="000000"/>
          <w:spacing w:val="-1"/>
          <w:sz w:val="22"/>
          <w:szCs w:val="22"/>
        </w:rPr>
        <w:t>i</w:t>
      </w:r>
      <w:r>
        <w:rPr>
          <w:rFonts w:ascii="Arial" w:eastAsia="Arial" w:hAnsi="Arial" w:cs="Arial"/>
          <w:color w:val="000000"/>
          <w:sz w:val="22"/>
          <w:szCs w:val="22"/>
        </w:rPr>
        <w:t>st</w:t>
      </w:r>
      <w:r>
        <w:rPr>
          <w:color w:val="000000"/>
          <w:spacing w:val="6"/>
          <w:sz w:val="22"/>
          <w:szCs w:val="22"/>
        </w:rPr>
        <w:t xml:space="preserve"> </w:t>
      </w:r>
      <w:r>
        <w:rPr>
          <w:rFonts w:ascii="Arial" w:eastAsia="Arial" w:hAnsi="Arial" w:cs="Arial"/>
          <w:color w:val="000000"/>
          <w:sz w:val="22"/>
          <w:szCs w:val="22"/>
        </w:rPr>
        <w:t>you</w:t>
      </w:r>
      <w:r>
        <w:rPr>
          <w:color w:val="000000"/>
          <w:spacing w:val="7"/>
          <w:sz w:val="22"/>
          <w:szCs w:val="22"/>
        </w:rPr>
        <w:t xml:space="preserve"> </w:t>
      </w:r>
      <w:r>
        <w:rPr>
          <w:rFonts w:ascii="Arial" w:eastAsia="Arial" w:hAnsi="Arial" w:cs="Arial"/>
          <w:color w:val="000000"/>
          <w:spacing w:val="-1"/>
          <w:sz w:val="22"/>
          <w:szCs w:val="22"/>
        </w:rPr>
        <w:t>wi</w:t>
      </w:r>
      <w:r>
        <w:rPr>
          <w:rFonts w:ascii="Arial" w:eastAsia="Arial" w:hAnsi="Arial" w:cs="Arial"/>
          <w:color w:val="000000"/>
          <w:spacing w:val="1"/>
          <w:sz w:val="22"/>
          <w:szCs w:val="22"/>
        </w:rPr>
        <w:t>t</w:t>
      </w:r>
      <w:r>
        <w:rPr>
          <w:rFonts w:ascii="Arial" w:eastAsia="Arial" w:hAnsi="Arial" w:cs="Arial"/>
          <w:color w:val="000000"/>
          <w:sz w:val="22"/>
          <w:szCs w:val="22"/>
        </w:rPr>
        <w:t>h</w:t>
      </w:r>
      <w:r>
        <w:rPr>
          <w:color w:val="000000"/>
          <w:spacing w:val="5"/>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l</w:t>
      </w:r>
      <w:r>
        <w:rPr>
          <w:color w:val="000000"/>
          <w:spacing w:val="6"/>
          <w:sz w:val="22"/>
          <w:szCs w:val="22"/>
        </w:rPr>
        <w:t xml:space="preserve"> </w:t>
      </w:r>
      <w:r>
        <w:rPr>
          <w:rFonts w:ascii="Arial" w:eastAsia="Arial" w:hAnsi="Arial" w:cs="Arial"/>
          <w:color w:val="000000"/>
          <w:sz w:val="22"/>
          <w:szCs w:val="22"/>
        </w:rPr>
        <w:t>o</w:t>
      </w:r>
      <w:r>
        <w:rPr>
          <w:rFonts w:ascii="Arial" w:eastAsia="Arial" w:hAnsi="Arial" w:cs="Arial"/>
          <w:color w:val="000000"/>
          <w:spacing w:val="1"/>
          <w:sz w:val="22"/>
          <w:szCs w:val="22"/>
        </w:rPr>
        <w:t>t</w:t>
      </w:r>
      <w:r>
        <w:rPr>
          <w:rFonts w:ascii="Arial" w:eastAsia="Arial" w:hAnsi="Arial" w:cs="Arial"/>
          <w:color w:val="000000"/>
          <w:spacing w:val="-3"/>
          <w:sz w:val="22"/>
          <w:szCs w:val="22"/>
        </w:rPr>
        <w:t>h</w:t>
      </w:r>
      <w:r>
        <w:rPr>
          <w:rFonts w:ascii="Arial" w:eastAsia="Arial" w:hAnsi="Arial" w:cs="Arial"/>
          <w:color w:val="000000"/>
          <w:sz w:val="22"/>
          <w:szCs w:val="22"/>
        </w:rPr>
        <w:t>er</w:t>
      </w:r>
      <w:r>
        <w:rPr>
          <w:color w:val="000000"/>
          <w:sz w:val="22"/>
          <w:szCs w:val="22"/>
        </w:rPr>
        <w:t xml:space="preserve"> </w:t>
      </w:r>
      <w:r>
        <w:rPr>
          <w:rFonts w:ascii="Arial" w:eastAsia="Arial" w:hAnsi="Arial" w:cs="Arial"/>
          <w:color w:val="000000"/>
          <w:sz w:val="22"/>
          <w:szCs w:val="22"/>
        </w:rPr>
        <w:t>aspec</w:t>
      </w:r>
      <w:r>
        <w:rPr>
          <w:rFonts w:ascii="Arial" w:eastAsia="Arial" w:hAnsi="Arial" w:cs="Arial"/>
          <w:color w:val="000000"/>
          <w:spacing w:val="1"/>
          <w:sz w:val="22"/>
          <w:szCs w:val="22"/>
        </w:rPr>
        <w:t>t</w:t>
      </w:r>
      <w:r>
        <w:rPr>
          <w:rFonts w:ascii="Arial" w:eastAsia="Arial" w:hAnsi="Arial" w:cs="Arial"/>
          <w:color w:val="000000"/>
          <w:sz w:val="22"/>
          <w:szCs w:val="22"/>
        </w:rPr>
        <w:t>s</w:t>
      </w:r>
      <w:r>
        <w:rPr>
          <w:color w:val="000000"/>
          <w:spacing w:val="5"/>
          <w:sz w:val="22"/>
          <w:szCs w:val="22"/>
        </w:rPr>
        <w:t xml:space="preserve"> </w:t>
      </w:r>
      <w:r>
        <w:rPr>
          <w:rFonts w:ascii="Arial" w:eastAsia="Arial" w:hAnsi="Arial" w:cs="Arial"/>
          <w:color w:val="000000"/>
          <w:sz w:val="22"/>
          <w:szCs w:val="22"/>
        </w:rPr>
        <w:t>of</w:t>
      </w:r>
      <w:r>
        <w:rPr>
          <w:color w:val="000000"/>
          <w:spacing w:val="6"/>
          <w:sz w:val="22"/>
          <w:szCs w:val="22"/>
        </w:rPr>
        <w:t xml:space="preserve"> </w:t>
      </w:r>
      <w:r>
        <w:rPr>
          <w:rFonts w:ascii="Arial" w:eastAsia="Arial" w:hAnsi="Arial" w:cs="Arial"/>
          <w:color w:val="000000"/>
          <w:sz w:val="22"/>
          <w:szCs w:val="22"/>
        </w:rPr>
        <w:t>ope</w:t>
      </w:r>
      <w:r>
        <w:rPr>
          <w:rFonts w:ascii="Arial" w:eastAsia="Arial" w:hAnsi="Arial" w:cs="Arial"/>
          <w:color w:val="000000"/>
          <w:spacing w:val="1"/>
          <w:sz w:val="22"/>
          <w:szCs w:val="22"/>
        </w:rPr>
        <w:t>r</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color w:val="000000"/>
          <w:spacing w:val="7"/>
          <w:sz w:val="22"/>
          <w:szCs w:val="22"/>
        </w:rPr>
        <w:t xml:space="preserve"> </w:t>
      </w:r>
      <w:r>
        <w:rPr>
          <w:rFonts w:ascii="Arial" w:eastAsia="Arial" w:hAnsi="Arial" w:cs="Arial"/>
          <w:color w:val="000000"/>
          <w:sz w:val="22"/>
          <w:szCs w:val="22"/>
        </w:rPr>
        <w:t>of</w:t>
      </w:r>
      <w:r>
        <w:rPr>
          <w:color w:val="000000"/>
          <w:spacing w:val="6"/>
          <w:sz w:val="22"/>
          <w:szCs w:val="22"/>
        </w:rPr>
        <w:t xml:space="preserve"> </w:t>
      </w:r>
      <w:r>
        <w:rPr>
          <w:rFonts w:ascii="Arial" w:eastAsia="Arial" w:hAnsi="Arial" w:cs="Arial"/>
          <w:color w:val="000000"/>
          <w:spacing w:val="-2"/>
          <w:sz w:val="22"/>
          <w:szCs w:val="22"/>
        </w:rPr>
        <w:t>y</w:t>
      </w:r>
      <w:r>
        <w:rPr>
          <w:rFonts w:ascii="Arial" w:eastAsia="Arial" w:hAnsi="Arial" w:cs="Arial"/>
          <w:color w:val="000000"/>
          <w:sz w:val="22"/>
          <w:szCs w:val="22"/>
        </w:rPr>
        <w:t>our</w:t>
      </w:r>
      <w:r>
        <w:rPr>
          <w:color w:val="000000"/>
          <w:spacing w:val="8"/>
          <w:sz w:val="22"/>
          <w:szCs w:val="22"/>
        </w:rPr>
        <w:t xml:space="preserve"> </w:t>
      </w:r>
      <w:r>
        <w:rPr>
          <w:rFonts w:ascii="Arial" w:eastAsia="Arial" w:hAnsi="Arial" w:cs="Arial"/>
          <w:color w:val="000000"/>
          <w:sz w:val="22"/>
          <w:szCs w:val="22"/>
        </w:rPr>
        <w:t>s355</w:t>
      </w:r>
      <w:r>
        <w:rPr>
          <w:color w:val="000000"/>
          <w:spacing w:val="5"/>
          <w:sz w:val="22"/>
          <w:szCs w:val="22"/>
        </w:rPr>
        <w:t xml:space="preserve"> </w:t>
      </w:r>
      <w:r>
        <w:rPr>
          <w:rFonts w:ascii="Arial" w:eastAsia="Arial" w:hAnsi="Arial" w:cs="Arial"/>
          <w:color w:val="000000"/>
          <w:spacing w:val="-1"/>
          <w:sz w:val="22"/>
          <w:szCs w:val="22"/>
        </w:rPr>
        <w:t>C</w:t>
      </w:r>
      <w:r>
        <w:rPr>
          <w:rFonts w:ascii="Arial" w:eastAsia="Arial" w:hAnsi="Arial" w:cs="Arial"/>
          <w:color w:val="000000"/>
          <w:sz w:val="22"/>
          <w:szCs w:val="22"/>
        </w:rPr>
        <w:t>o</w:t>
      </w:r>
      <w:r>
        <w:rPr>
          <w:rFonts w:ascii="Arial" w:eastAsia="Arial" w:hAnsi="Arial" w:cs="Arial"/>
          <w:color w:val="000000"/>
          <w:spacing w:val="-1"/>
          <w:sz w:val="22"/>
          <w:szCs w:val="22"/>
        </w:rPr>
        <w:t>m</w:t>
      </w:r>
      <w:r>
        <w:rPr>
          <w:rFonts w:ascii="Arial" w:eastAsia="Arial" w:hAnsi="Arial" w:cs="Arial"/>
          <w:color w:val="000000"/>
          <w:spacing w:val="1"/>
          <w:sz w:val="22"/>
          <w:szCs w:val="22"/>
        </w:rPr>
        <w:t>m</w:t>
      </w:r>
      <w:r>
        <w:rPr>
          <w:rFonts w:ascii="Arial" w:eastAsia="Arial" w:hAnsi="Arial" w:cs="Arial"/>
          <w:color w:val="000000"/>
          <w:spacing w:val="-1"/>
          <w:sz w:val="22"/>
          <w:szCs w:val="22"/>
        </w:rPr>
        <w:t>it</w:t>
      </w:r>
      <w:r>
        <w:rPr>
          <w:rFonts w:ascii="Arial" w:eastAsia="Arial" w:hAnsi="Arial" w:cs="Arial"/>
          <w:color w:val="000000"/>
          <w:spacing w:val="1"/>
          <w:sz w:val="22"/>
          <w:szCs w:val="22"/>
        </w:rPr>
        <w:t>t</w:t>
      </w:r>
      <w:r>
        <w:rPr>
          <w:rFonts w:ascii="Arial" w:eastAsia="Arial" w:hAnsi="Arial" w:cs="Arial"/>
          <w:color w:val="000000"/>
          <w:sz w:val="22"/>
          <w:szCs w:val="22"/>
        </w:rPr>
        <w:t>ee</w:t>
      </w:r>
      <w:r w:rsidR="00CF39C9">
        <w:rPr>
          <w:rFonts w:ascii="Arial" w:eastAsia="Arial" w:hAnsi="Arial" w:cs="Arial"/>
          <w:color w:val="000000"/>
          <w:sz w:val="22"/>
          <w:szCs w:val="22"/>
        </w:rPr>
        <w:t>,</w:t>
      </w:r>
      <w:r w:rsidR="00960432">
        <w:rPr>
          <w:rFonts w:ascii="Arial" w:eastAsia="Arial" w:hAnsi="Arial" w:cs="Arial"/>
          <w:color w:val="000000"/>
          <w:sz w:val="22"/>
          <w:szCs w:val="22"/>
        </w:rPr>
        <w:t xml:space="preserve"> </w:t>
      </w:r>
      <w:r w:rsidR="00CF39C9" w:rsidRPr="00E9411B">
        <w:rPr>
          <w:rFonts w:ascii="Arial" w:eastAsia="Arial" w:hAnsi="Arial" w:cs="Arial"/>
          <w:b/>
          <w:bCs/>
          <w:color w:val="000000"/>
          <w:sz w:val="22"/>
          <w:szCs w:val="22"/>
        </w:rPr>
        <w:t>any</w:t>
      </w:r>
      <w:r w:rsidR="00E9411B" w:rsidRPr="00E9411B">
        <w:rPr>
          <w:rFonts w:ascii="Arial" w:eastAsia="Arial" w:hAnsi="Arial" w:cs="Arial"/>
          <w:b/>
          <w:bCs/>
          <w:color w:val="000000"/>
          <w:sz w:val="22"/>
          <w:szCs w:val="22"/>
        </w:rPr>
        <w:t>,</w:t>
      </w:r>
      <w:r w:rsidR="00CF39C9" w:rsidRPr="00E9411B">
        <w:rPr>
          <w:rFonts w:ascii="Arial" w:eastAsia="Arial" w:hAnsi="Arial" w:cs="Arial"/>
          <w:b/>
          <w:bCs/>
          <w:color w:val="000000"/>
          <w:sz w:val="22"/>
          <w:szCs w:val="22"/>
        </w:rPr>
        <w:t xml:space="preserve"> and all requests should include a copy to the Senior Governance Advisor</w:t>
      </w:r>
      <w:r w:rsidRPr="00E9411B">
        <w:rPr>
          <w:rFonts w:ascii="Arial" w:eastAsia="Arial" w:hAnsi="Arial" w:cs="Arial"/>
          <w:b/>
          <w:bCs/>
          <w:color w:val="000000"/>
          <w:sz w:val="22"/>
          <w:szCs w:val="22"/>
        </w:rPr>
        <w:t>.</w:t>
      </w:r>
    </w:p>
    <w:p w14:paraId="6AF2EDFE" w14:textId="77777777" w:rsidR="00960432" w:rsidRPr="00E9411B" w:rsidRDefault="00960432" w:rsidP="00CF39C9">
      <w:pPr>
        <w:spacing w:before="32" w:line="258" w:lineRule="auto"/>
        <w:ind w:left="1080" w:right="1063"/>
        <w:jc w:val="both"/>
        <w:rPr>
          <w:rFonts w:ascii="Arial" w:eastAsia="Arial" w:hAnsi="Arial" w:cs="Arial"/>
          <w:b/>
          <w:bCs/>
          <w:sz w:val="22"/>
          <w:szCs w:val="22"/>
        </w:rPr>
      </w:pPr>
    </w:p>
    <w:p w14:paraId="303AFBD2" w14:textId="77777777" w:rsidR="00594496" w:rsidRDefault="00594496">
      <w:pPr>
        <w:spacing w:before="2" w:line="180" w:lineRule="exact"/>
        <w:rPr>
          <w:sz w:val="19"/>
          <w:szCs w:val="19"/>
        </w:rPr>
      </w:pPr>
    </w:p>
    <w:p w14:paraId="61DB7823" w14:textId="77777777" w:rsidR="00594496" w:rsidRDefault="00594496">
      <w:pPr>
        <w:spacing w:line="200" w:lineRule="exact"/>
      </w:pPr>
    </w:p>
    <w:p w14:paraId="3B9CB02E" w14:textId="698BF35E" w:rsidR="00594496" w:rsidRDefault="00594496">
      <w:pPr>
        <w:spacing w:line="200" w:lineRule="exact"/>
      </w:pPr>
    </w:p>
    <w:p w14:paraId="39045901" w14:textId="76D75EDD" w:rsidR="00E9411B" w:rsidRDefault="00E9411B">
      <w:pPr>
        <w:spacing w:line="200" w:lineRule="exact"/>
      </w:pPr>
    </w:p>
    <w:p w14:paraId="3F5F4CE1" w14:textId="461532AC" w:rsidR="00E9411B" w:rsidRDefault="00E9411B">
      <w:pPr>
        <w:spacing w:line="200" w:lineRule="exact"/>
      </w:pPr>
    </w:p>
    <w:p w14:paraId="3645CFA5" w14:textId="2F3BBAA5" w:rsidR="00E9411B" w:rsidRDefault="00E9411B">
      <w:pPr>
        <w:spacing w:line="200" w:lineRule="exact"/>
      </w:pPr>
    </w:p>
    <w:p w14:paraId="21740D48" w14:textId="7C2E459D" w:rsidR="00E9411B" w:rsidRDefault="00E9411B">
      <w:pPr>
        <w:spacing w:line="200" w:lineRule="exact"/>
      </w:pPr>
    </w:p>
    <w:p w14:paraId="44A24521" w14:textId="2042D82F" w:rsidR="00E9411B" w:rsidRDefault="00E9411B">
      <w:pPr>
        <w:spacing w:line="200" w:lineRule="exact"/>
      </w:pPr>
    </w:p>
    <w:p w14:paraId="3F6C4AB5" w14:textId="387ACE1B" w:rsidR="00E9411B" w:rsidRDefault="00E9411B">
      <w:pPr>
        <w:spacing w:line="200" w:lineRule="exact"/>
      </w:pPr>
    </w:p>
    <w:p w14:paraId="5A41BF2B" w14:textId="274FBAE6" w:rsidR="00E9411B" w:rsidRDefault="00E9411B">
      <w:pPr>
        <w:spacing w:line="200" w:lineRule="exact"/>
      </w:pPr>
    </w:p>
    <w:p w14:paraId="38C1E112" w14:textId="00E44F60" w:rsidR="00E9411B" w:rsidRDefault="00E9411B">
      <w:pPr>
        <w:spacing w:line="200" w:lineRule="exact"/>
      </w:pPr>
    </w:p>
    <w:p w14:paraId="51C5D590" w14:textId="2D9EDE4A" w:rsidR="00E9411B" w:rsidRDefault="00E9411B">
      <w:pPr>
        <w:spacing w:line="200" w:lineRule="exact"/>
      </w:pPr>
    </w:p>
    <w:p w14:paraId="42C28E2E" w14:textId="3CD5579F" w:rsidR="00E9411B" w:rsidRDefault="00E9411B">
      <w:pPr>
        <w:spacing w:line="200" w:lineRule="exact"/>
      </w:pPr>
    </w:p>
    <w:p w14:paraId="5F8F5197" w14:textId="1839FE1A" w:rsidR="00E9411B" w:rsidRDefault="00E9411B">
      <w:pPr>
        <w:spacing w:line="200" w:lineRule="exact"/>
      </w:pPr>
    </w:p>
    <w:p w14:paraId="03D5E2AC" w14:textId="3F658EF1" w:rsidR="00E9411B" w:rsidRDefault="00E9411B">
      <w:pPr>
        <w:spacing w:line="200" w:lineRule="exact"/>
      </w:pPr>
    </w:p>
    <w:p w14:paraId="36297EB4" w14:textId="70EEA058" w:rsidR="00E9411B" w:rsidRDefault="00E9411B">
      <w:pPr>
        <w:spacing w:line="200" w:lineRule="exact"/>
      </w:pPr>
    </w:p>
    <w:p w14:paraId="0D8A51D3" w14:textId="0E71B6E4" w:rsidR="00E9411B" w:rsidRDefault="00E9411B">
      <w:pPr>
        <w:spacing w:line="200" w:lineRule="exact"/>
      </w:pPr>
    </w:p>
    <w:p w14:paraId="3B81F4E3" w14:textId="039C7AD1" w:rsidR="00E9411B" w:rsidRDefault="00E9411B">
      <w:pPr>
        <w:spacing w:line="200" w:lineRule="exact"/>
      </w:pPr>
    </w:p>
    <w:p w14:paraId="252048F1" w14:textId="629B150C" w:rsidR="00E9411B" w:rsidRDefault="00E9411B">
      <w:pPr>
        <w:spacing w:line="200" w:lineRule="exact"/>
      </w:pPr>
    </w:p>
    <w:p w14:paraId="728362D8" w14:textId="3573F17B" w:rsidR="00E9411B" w:rsidRDefault="00E9411B">
      <w:pPr>
        <w:spacing w:line="200" w:lineRule="exact"/>
      </w:pPr>
    </w:p>
    <w:p w14:paraId="3C03BCA6" w14:textId="7668F249" w:rsidR="00E9411B" w:rsidRDefault="00E9411B">
      <w:pPr>
        <w:spacing w:line="200" w:lineRule="exact"/>
      </w:pPr>
    </w:p>
    <w:p w14:paraId="3323CD63" w14:textId="7F8B13F8" w:rsidR="00E9411B" w:rsidRDefault="00E9411B">
      <w:pPr>
        <w:spacing w:line="200" w:lineRule="exact"/>
      </w:pPr>
    </w:p>
    <w:p w14:paraId="158A1C77" w14:textId="77777777" w:rsidR="00E9411B" w:rsidRDefault="00E9411B">
      <w:pPr>
        <w:spacing w:line="200" w:lineRule="exact"/>
      </w:pPr>
    </w:p>
    <w:p w14:paraId="051FA9E9" w14:textId="77777777" w:rsidR="00594496" w:rsidRDefault="00A02048">
      <w:pPr>
        <w:spacing w:line="360" w:lineRule="exact"/>
        <w:ind w:left="1080"/>
        <w:rPr>
          <w:rFonts w:ascii="Arial" w:eastAsia="Arial" w:hAnsi="Arial" w:cs="Arial"/>
          <w:sz w:val="32"/>
          <w:szCs w:val="32"/>
        </w:rPr>
      </w:pPr>
      <w:r>
        <w:pict w14:anchorId="7C75376E">
          <v:group id="_x0000_s1336" style="position:absolute;left:0;text-align:left;margin-left:52.55pt;margin-top:21.6pt;width:490.2pt;height:0;z-index:-251713536;mso-position-horizontal-relative:page" coordorigin="1051,432" coordsize="9804,0">
            <v:shape id="_x0000_s1337" style="position:absolute;left:1051;top:432;width:9804;height:0" coordorigin="1051,432" coordsize="9804,0" path="m1051,432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w:t>
      </w:r>
      <w:r w:rsidR="00C01BCE">
        <w:rPr>
          <w:b/>
          <w:color w:val="0092D2"/>
          <w:spacing w:val="8"/>
          <w:position w:val="-1"/>
          <w:sz w:val="32"/>
          <w:szCs w:val="32"/>
        </w:rPr>
        <w:t xml:space="preserve"> </w:t>
      </w:r>
      <w:r w:rsidR="00C01BCE">
        <w:rPr>
          <w:rFonts w:ascii="Arial" w:eastAsia="Arial" w:hAnsi="Arial" w:cs="Arial"/>
          <w:b/>
          <w:color w:val="0092D2"/>
          <w:position w:val="-1"/>
          <w:sz w:val="32"/>
          <w:szCs w:val="32"/>
        </w:rPr>
        <w:t>F</w:t>
      </w:r>
      <w:r w:rsidR="00C01BCE">
        <w:rPr>
          <w:rFonts w:ascii="Arial" w:eastAsia="Arial" w:hAnsi="Arial" w:cs="Arial"/>
          <w:b/>
          <w:color w:val="0092D2"/>
          <w:spacing w:val="2"/>
          <w:position w:val="-1"/>
          <w:sz w:val="32"/>
          <w:szCs w:val="32"/>
        </w:rPr>
        <w:t>u</w:t>
      </w:r>
      <w:r w:rsidR="00C01BCE">
        <w:rPr>
          <w:rFonts w:ascii="Arial" w:eastAsia="Arial" w:hAnsi="Arial" w:cs="Arial"/>
          <w:b/>
          <w:color w:val="0092D2"/>
          <w:position w:val="-1"/>
          <w:sz w:val="32"/>
          <w:szCs w:val="32"/>
        </w:rPr>
        <w:t>n</w:t>
      </w:r>
      <w:r w:rsidR="00C01BCE">
        <w:rPr>
          <w:rFonts w:ascii="Arial" w:eastAsia="Arial" w:hAnsi="Arial" w:cs="Arial"/>
          <w:b/>
          <w:color w:val="0092D2"/>
          <w:spacing w:val="3"/>
          <w:position w:val="-1"/>
          <w:sz w:val="32"/>
          <w:szCs w:val="32"/>
        </w:rPr>
        <w:t>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io</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s</w:t>
      </w:r>
      <w:r w:rsidR="00C01BCE">
        <w:rPr>
          <w:b/>
          <w:color w:val="0092D2"/>
          <w:spacing w:val="-6"/>
          <w:position w:val="-1"/>
          <w:sz w:val="32"/>
          <w:szCs w:val="32"/>
        </w:rPr>
        <w:t xml:space="preserve"> </w:t>
      </w:r>
      <w:r w:rsidR="00C01BCE">
        <w:rPr>
          <w:rFonts w:ascii="Arial" w:eastAsia="Arial" w:hAnsi="Arial" w:cs="Arial"/>
          <w:b/>
          <w:color w:val="0092D2"/>
          <w:position w:val="-1"/>
          <w:sz w:val="32"/>
          <w:szCs w:val="32"/>
        </w:rPr>
        <w:t>a</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d</w:t>
      </w:r>
      <w:r w:rsidR="00C01BCE">
        <w:rPr>
          <w:b/>
          <w:color w:val="0092D2"/>
          <w:spacing w:val="2"/>
          <w:position w:val="-1"/>
          <w:sz w:val="32"/>
          <w:szCs w:val="32"/>
        </w:rPr>
        <w:t xml:space="preserve"> </w:t>
      </w:r>
      <w:r w:rsidR="00C01BCE">
        <w:rPr>
          <w:rFonts w:ascii="Arial" w:eastAsia="Arial" w:hAnsi="Arial" w:cs="Arial"/>
          <w:b/>
          <w:color w:val="0092D2"/>
          <w:position w:val="-1"/>
          <w:sz w:val="32"/>
          <w:szCs w:val="32"/>
        </w:rPr>
        <w:t>Del</w:t>
      </w:r>
      <w:r w:rsidR="00C01BCE">
        <w:rPr>
          <w:rFonts w:ascii="Arial" w:eastAsia="Arial" w:hAnsi="Arial" w:cs="Arial"/>
          <w:b/>
          <w:color w:val="0092D2"/>
          <w:spacing w:val="3"/>
          <w:position w:val="-1"/>
          <w:sz w:val="32"/>
          <w:szCs w:val="32"/>
        </w:rPr>
        <w:t>e</w:t>
      </w:r>
      <w:r w:rsidR="00C01BCE">
        <w:rPr>
          <w:rFonts w:ascii="Arial" w:eastAsia="Arial" w:hAnsi="Arial" w:cs="Arial"/>
          <w:b/>
          <w:color w:val="0092D2"/>
          <w:spacing w:val="2"/>
          <w:position w:val="-1"/>
          <w:sz w:val="32"/>
          <w:szCs w:val="32"/>
        </w:rPr>
        <w:t>g</w:t>
      </w:r>
      <w:r w:rsidR="00C01BCE">
        <w:rPr>
          <w:rFonts w:ascii="Arial" w:eastAsia="Arial" w:hAnsi="Arial" w:cs="Arial"/>
          <w:b/>
          <w:color w:val="0092D2"/>
          <w:position w:val="-1"/>
          <w:sz w:val="32"/>
          <w:szCs w:val="32"/>
        </w:rPr>
        <w:t>a</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ns</w:t>
      </w:r>
    </w:p>
    <w:p w14:paraId="2AC5F0EA" w14:textId="77777777" w:rsidR="00594496" w:rsidRDefault="00594496">
      <w:pPr>
        <w:spacing w:before="3" w:line="100" w:lineRule="exact"/>
        <w:rPr>
          <w:sz w:val="10"/>
          <w:szCs w:val="10"/>
        </w:rPr>
      </w:pPr>
    </w:p>
    <w:p w14:paraId="06B80D5D" w14:textId="77777777" w:rsidR="00594496" w:rsidRDefault="00594496">
      <w:pPr>
        <w:spacing w:line="200" w:lineRule="exact"/>
      </w:pPr>
    </w:p>
    <w:p w14:paraId="5DE55FC8" w14:textId="77777777" w:rsidR="00594496" w:rsidRDefault="00A02048">
      <w:pPr>
        <w:spacing w:before="26"/>
        <w:ind w:left="1080"/>
        <w:rPr>
          <w:rFonts w:ascii="Arial" w:eastAsia="Arial" w:hAnsi="Arial" w:cs="Arial"/>
          <w:sz w:val="26"/>
          <w:szCs w:val="26"/>
        </w:rPr>
      </w:pPr>
      <w:r>
        <w:pict w14:anchorId="37DC6F85">
          <v:group id="_x0000_s1334" style="position:absolute;left:0;text-align:left;margin-left:52.55pt;margin-top:1.25pt;width:490.2pt;height:16.2pt;z-index:-251712512;mso-position-horizontal-relative:page" coordorigin="1051,25" coordsize="9804,324">
            <v:shape id="_x0000_s1335"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Introduct</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on</w:t>
      </w:r>
    </w:p>
    <w:p w14:paraId="439861EF" w14:textId="77777777" w:rsidR="00594496" w:rsidRDefault="00594496">
      <w:pPr>
        <w:spacing w:before="4" w:line="140" w:lineRule="exact"/>
        <w:rPr>
          <w:sz w:val="14"/>
          <w:szCs w:val="14"/>
        </w:rPr>
      </w:pPr>
    </w:p>
    <w:p w14:paraId="47F1E557" w14:textId="3C99C555" w:rsidR="00594496" w:rsidRDefault="00C01BCE" w:rsidP="00CF39C9">
      <w:pPr>
        <w:spacing w:line="259" w:lineRule="auto"/>
        <w:ind w:left="1080" w:right="1381"/>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4"/>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1"/>
          <w:sz w:val="22"/>
          <w:szCs w:val="22"/>
        </w:rPr>
        <w:t xml:space="preserve"> </w:t>
      </w:r>
      <w:r>
        <w:rPr>
          <w:rFonts w:ascii="Arial" w:eastAsia="Arial" w:hAnsi="Arial" w:cs="Arial"/>
          <w:spacing w:val="1"/>
          <w:sz w:val="22"/>
          <w:szCs w:val="22"/>
        </w:rPr>
        <w:t>(</w:t>
      </w:r>
      <w:r>
        <w:rPr>
          <w:rFonts w:ascii="Arial" w:eastAsia="Arial" w:hAnsi="Arial" w:cs="Arial"/>
          <w:b/>
          <w:spacing w:val="-1"/>
          <w:sz w:val="22"/>
          <w:szCs w:val="22"/>
        </w:rPr>
        <w:t>C</w:t>
      </w:r>
      <w:r>
        <w:rPr>
          <w:rFonts w:ascii="Arial" w:eastAsia="Arial" w:hAnsi="Arial" w:cs="Arial"/>
          <w:b/>
          <w:sz w:val="22"/>
          <w:szCs w:val="22"/>
        </w:rPr>
        <w:t>ounc</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sz w:val="22"/>
          <w:szCs w:val="22"/>
        </w:rPr>
        <w:t>)</w:t>
      </w:r>
      <w:r>
        <w:rPr>
          <w:spacing w:val="3"/>
          <w:sz w:val="22"/>
          <w:szCs w:val="22"/>
        </w:rPr>
        <w:t xml:space="preserve"> </w:t>
      </w:r>
      <w:proofErr w:type="spellStart"/>
      <w:r>
        <w:rPr>
          <w:rFonts w:ascii="Arial" w:eastAsia="Arial" w:hAnsi="Arial" w:cs="Arial"/>
          <w:spacing w:val="1"/>
          <w:sz w:val="22"/>
          <w:szCs w:val="22"/>
        </w:rPr>
        <w:t>r</w:t>
      </w:r>
      <w:r>
        <w:rPr>
          <w:rFonts w:ascii="Arial" w:eastAsia="Arial" w:hAnsi="Arial" w:cs="Arial"/>
          <w:sz w:val="22"/>
          <w:szCs w:val="22"/>
        </w:rPr>
        <w:t>ecogn</w:t>
      </w:r>
      <w:r>
        <w:rPr>
          <w:rFonts w:ascii="Arial" w:eastAsia="Arial" w:hAnsi="Arial" w:cs="Arial"/>
          <w:spacing w:val="-1"/>
          <w:sz w:val="22"/>
          <w:szCs w:val="22"/>
        </w:rPr>
        <w:t>i</w:t>
      </w:r>
      <w:r>
        <w:rPr>
          <w:rFonts w:ascii="Arial" w:eastAsia="Arial" w:hAnsi="Arial" w:cs="Arial"/>
          <w:sz w:val="22"/>
          <w:szCs w:val="22"/>
        </w:rPr>
        <w:t>ses</w:t>
      </w:r>
      <w:proofErr w:type="spellEnd"/>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4"/>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ant</w:t>
      </w:r>
      <w:r>
        <w:rPr>
          <w:spacing w:val="3"/>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t</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z w:val="22"/>
          <w:szCs w:val="22"/>
        </w:rPr>
        <w:t xml:space="preserve"> </w:t>
      </w:r>
      <w:r>
        <w:rPr>
          <w:rFonts w:ascii="Arial" w:eastAsia="Arial" w:hAnsi="Arial" w:cs="Arial"/>
          <w:sz w:val="22"/>
          <w:szCs w:val="22"/>
        </w:rPr>
        <w:t>and</w:t>
      </w:r>
      <w:r>
        <w:rPr>
          <w:spacing w:val="4"/>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2"/>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w:t>
      </w:r>
      <w:r>
        <w:rPr>
          <w:rFonts w:ascii="Arial" w:eastAsia="Arial" w:hAnsi="Arial" w:cs="Arial"/>
          <w:spacing w:val="-3"/>
          <w:sz w:val="22"/>
          <w:szCs w:val="22"/>
        </w:rPr>
        <w:t>p</w:t>
      </w:r>
      <w:r>
        <w:rPr>
          <w:rFonts w:ascii="Arial" w:eastAsia="Arial" w:hAnsi="Arial" w:cs="Arial"/>
          <w:sz w:val="22"/>
          <w:szCs w:val="22"/>
        </w:rPr>
        <w:t>s</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ay</w:t>
      </w:r>
      <w:r>
        <w:rPr>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2"/>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nag</w:t>
      </w:r>
      <w:r>
        <w:rPr>
          <w:rFonts w:ascii="Arial" w:eastAsia="Arial" w:hAnsi="Arial" w:cs="Arial"/>
          <w:spacing w:val="-1"/>
          <w:sz w:val="22"/>
          <w:szCs w:val="22"/>
        </w:rPr>
        <w:t>i</w:t>
      </w:r>
      <w:r>
        <w:rPr>
          <w:rFonts w:ascii="Arial" w:eastAsia="Arial" w:hAnsi="Arial" w:cs="Arial"/>
          <w:sz w:val="22"/>
          <w:szCs w:val="22"/>
        </w:rPr>
        <w:t>ng</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z w:val="22"/>
          <w:szCs w:val="22"/>
        </w:rPr>
        <w:t xml:space="preserve"> </w:t>
      </w:r>
      <w:r>
        <w:rPr>
          <w:rFonts w:ascii="Arial" w:eastAsia="Arial" w:hAnsi="Arial" w:cs="Arial"/>
          <w:sz w:val="22"/>
          <w:szCs w:val="22"/>
        </w:rPr>
        <w:t>or</w:t>
      </w:r>
      <w:r>
        <w:rPr>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1"/>
          <w:sz w:val="22"/>
          <w:szCs w:val="22"/>
        </w:rPr>
        <w:t xml:space="preserve"> </w:t>
      </w:r>
      <w:r>
        <w:rPr>
          <w:rFonts w:ascii="Arial" w:eastAsia="Arial" w:hAnsi="Arial" w:cs="Arial"/>
          <w:sz w:val="22"/>
          <w:szCs w:val="22"/>
        </w:rPr>
        <w:t>These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z w:val="22"/>
          <w:szCs w:val="22"/>
        </w:rPr>
        <w:t xml:space="preserve"> </w:t>
      </w:r>
      <w:r>
        <w:rPr>
          <w:rFonts w:ascii="Arial" w:eastAsia="Arial" w:hAnsi="Arial" w:cs="Arial"/>
          <w:spacing w:val="1"/>
          <w:sz w:val="22"/>
          <w:szCs w:val="22"/>
        </w:rPr>
        <w:t>(</w:t>
      </w:r>
      <w:r>
        <w:rPr>
          <w:rFonts w:ascii="Arial" w:eastAsia="Arial" w:hAnsi="Arial" w:cs="Arial"/>
          <w:b/>
          <w:spacing w:val="1"/>
          <w:sz w:val="22"/>
          <w:szCs w:val="22"/>
        </w:rPr>
        <w:t>G</w:t>
      </w:r>
      <w:r>
        <w:rPr>
          <w:rFonts w:ascii="Arial" w:eastAsia="Arial" w:hAnsi="Arial" w:cs="Arial"/>
          <w:b/>
          <w:spacing w:val="-3"/>
          <w:sz w:val="22"/>
          <w:szCs w:val="22"/>
        </w:rPr>
        <w:t>u</w:t>
      </w:r>
      <w:r>
        <w:rPr>
          <w:rFonts w:ascii="Arial" w:eastAsia="Arial" w:hAnsi="Arial" w:cs="Arial"/>
          <w:b/>
          <w:spacing w:val="1"/>
          <w:sz w:val="22"/>
          <w:szCs w:val="22"/>
        </w:rPr>
        <w:t>i</w:t>
      </w:r>
      <w:r>
        <w:rPr>
          <w:rFonts w:ascii="Arial" w:eastAsia="Arial" w:hAnsi="Arial" w:cs="Arial"/>
          <w:b/>
          <w:sz w:val="22"/>
          <w:szCs w:val="22"/>
        </w:rPr>
        <w:t>de</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z w:val="22"/>
          <w:szCs w:val="22"/>
        </w:rPr>
        <w:t>nes</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been</w:t>
      </w:r>
      <w:r>
        <w:rPr>
          <w:spacing w:val="5"/>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sidR="00CF39C9">
        <w:rPr>
          <w:spacing w:val="6"/>
          <w:sz w:val="22"/>
          <w:szCs w:val="22"/>
        </w:rPr>
        <w:t xml:space="preserve">the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355</w:t>
      </w:r>
      <w:r>
        <w:rPr>
          <w:rFonts w:ascii="Arial" w:eastAsia="Arial" w:hAnsi="Arial" w:cs="Arial"/>
          <w:spacing w:val="1"/>
          <w:sz w:val="22"/>
          <w:szCs w:val="22"/>
        </w:rPr>
        <w:t>(</w:t>
      </w:r>
      <w:r>
        <w:rPr>
          <w:rFonts w:ascii="Arial" w:eastAsia="Arial" w:hAnsi="Arial" w:cs="Arial"/>
          <w:spacing w:val="-3"/>
          <w:sz w:val="22"/>
          <w:szCs w:val="22"/>
        </w:rPr>
        <w:t>b</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sidR="00CF39C9">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t>
      </w:r>
      <w:r>
        <w:rPr>
          <w:rFonts w:ascii="Arial" w:eastAsia="Arial" w:hAnsi="Arial" w:cs="Arial"/>
          <w:b/>
          <w:spacing w:val="-1"/>
          <w:sz w:val="22"/>
          <w:szCs w:val="22"/>
        </w:rPr>
        <w:t>S</w:t>
      </w:r>
      <w:r>
        <w:rPr>
          <w:rFonts w:ascii="Arial" w:eastAsia="Arial" w:hAnsi="Arial" w:cs="Arial"/>
          <w:b/>
          <w:sz w:val="22"/>
          <w:szCs w:val="22"/>
        </w:rPr>
        <w:t>355</w:t>
      </w:r>
    </w:p>
    <w:p w14:paraId="25F81A71" w14:textId="77777777" w:rsidR="00594496" w:rsidRDefault="00C01BCE" w:rsidP="00CF39C9">
      <w:pPr>
        <w:spacing w:line="240" w:lineRule="exact"/>
        <w:ind w:left="1080"/>
        <w:jc w:val="both"/>
        <w:rPr>
          <w:rFonts w:ascii="Arial" w:eastAsia="Arial" w:hAnsi="Arial" w:cs="Arial"/>
          <w:sz w:val="22"/>
          <w:szCs w:val="22"/>
        </w:rPr>
      </w:pPr>
      <w:r>
        <w:rPr>
          <w:rFonts w:ascii="Arial" w:eastAsia="Arial" w:hAnsi="Arial" w:cs="Arial"/>
          <w:b/>
          <w:spacing w:val="-1"/>
          <w:sz w:val="22"/>
          <w:szCs w:val="22"/>
        </w:rPr>
        <w:t>C</w:t>
      </w:r>
      <w:r>
        <w:rPr>
          <w:rFonts w:ascii="Arial" w:eastAsia="Arial" w:hAnsi="Arial" w:cs="Arial"/>
          <w:b/>
          <w:sz w:val="22"/>
          <w:szCs w:val="22"/>
        </w:rPr>
        <w:t>o</w:t>
      </w:r>
      <w:r>
        <w:rPr>
          <w:rFonts w:ascii="Arial" w:eastAsia="Arial" w:hAnsi="Arial" w:cs="Arial"/>
          <w:b/>
          <w:spacing w:val="1"/>
          <w:sz w:val="22"/>
          <w:szCs w:val="22"/>
        </w:rPr>
        <w:t>mm</w:t>
      </w:r>
      <w:r>
        <w:rPr>
          <w:rFonts w:ascii="Arial" w:eastAsia="Arial" w:hAnsi="Arial" w:cs="Arial"/>
          <w:b/>
          <w:spacing w:val="-1"/>
          <w:sz w:val="22"/>
          <w:szCs w:val="22"/>
        </w:rPr>
        <w:t>i</w:t>
      </w:r>
      <w:r>
        <w:rPr>
          <w:rFonts w:ascii="Arial" w:eastAsia="Arial" w:hAnsi="Arial" w:cs="Arial"/>
          <w:b/>
          <w:spacing w:val="1"/>
          <w:sz w:val="22"/>
          <w:szCs w:val="22"/>
        </w:rPr>
        <w:t>tt</w:t>
      </w:r>
      <w:r>
        <w:rPr>
          <w:rFonts w:ascii="Arial" w:eastAsia="Arial" w:hAnsi="Arial" w:cs="Arial"/>
          <w:b/>
          <w:sz w:val="22"/>
          <w:szCs w:val="22"/>
        </w:rPr>
        <w:t>e</w:t>
      </w:r>
      <w:r>
        <w:rPr>
          <w:rFonts w:ascii="Arial" w:eastAsia="Arial" w:hAnsi="Arial" w:cs="Arial"/>
          <w:b/>
          <w:spacing w:val="-3"/>
          <w:sz w:val="22"/>
          <w:szCs w:val="22"/>
        </w:rPr>
        <w:t>e</w:t>
      </w:r>
      <w:r>
        <w:rPr>
          <w:rFonts w:ascii="Arial" w:eastAsia="Arial" w:hAnsi="Arial" w:cs="Arial"/>
          <w:spacing w:val="1"/>
          <w:sz w:val="22"/>
          <w:szCs w:val="22"/>
        </w:rPr>
        <w:t>)</w:t>
      </w:r>
      <w:r>
        <w:rPr>
          <w:rFonts w:ascii="Arial" w:eastAsia="Arial" w:hAnsi="Arial" w:cs="Arial"/>
          <w:sz w:val="22"/>
          <w:szCs w:val="22"/>
        </w:rPr>
        <w:t>.</w:t>
      </w:r>
    </w:p>
    <w:p w14:paraId="3A1B20BE" w14:textId="77777777" w:rsidR="00594496" w:rsidRDefault="00594496" w:rsidP="00CF39C9">
      <w:pPr>
        <w:spacing w:before="4" w:line="180" w:lineRule="exact"/>
        <w:jc w:val="both"/>
        <w:rPr>
          <w:sz w:val="18"/>
          <w:szCs w:val="18"/>
        </w:rPr>
      </w:pPr>
    </w:p>
    <w:p w14:paraId="3DC3DBA3" w14:textId="77777777" w:rsidR="00594496" w:rsidRDefault="00C01BCE" w:rsidP="00CF39C9">
      <w:pPr>
        <w:ind w:left="1080"/>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proofErr w:type="gramStart"/>
      <w:r>
        <w:rPr>
          <w:rFonts w:ascii="Arial" w:eastAsia="Arial" w:hAnsi="Arial" w:cs="Arial"/>
          <w:sz w:val="22"/>
          <w:szCs w:val="22"/>
        </w:rPr>
        <w:t>a</w:t>
      </w:r>
      <w:r>
        <w:rPr>
          <w:spacing w:val="5"/>
          <w:sz w:val="22"/>
          <w:szCs w:val="22"/>
        </w:rPr>
        <w:t xml:space="preserve"> </w:t>
      </w:r>
      <w:r>
        <w:rPr>
          <w:rFonts w:ascii="Arial" w:eastAsia="Arial" w:hAnsi="Arial" w:cs="Arial"/>
          <w:sz w:val="22"/>
          <w:szCs w:val="22"/>
        </w:rPr>
        <w:t>nu</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proofErr w:type="gramEnd"/>
      <w:r>
        <w:rPr>
          <w:spacing w:val="8"/>
          <w:sz w:val="22"/>
          <w:szCs w:val="22"/>
        </w:rPr>
        <w:t xml:space="preserve"> </w:t>
      </w:r>
      <w:r>
        <w:rPr>
          <w:rFonts w:ascii="Arial" w:eastAsia="Arial" w:hAnsi="Arial" w:cs="Arial"/>
          <w:spacing w:val="-3"/>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con</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1DCDC20D" w14:textId="77777777" w:rsidR="00594496" w:rsidRDefault="00C01BCE" w:rsidP="00CF39C9">
      <w:pPr>
        <w:spacing w:before="18"/>
        <w:ind w:left="1080"/>
        <w:jc w:val="both"/>
        <w:rPr>
          <w:rFonts w:ascii="Arial" w:eastAsia="Arial" w:hAnsi="Arial" w:cs="Arial"/>
          <w:sz w:val="22"/>
          <w:szCs w:val="22"/>
        </w:rPr>
      </w:pPr>
      <w:r>
        <w:rPr>
          <w:rFonts w:ascii="Arial" w:eastAsia="Arial" w:hAnsi="Arial" w:cs="Arial"/>
          <w:sz w:val="22"/>
          <w:szCs w:val="22"/>
        </w:rPr>
        <w:t>Local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3"/>
          <w:sz w:val="22"/>
          <w:szCs w:val="22"/>
        </w:rPr>
        <w:t>1</w:t>
      </w:r>
      <w:r>
        <w:rPr>
          <w:rFonts w:ascii="Arial" w:eastAsia="Arial" w:hAnsi="Arial" w:cs="Arial"/>
          <w:sz w:val="22"/>
          <w:szCs w:val="22"/>
        </w:rPr>
        <w:t>993</w:t>
      </w:r>
      <w:r>
        <w:rPr>
          <w:spacing w:val="7"/>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30</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NS</w:t>
      </w:r>
      <w:r>
        <w:rPr>
          <w:rFonts w:ascii="Arial" w:eastAsia="Arial" w:hAnsi="Arial" w:cs="Arial"/>
          <w:spacing w:val="-2"/>
          <w:sz w:val="22"/>
          <w:szCs w:val="22"/>
        </w:rPr>
        <w:t>W</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t>
      </w:r>
      <w:r>
        <w:rPr>
          <w:rFonts w:ascii="Arial" w:eastAsia="Arial" w:hAnsi="Arial" w:cs="Arial"/>
          <w:b/>
          <w:spacing w:val="1"/>
          <w:sz w:val="22"/>
          <w:szCs w:val="22"/>
        </w:rPr>
        <w:t>A</w:t>
      </w:r>
      <w:r>
        <w:rPr>
          <w:rFonts w:ascii="Arial" w:eastAsia="Arial" w:hAnsi="Arial" w:cs="Arial"/>
          <w:b/>
          <w:spacing w:val="-3"/>
          <w:sz w:val="22"/>
          <w:szCs w:val="22"/>
        </w:rPr>
        <w:t>c</w:t>
      </w:r>
      <w:r>
        <w:rPr>
          <w:rFonts w:ascii="Arial" w:eastAsia="Arial" w:hAnsi="Arial" w:cs="Arial"/>
          <w:b/>
          <w:spacing w:val="1"/>
          <w:sz w:val="22"/>
          <w:szCs w:val="22"/>
        </w:rPr>
        <w:t>t</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o</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p>
    <w:p w14:paraId="799A2B49" w14:textId="77777777" w:rsidR="00594496" w:rsidRDefault="00594496" w:rsidP="00CF39C9">
      <w:pPr>
        <w:spacing w:before="1" w:line="180" w:lineRule="exact"/>
        <w:jc w:val="both"/>
        <w:rPr>
          <w:sz w:val="18"/>
          <w:szCs w:val="18"/>
        </w:rPr>
      </w:pPr>
    </w:p>
    <w:p w14:paraId="5F5FB3E2" w14:textId="24E78137" w:rsidR="00594496" w:rsidRDefault="00C01BCE" w:rsidP="00E9411B">
      <w:pPr>
        <w:spacing w:line="258" w:lineRule="auto"/>
        <w:ind w:left="1080" w:right="1405"/>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pon</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oval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w:t>
      </w:r>
      <w:r>
        <w:rPr>
          <w:rFonts w:ascii="Arial" w:eastAsia="Arial" w:hAnsi="Arial" w:cs="Arial"/>
          <w:spacing w:val="-3"/>
          <w:sz w:val="22"/>
          <w:szCs w:val="22"/>
        </w:rPr>
        <w:t>5</w:t>
      </w:r>
      <w:r>
        <w:rPr>
          <w:rFonts w:ascii="Arial" w:eastAsia="Arial" w:hAnsi="Arial" w:cs="Arial"/>
          <w:spacing w:val="1"/>
          <w:sz w:val="22"/>
          <w:szCs w:val="22"/>
        </w:rPr>
        <w:t>(</w:t>
      </w:r>
      <w:r>
        <w:rPr>
          <w:rFonts w:ascii="Arial" w:eastAsia="Arial" w:hAnsi="Arial" w:cs="Arial"/>
          <w:sz w:val="22"/>
          <w:szCs w:val="22"/>
        </w:rPr>
        <w:t>b)</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ado</w:t>
      </w:r>
      <w:r>
        <w:rPr>
          <w:rFonts w:ascii="Arial" w:eastAsia="Arial" w:hAnsi="Arial" w:cs="Arial"/>
          <w:spacing w:val="-3"/>
          <w:sz w:val="22"/>
          <w:szCs w:val="22"/>
        </w:rPr>
        <w:t>p</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cond</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doc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dhe</w:t>
      </w:r>
      <w:r>
        <w:rPr>
          <w:rFonts w:ascii="Arial" w:eastAsia="Arial" w:hAnsi="Arial" w:cs="Arial"/>
          <w:spacing w:val="1"/>
          <w:sz w:val="22"/>
          <w:szCs w:val="22"/>
        </w:rPr>
        <w:t>r</w:t>
      </w:r>
      <w:r>
        <w:rPr>
          <w:rFonts w:ascii="Arial" w:eastAsia="Arial" w:hAnsi="Arial" w:cs="Arial"/>
          <w:sz w:val="22"/>
          <w:szCs w:val="22"/>
        </w:rPr>
        <w:t>ence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w:t>
      </w:r>
      <w:r w:rsidR="00811A53">
        <w:rPr>
          <w:rFonts w:ascii="Arial" w:eastAsia="Arial" w:hAnsi="Arial" w:cs="Arial"/>
          <w:sz w:val="22"/>
          <w:szCs w:val="22"/>
        </w:rPr>
        <w:t xml:space="preserve">d they </w:t>
      </w:r>
      <w:r w:rsidR="009E04CD">
        <w:rPr>
          <w:rFonts w:ascii="Arial" w:eastAsia="Arial" w:hAnsi="Arial" w:cs="Arial"/>
          <w:sz w:val="22"/>
          <w:szCs w:val="22"/>
        </w:rPr>
        <w:t xml:space="preserve">are </w:t>
      </w:r>
      <w:r>
        <w:rPr>
          <w:rFonts w:ascii="Arial" w:eastAsia="Arial" w:hAnsi="Arial" w:cs="Arial"/>
          <w:sz w:val="22"/>
          <w:szCs w:val="22"/>
        </w:rPr>
        <w:t>adequ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p>
    <w:p w14:paraId="010FE11D" w14:textId="77777777" w:rsidR="00E9411B" w:rsidRDefault="00E9411B" w:rsidP="00E9411B">
      <w:pPr>
        <w:spacing w:line="258" w:lineRule="auto"/>
        <w:ind w:left="1080" w:right="1405"/>
        <w:jc w:val="both"/>
        <w:rPr>
          <w:sz w:val="17"/>
          <w:szCs w:val="17"/>
        </w:rPr>
      </w:pPr>
    </w:p>
    <w:p w14:paraId="7584D258" w14:textId="3DDC245E" w:rsidR="00594496" w:rsidRDefault="00C01BCE" w:rsidP="00CF39C9">
      <w:pPr>
        <w:spacing w:line="257" w:lineRule="auto"/>
        <w:ind w:left="1080" w:right="130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act</w:t>
      </w:r>
      <w:r>
        <w:rPr>
          <w:spacing w:val="6"/>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sidR="00CF39C9">
        <w:rPr>
          <w:rFonts w:ascii="Arial" w:eastAsia="Arial" w:hAnsi="Arial" w:cs="Arial"/>
          <w:sz w:val="22"/>
          <w:szCs w:val="22"/>
        </w:rPr>
        <w:t xml:space="preserve"> according to these guidelines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5"/>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038673BB" w14:textId="77777777" w:rsidR="00594496" w:rsidRDefault="00594496" w:rsidP="00CF39C9">
      <w:pPr>
        <w:spacing w:before="4" w:line="160" w:lineRule="exact"/>
        <w:jc w:val="both"/>
        <w:rPr>
          <w:sz w:val="16"/>
          <w:szCs w:val="16"/>
        </w:rPr>
      </w:pPr>
    </w:p>
    <w:p w14:paraId="581286DA" w14:textId="77777777" w:rsidR="00594496" w:rsidRDefault="00C01BCE" w:rsidP="00CF39C9">
      <w:pPr>
        <w:spacing w:line="258" w:lineRule="auto"/>
        <w:ind w:left="1080" w:right="1150"/>
        <w:jc w:val="both"/>
        <w:rPr>
          <w:rFonts w:ascii="Arial" w:eastAsia="Arial" w:hAnsi="Arial" w:cs="Arial"/>
          <w:sz w:val="22"/>
          <w:szCs w:val="22"/>
        </w:rPr>
      </w:pPr>
      <w:r>
        <w:rPr>
          <w:rFonts w:ascii="Arial" w:eastAsia="Arial" w:hAnsi="Arial" w:cs="Arial"/>
          <w:spacing w:val="-1"/>
          <w:sz w:val="22"/>
          <w:szCs w:val="22"/>
        </w:rPr>
        <w:t>D</w:t>
      </w:r>
      <w:r>
        <w:rPr>
          <w:rFonts w:ascii="Arial" w:eastAsia="Arial" w:hAnsi="Arial" w:cs="Arial"/>
          <w:sz w:val="22"/>
          <w:szCs w:val="22"/>
        </w:rPr>
        <w:t>ue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eas</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z w:val="22"/>
          <w:szCs w:val="22"/>
        </w:rPr>
        <w:t xml:space="preserve"> </w:t>
      </w:r>
      <w:r>
        <w:rPr>
          <w:rFonts w:ascii="Arial" w:eastAsia="Arial" w:hAnsi="Arial" w:cs="Arial"/>
          <w:sz w:val="22"/>
          <w:szCs w:val="22"/>
        </w:rPr>
        <w:t>asse</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sep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docu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de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oped</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each</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Th</w:t>
      </w:r>
      <w:r>
        <w:rPr>
          <w:rFonts w:ascii="Arial" w:eastAsia="Arial" w:hAnsi="Arial" w:cs="Arial"/>
          <w:sz w:val="22"/>
          <w:szCs w:val="22"/>
        </w:rPr>
        <w:t>ese</w:t>
      </w:r>
      <w:r>
        <w:rPr>
          <w:spacing w:val="7"/>
          <w:sz w:val="22"/>
          <w:szCs w:val="22"/>
        </w:rPr>
        <w:t xml:space="preserve"> </w:t>
      </w:r>
      <w:r>
        <w:rPr>
          <w:rFonts w:ascii="Arial" w:eastAsia="Arial" w:hAnsi="Arial" w:cs="Arial"/>
          <w:sz w:val="22"/>
          <w:szCs w:val="22"/>
        </w:rPr>
        <w:t>doc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pacing w:val="-1"/>
          <w:sz w:val="22"/>
          <w:szCs w:val="22"/>
        </w:rPr>
        <w:t>li</w:t>
      </w:r>
      <w:r>
        <w:rPr>
          <w:rFonts w:ascii="Arial" w:eastAsia="Arial" w:hAnsi="Arial" w:cs="Arial"/>
          <w:sz w:val="22"/>
          <w:szCs w:val="22"/>
        </w:rPr>
        <w:t>ne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59CC42B1" w14:textId="77777777" w:rsidR="00594496" w:rsidRDefault="00594496" w:rsidP="00CF39C9">
      <w:pPr>
        <w:spacing w:before="5" w:line="160" w:lineRule="exact"/>
        <w:jc w:val="both"/>
        <w:rPr>
          <w:sz w:val="16"/>
          <w:szCs w:val="16"/>
        </w:rPr>
      </w:pPr>
    </w:p>
    <w:p w14:paraId="0C2776EA" w14:textId="77777777" w:rsidR="00594496" w:rsidRDefault="00C01BCE" w:rsidP="00CF39C9">
      <w:pPr>
        <w:spacing w:line="258" w:lineRule="auto"/>
        <w:ind w:left="1080" w:right="1088"/>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bene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z w:val="22"/>
          <w:szCs w:val="22"/>
        </w:rPr>
        <w:t>ang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once</w:t>
      </w:r>
      <w:r>
        <w:rPr>
          <w:spacing w:val="5"/>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6"/>
          <w:sz w:val="22"/>
          <w:szCs w:val="22"/>
        </w:rPr>
        <w:t xml:space="preserve"> </w:t>
      </w:r>
      <w:r>
        <w:rPr>
          <w:rFonts w:ascii="Arial" w:eastAsia="Arial" w:hAnsi="Arial" w:cs="Arial"/>
          <w:spacing w:val="-3"/>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pacing w:val="1"/>
          <w:sz w:val="22"/>
          <w:szCs w:val="22"/>
        </w:rPr>
        <w:t>t</w:t>
      </w:r>
      <w:r>
        <w:rPr>
          <w:rFonts w:ascii="Arial" w:eastAsia="Arial" w:hAnsi="Arial" w:cs="Arial"/>
          <w:sz w:val="22"/>
          <w:szCs w:val="22"/>
        </w:rPr>
        <w:t>ens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esu</w:t>
      </w:r>
      <w:r>
        <w:rPr>
          <w:rFonts w:ascii="Arial" w:eastAsia="Arial" w:hAnsi="Arial" w:cs="Arial"/>
          <w:spacing w:val="-1"/>
          <w:sz w:val="22"/>
          <w:szCs w:val="22"/>
        </w:rPr>
        <w:t>lt</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ccess</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ake</w:t>
      </w:r>
      <w:r>
        <w:rPr>
          <w:spacing w:val="5"/>
          <w:sz w:val="22"/>
          <w:szCs w:val="22"/>
        </w:rPr>
        <w:t xml:space="preserve"> </w:t>
      </w:r>
      <w:r>
        <w:rPr>
          <w:rFonts w:ascii="Arial" w:eastAsia="Arial" w:hAnsi="Arial" w:cs="Arial"/>
          <w:sz w:val="22"/>
          <w:szCs w:val="22"/>
        </w:rPr>
        <w:t>adv</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age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z w:val="22"/>
          <w:szCs w:val="22"/>
        </w:rPr>
        <w:t>as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accou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5"/>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z w:val="22"/>
          <w:szCs w:val="22"/>
        </w:rPr>
        <w:t>ang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ances</w:t>
      </w:r>
    </w:p>
    <w:p w14:paraId="6109B716" w14:textId="77777777" w:rsidR="00594496" w:rsidRDefault="00594496" w:rsidP="00CF39C9">
      <w:pPr>
        <w:spacing w:before="2" w:line="160" w:lineRule="exact"/>
        <w:jc w:val="both"/>
        <w:rPr>
          <w:sz w:val="16"/>
          <w:szCs w:val="16"/>
        </w:rPr>
      </w:pPr>
    </w:p>
    <w:p w14:paraId="4CC1BD27" w14:textId="77777777" w:rsidR="00594496" w:rsidRDefault="00C01BCE" w:rsidP="00CF39C9">
      <w:pPr>
        <w:spacing w:line="258" w:lineRule="auto"/>
        <w:ind w:left="1080" w:right="1111"/>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no</w:t>
      </w:r>
      <w:r>
        <w:rPr>
          <w:spacing w:val="5"/>
          <w:sz w:val="22"/>
          <w:szCs w:val="22"/>
        </w:rPr>
        <w:t xml:space="preserve"> </w:t>
      </w:r>
      <w:proofErr w:type="gramStart"/>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ar</w:t>
      </w:r>
      <w:r>
        <w:rPr>
          <w:spacing w:val="8"/>
          <w:sz w:val="22"/>
          <w:szCs w:val="22"/>
        </w:rPr>
        <w:t xml:space="preserve"> </w:t>
      </w:r>
      <w:r>
        <w:rPr>
          <w:rFonts w:ascii="Arial" w:eastAsia="Arial" w:hAnsi="Arial" w:cs="Arial"/>
          <w:sz w:val="22"/>
          <w:szCs w:val="22"/>
        </w:rPr>
        <w:t>qu</w:t>
      </w:r>
      <w:r>
        <w:rPr>
          <w:rFonts w:ascii="Arial" w:eastAsia="Arial" w:hAnsi="Arial" w:cs="Arial"/>
          <w:spacing w:val="-3"/>
          <w:sz w:val="22"/>
          <w:szCs w:val="22"/>
        </w:rPr>
        <w:t>a</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roofErr w:type="gramEnd"/>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necess</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willi</w:t>
      </w:r>
      <w:r>
        <w:rPr>
          <w:rFonts w:ascii="Arial" w:eastAsia="Arial" w:hAnsi="Arial" w:cs="Arial"/>
          <w:sz w:val="22"/>
          <w:szCs w:val="22"/>
        </w:rPr>
        <w:t>ngness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s</w:t>
      </w:r>
      <w:r>
        <w:rPr>
          <w:rFonts w:ascii="Arial" w:eastAsia="Arial" w:hAnsi="Arial" w:cs="Arial"/>
          <w:sz w:val="22"/>
          <w:szCs w:val="22"/>
        </w:rPr>
        <w:t>ues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esse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kno</w:t>
      </w:r>
      <w:r>
        <w:rPr>
          <w:rFonts w:ascii="Arial" w:eastAsia="Arial" w:hAnsi="Arial" w:cs="Arial"/>
          <w:spacing w:val="-1"/>
          <w:sz w:val="22"/>
          <w:szCs w:val="22"/>
        </w:rPr>
        <w:t>wl</w:t>
      </w:r>
      <w:r>
        <w:rPr>
          <w:rFonts w:ascii="Arial" w:eastAsia="Arial" w:hAnsi="Arial" w:cs="Arial"/>
          <w:sz w:val="22"/>
          <w:szCs w:val="22"/>
        </w:rPr>
        <w:t>edge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oced</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z w:val="22"/>
          <w:szCs w:val="22"/>
        </w:rPr>
        <w:t>code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condu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p>
    <w:p w14:paraId="3F826C2A" w14:textId="77777777" w:rsidR="00594496" w:rsidRDefault="00594496" w:rsidP="00CF39C9">
      <w:pPr>
        <w:spacing w:before="5" w:line="160" w:lineRule="exact"/>
        <w:jc w:val="both"/>
        <w:rPr>
          <w:sz w:val="16"/>
          <w:szCs w:val="16"/>
        </w:rPr>
      </w:pPr>
    </w:p>
    <w:p w14:paraId="097C6FC9" w14:textId="77777777" w:rsidR="00594496" w:rsidRDefault="00C01BCE" w:rsidP="00CF39C9">
      <w:pPr>
        <w:spacing w:line="258" w:lineRule="auto"/>
        <w:ind w:left="1080" w:right="1133"/>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2"/>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3"/>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des</w:t>
      </w:r>
      <w:r>
        <w:rPr>
          <w:spacing w:val="2"/>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ce</w:t>
      </w:r>
      <w:r>
        <w:rPr>
          <w:spacing w:val="2"/>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2"/>
          <w:sz w:val="22"/>
          <w:szCs w:val="22"/>
        </w:rPr>
        <w:t xml:space="preserve"> </w:t>
      </w:r>
      <w:r>
        <w:rPr>
          <w:rFonts w:ascii="Arial" w:eastAsia="Arial" w:hAnsi="Arial" w:cs="Arial"/>
          <w:sz w:val="22"/>
          <w:szCs w:val="22"/>
        </w:rPr>
        <w:t>on</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z w:val="22"/>
          <w:szCs w:val="22"/>
        </w:rPr>
        <w:t xml:space="preserve"> </w:t>
      </w:r>
      <w:r>
        <w:rPr>
          <w:rFonts w:ascii="Arial" w:eastAsia="Arial" w:hAnsi="Arial" w:cs="Arial"/>
          <w:sz w:val="22"/>
          <w:szCs w:val="22"/>
        </w:rPr>
        <w:t>ass</w:t>
      </w:r>
      <w:r>
        <w:rPr>
          <w:rFonts w:ascii="Arial" w:eastAsia="Arial" w:hAnsi="Arial" w:cs="Arial"/>
          <w:spacing w:val="-3"/>
          <w:sz w:val="22"/>
          <w:szCs w:val="22"/>
        </w:rPr>
        <w:t>o</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spacing w:val="2"/>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2"/>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ees</w:t>
      </w:r>
      <w:r>
        <w:rPr>
          <w:sz w:val="22"/>
          <w:szCs w:val="22"/>
        </w:rPr>
        <w:t xml:space="preserve"> </w:t>
      </w:r>
      <w:r>
        <w:rPr>
          <w:rFonts w:ascii="Arial" w:eastAsia="Arial" w:hAnsi="Arial" w:cs="Arial"/>
          <w:sz w:val="22"/>
          <w:szCs w:val="22"/>
        </w:rPr>
        <w:t>and</w:t>
      </w:r>
      <w:r>
        <w:rPr>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4"/>
          <w:sz w:val="22"/>
          <w:szCs w:val="22"/>
        </w:rPr>
        <w:t xml:space="preserve"> </w:t>
      </w:r>
      <w:r>
        <w:rPr>
          <w:rFonts w:ascii="Arial" w:eastAsia="Arial" w:hAnsi="Arial" w:cs="Arial"/>
          <w:sz w:val="22"/>
          <w:szCs w:val="22"/>
        </w:rPr>
        <w:t>can</w:t>
      </w:r>
      <w:r>
        <w:rPr>
          <w:spacing w:val="2"/>
          <w:sz w:val="22"/>
          <w:szCs w:val="22"/>
        </w:rPr>
        <w:t xml:space="preserve"> </w:t>
      </w:r>
      <w:r>
        <w:rPr>
          <w:rFonts w:ascii="Arial" w:eastAsia="Arial" w:hAnsi="Arial" w:cs="Arial"/>
          <w:sz w:val="22"/>
          <w:szCs w:val="22"/>
        </w:rPr>
        <w:t>seek</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4"/>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4"/>
          <w:sz w:val="22"/>
          <w:szCs w:val="22"/>
        </w:rPr>
        <w:t xml:space="preserve"> </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uc</w:t>
      </w:r>
      <w:r>
        <w:rPr>
          <w:rFonts w:ascii="Arial" w:eastAsia="Arial" w:hAnsi="Arial" w:cs="Arial"/>
          <w:spacing w:val="-1"/>
          <w:sz w:val="22"/>
          <w:szCs w:val="22"/>
        </w:rPr>
        <w:t>i</w:t>
      </w:r>
      <w:r>
        <w:rPr>
          <w:rFonts w:ascii="Arial" w:eastAsia="Arial" w:hAnsi="Arial" w:cs="Arial"/>
          <w:sz w:val="22"/>
          <w:szCs w:val="22"/>
        </w:rPr>
        <w:t>al</w:t>
      </w:r>
      <w:r>
        <w:rPr>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at</w:t>
      </w:r>
      <w:r>
        <w:rPr>
          <w:spacing w:val="3"/>
          <w:sz w:val="22"/>
          <w:szCs w:val="22"/>
        </w:rPr>
        <w:t xml:space="preserve"> </w:t>
      </w:r>
      <w:r>
        <w:rPr>
          <w:rFonts w:ascii="Arial" w:eastAsia="Arial" w:hAnsi="Arial" w:cs="Arial"/>
          <w:sz w:val="22"/>
          <w:szCs w:val="22"/>
        </w:rPr>
        <w:t>any</w:t>
      </w:r>
      <w:r>
        <w:rPr>
          <w:spacing w:val="2"/>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These</w:t>
      </w:r>
      <w:r>
        <w:rPr>
          <w:spacing w:val="2"/>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4"/>
          <w:sz w:val="22"/>
          <w:szCs w:val="22"/>
        </w:rPr>
        <w:t xml:space="preserve"> </w:t>
      </w:r>
      <w:r>
        <w:rPr>
          <w:rFonts w:ascii="Arial" w:eastAsia="Arial" w:hAnsi="Arial" w:cs="Arial"/>
          <w:sz w:val="22"/>
          <w:szCs w:val="22"/>
        </w:rPr>
        <w:t>have</w:t>
      </w:r>
      <w:r>
        <w:rPr>
          <w:sz w:val="22"/>
          <w:szCs w:val="22"/>
        </w:rPr>
        <w:t xml:space="preserve"> </w:t>
      </w:r>
      <w:r>
        <w:rPr>
          <w:rFonts w:ascii="Arial" w:eastAsia="Arial" w:hAnsi="Arial" w:cs="Arial"/>
          <w:sz w:val="22"/>
          <w:szCs w:val="22"/>
        </w:rPr>
        <w:t>been</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ado</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hus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z w:val="22"/>
          <w:szCs w:val="22"/>
        </w:rPr>
        <w:t>c</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05D93469" w14:textId="77777777" w:rsidR="00594496" w:rsidRDefault="00C01BCE" w:rsidP="00CF39C9">
      <w:pPr>
        <w:spacing w:line="240" w:lineRule="exact"/>
        <w:ind w:left="108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obs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w:t>
      </w:r>
    </w:p>
    <w:p w14:paraId="78BC5112" w14:textId="77777777" w:rsidR="00594496" w:rsidRDefault="00594496" w:rsidP="00CF39C9">
      <w:pPr>
        <w:spacing w:before="1" w:line="180" w:lineRule="exact"/>
        <w:jc w:val="both"/>
        <w:rPr>
          <w:sz w:val="18"/>
          <w:szCs w:val="18"/>
        </w:rPr>
      </w:pPr>
    </w:p>
    <w:p w14:paraId="6B7F10D4" w14:textId="77777777" w:rsidR="00594496" w:rsidRDefault="00C01BCE" w:rsidP="00CF39C9">
      <w:pPr>
        <w:ind w:left="1080"/>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pacing w:val="-3"/>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eason</w:t>
      </w:r>
      <w:r>
        <w:rPr>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auses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hese</w:t>
      </w:r>
    </w:p>
    <w:p w14:paraId="04B5876F" w14:textId="77777777" w:rsidR="00594496" w:rsidRDefault="00C01BCE" w:rsidP="00CF39C9">
      <w:pPr>
        <w:spacing w:before="18" w:line="409" w:lineRule="auto"/>
        <w:ind w:left="1080" w:right="3314"/>
        <w:jc w:val="both"/>
        <w:rPr>
          <w:rFonts w:ascii="Arial" w:eastAsia="Arial" w:hAnsi="Arial" w:cs="Arial"/>
          <w:sz w:val="22"/>
          <w:szCs w:val="22"/>
        </w:rPr>
      </w:pP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nece</w:t>
      </w:r>
      <w:r>
        <w:rPr>
          <w:rFonts w:ascii="Arial" w:eastAsia="Arial" w:hAnsi="Arial" w:cs="Arial"/>
          <w:spacing w:val="-2"/>
          <w:sz w:val="22"/>
          <w:szCs w:val="22"/>
        </w:rPr>
        <w:t>s</w:t>
      </w:r>
      <w:r>
        <w:rPr>
          <w:rFonts w:ascii="Arial" w:eastAsia="Arial" w:hAnsi="Arial" w:cs="Arial"/>
          <w:sz w:val="22"/>
          <w:szCs w:val="22"/>
        </w:rPr>
        <w:t>sa</w:t>
      </w:r>
      <w:r>
        <w:rPr>
          <w:rFonts w:ascii="Arial" w:eastAsia="Arial" w:hAnsi="Arial" w:cs="Arial"/>
          <w:spacing w:val="1"/>
          <w:sz w:val="22"/>
          <w:szCs w:val="22"/>
        </w:rPr>
        <w:t>r</w:t>
      </w:r>
      <w:r>
        <w:rPr>
          <w:rFonts w:ascii="Arial" w:eastAsia="Arial" w:hAnsi="Arial" w:cs="Arial"/>
          <w:spacing w:val="-1"/>
          <w:sz w:val="22"/>
          <w:szCs w:val="22"/>
        </w:rPr>
        <w:t>il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e.</w:t>
      </w:r>
      <w:r>
        <w:rPr>
          <w:sz w:val="22"/>
          <w:szCs w:val="22"/>
        </w:rPr>
        <w:t xml:space="preserve"> </w:t>
      </w:r>
      <w:r>
        <w:rPr>
          <w:rFonts w:ascii="Arial" w:eastAsia="Arial" w:hAnsi="Arial" w:cs="Arial"/>
          <w:sz w:val="22"/>
          <w:szCs w:val="22"/>
        </w:rPr>
        <w:t>These</w:t>
      </w:r>
      <w:r>
        <w:rPr>
          <w:spacing w:val="7"/>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pacing w:val="-3"/>
          <w:sz w:val="22"/>
          <w:szCs w:val="22"/>
        </w:rPr>
        <w:t>b</w:t>
      </w:r>
      <w:r>
        <w:rPr>
          <w:rFonts w:ascii="Arial" w:eastAsia="Arial" w:hAnsi="Arial" w:cs="Arial"/>
          <w:sz w:val="22"/>
          <w:szCs w:val="22"/>
        </w:rPr>
        <w:t>een</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proofErr w:type="gramStart"/>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w:t>
      </w:r>
      <w:r>
        <w:rPr>
          <w:rFonts w:ascii="Arial" w:eastAsia="Arial" w:hAnsi="Arial" w:cs="Arial"/>
          <w:sz w:val="22"/>
          <w:szCs w:val="22"/>
        </w:rPr>
        <w:t>-</w:t>
      </w:r>
      <w:proofErr w:type="gramEnd"/>
    </w:p>
    <w:p w14:paraId="43196EE3" w14:textId="228107A8" w:rsidR="00594496" w:rsidRPr="00E9411B" w:rsidRDefault="00C01BCE" w:rsidP="00E9411B">
      <w:pPr>
        <w:pStyle w:val="ListParagraph"/>
        <w:numPr>
          <w:ilvl w:val="2"/>
          <w:numId w:val="2"/>
        </w:numPr>
        <w:tabs>
          <w:tab w:val="left" w:pos="1800"/>
        </w:tabs>
        <w:spacing w:before="9" w:line="256" w:lineRule="auto"/>
        <w:ind w:right="2031"/>
        <w:rPr>
          <w:rFonts w:ascii="Arial" w:eastAsia="Arial" w:hAnsi="Arial" w:cs="Arial"/>
          <w:sz w:val="22"/>
          <w:szCs w:val="22"/>
        </w:rPr>
      </w:pPr>
      <w:r w:rsidRPr="00E9411B">
        <w:rPr>
          <w:rFonts w:ascii="Arial" w:eastAsia="Arial" w:hAnsi="Arial" w:cs="Arial"/>
          <w:spacing w:val="-1"/>
          <w:sz w:val="22"/>
          <w:szCs w:val="22"/>
        </w:rPr>
        <w:t>P</w:t>
      </w:r>
      <w:r w:rsidRPr="00E9411B">
        <w:rPr>
          <w:rFonts w:ascii="Arial" w:eastAsia="Arial" w:hAnsi="Arial" w:cs="Arial"/>
          <w:spacing w:val="1"/>
          <w:sz w:val="22"/>
          <w:szCs w:val="22"/>
        </w:rPr>
        <w:t>r</w:t>
      </w:r>
      <w:r w:rsidRPr="00E9411B">
        <w:rPr>
          <w:rFonts w:ascii="Arial" w:eastAsia="Arial" w:hAnsi="Arial" w:cs="Arial"/>
          <w:sz w:val="22"/>
          <w:szCs w:val="22"/>
        </w:rPr>
        <w:t>ov</w:t>
      </w:r>
      <w:r w:rsidRPr="00E9411B">
        <w:rPr>
          <w:rFonts w:ascii="Arial" w:eastAsia="Arial" w:hAnsi="Arial" w:cs="Arial"/>
          <w:spacing w:val="-1"/>
          <w:sz w:val="22"/>
          <w:szCs w:val="22"/>
        </w:rPr>
        <w:t>i</w:t>
      </w:r>
      <w:r w:rsidRPr="00E9411B">
        <w:rPr>
          <w:rFonts w:ascii="Arial" w:eastAsia="Arial" w:hAnsi="Arial" w:cs="Arial"/>
          <w:sz w:val="22"/>
          <w:szCs w:val="22"/>
        </w:rPr>
        <w:t>de</w:t>
      </w:r>
      <w:r w:rsidRPr="00E9411B">
        <w:rPr>
          <w:spacing w:val="7"/>
          <w:sz w:val="22"/>
          <w:szCs w:val="22"/>
        </w:rPr>
        <w:t xml:space="preserve"> </w:t>
      </w:r>
      <w:r w:rsidRPr="00E9411B">
        <w:rPr>
          <w:rFonts w:ascii="Arial" w:eastAsia="Arial" w:hAnsi="Arial" w:cs="Arial"/>
          <w:sz w:val="22"/>
          <w:szCs w:val="22"/>
        </w:rPr>
        <w:t>a</w:t>
      </w:r>
      <w:r w:rsidRPr="00E9411B">
        <w:rPr>
          <w:spacing w:val="7"/>
          <w:sz w:val="22"/>
          <w:szCs w:val="22"/>
        </w:rPr>
        <w:t xml:space="preserve"> </w:t>
      </w:r>
      <w:r w:rsidRPr="00E9411B">
        <w:rPr>
          <w:rFonts w:ascii="Arial" w:eastAsia="Arial" w:hAnsi="Arial" w:cs="Arial"/>
          <w:sz w:val="22"/>
          <w:szCs w:val="22"/>
        </w:rPr>
        <w:t>c</w:t>
      </w:r>
      <w:r w:rsidRPr="00E9411B">
        <w:rPr>
          <w:rFonts w:ascii="Arial" w:eastAsia="Arial" w:hAnsi="Arial" w:cs="Arial"/>
          <w:spacing w:val="-3"/>
          <w:sz w:val="22"/>
          <w:szCs w:val="22"/>
        </w:rPr>
        <w:t>o</w:t>
      </w:r>
      <w:r w:rsidRPr="00E9411B">
        <w:rPr>
          <w:rFonts w:ascii="Arial" w:eastAsia="Arial" w:hAnsi="Arial" w:cs="Arial"/>
          <w:spacing w:val="1"/>
          <w:sz w:val="22"/>
          <w:szCs w:val="22"/>
        </w:rPr>
        <w:t>m</w:t>
      </w:r>
      <w:r w:rsidRPr="00E9411B">
        <w:rPr>
          <w:rFonts w:ascii="Arial" w:eastAsia="Arial" w:hAnsi="Arial" w:cs="Arial"/>
          <w:spacing w:val="-3"/>
          <w:sz w:val="22"/>
          <w:szCs w:val="22"/>
        </w:rPr>
        <w:t>p</w:t>
      </w:r>
      <w:r w:rsidRPr="00E9411B">
        <w:rPr>
          <w:rFonts w:ascii="Arial" w:eastAsia="Arial" w:hAnsi="Arial" w:cs="Arial"/>
          <w:spacing w:val="1"/>
          <w:sz w:val="22"/>
          <w:szCs w:val="22"/>
        </w:rPr>
        <w:t>r</w:t>
      </w:r>
      <w:r w:rsidRPr="00E9411B">
        <w:rPr>
          <w:rFonts w:ascii="Arial" w:eastAsia="Arial" w:hAnsi="Arial" w:cs="Arial"/>
          <w:sz w:val="22"/>
          <w:szCs w:val="22"/>
        </w:rPr>
        <w:t>ehens</w:t>
      </w:r>
      <w:r w:rsidRPr="00E9411B">
        <w:rPr>
          <w:rFonts w:ascii="Arial" w:eastAsia="Arial" w:hAnsi="Arial" w:cs="Arial"/>
          <w:spacing w:val="-1"/>
          <w:sz w:val="22"/>
          <w:szCs w:val="22"/>
        </w:rPr>
        <w:t>i</w:t>
      </w:r>
      <w:r w:rsidRPr="00E9411B">
        <w:rPr>
          <w:rFonts w:ascii="Arial" w:eastAsia="Arial" w:hAnsi="Arial" w:cs="Arial"/>
          <w:spacing w:val="-2"/>
          <w:sz w:val="22"/>
          <w:szCs w:val="22"/>
        </w:rPr>
        <w:t>v</w:t>
      </w:r>
      <w:r w:rsidRPr="00E9411B">
        <w:rPr>
          <w:rFonts w:ascii="Arial" w:eastAsia="Arial" w:hAnsi="Arial" w:cs="Arial"/>
          <w:sz w:val="22"/>
          <w:szCs w:val="22"/>
        </w:rPr>
        <w:t>e</w:t>
      </w:r>
      <w:r w:rsidRPr="00E9411B">
        <w:rPr>
          <w:spacing w:val="7"/>
          <w:sz w:val="22"/>
          <w:szCs w:val="22"/>
        </w:rPr>
        <w:t xml:space="preserve"> </w:t>
      </w:r>
      <w:r w:rsidRPr="00E9411B">
        <w:rPr>
          <w:rFonts w:ascii="Arial" w:eastAsia="Arial" w:hAnsi="Arial" w:cs="Arial"/>
          <w:sz w:val="22"/>
          <w:szCs w:val="22"/>
        </w:rPr>
        <w:t>gu</w:t>
      </w:r>
      <w:r w:rsidRPr="00E9411B">
        <w:rPr>
          <w:rFonts w:ascii="Arial" w:eastAsia="Arial" w:hAnsi="Arial" w:cs="Arial"/>
          <w:spacing w:val="-1"/>
          <w:sz w:val="22"/>
          <w:szCs w:val="22"/>
        </w:rPr>
        <w:t>i</w:t>
      </w:r>
      <w:r w:rsidRPr="00E9411B">
        <w:rPr>
          <w:rFonts w:ascii="Arial" w:eastAsia="Arial" w:hAnsi="Arial" w:cs="Arial"/>
          <w:sz w:val="22"/>
          <w:szCs w:val="22"/>
        </w:rPr>
        <w:t>de</w:t>
      </w:r>
      <w:r w:rsidRPr="00E9411B">
        <w:rPr>
          <w:spacing w:val="7"/>
          <w:sz w:val="22"/>
          <w:szCs w:val="22"/>
        </w:rPr>
        <w:t xml:space="preserve"> </w:t>
      </w:r>
      <w:r w:rsidRPr="00E9411B">
        <w:rPr>
          <w:rFonts w:ascii="Arial" w:eastAsia="Arial" w:hAnsi="Arial" w:cs="Arial"/>
          <w:sz w:val="22"/>
          <w:szCs w:val="22"/>
        </w:rPr>
        <w:t>on</w:t>
      </w:r>
      <w:r w:rsidRPr="00E9411B">
        <w:rPr>
          <w:spacing w:val="5"/>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5"/>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anag</w:t>
      </w:r>
      <w:r w:rsidRPr="00E9411B">
        <w:rPr>
          <w:rFonts w:ascii="Arial" w:eastAsia="Arial" w:hAnsi="Arial" w:cs="Arial"/>
          <w:spacing w:val="-3"/>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ent</w:t>
      </w:r>
      <w:r w:rsidRPr="00E9411B">
        <w:rPr>
          <w:spacing w:val="6"/>
          <w:sz w:val="22"/>
          <w:szCs w:val="22"/>
        </w:rPr>
        <w:t xml:space="preserve"> </w:t>
      </w:r>
      <w:r w:rsidRPr="00E9411B">
        <w:rPr>
          <w:rFonts w:ascii="Arial" w:eastAsia="Arial" w:hAnsi="Arial" w:cs="Arial"/>
          <w:spacing w:val="1"/>
          <w:sz w:val="22"/>
          <w:szCs w:val="22"/>
        </w:rPr>
        <w:t>r</w:t>
      </w:r>
      <w:r w:rsidRPr="00E9411B">
        <w:rPr>
          <w:rFonts w:ascii="Arial" w:eastAsia="Arial" w:hAnsi="Arial" w:cs="Arial"/>
          <w:sz w:val="22"/>
          <w:szCs w:val="22"/>
        </w:rPr>
        <w:t>espons</w:t>
      </w:r>
      <w:r w:rsidRPr="00E9411B">
        <w:rPr>
          <w:rFonts w:ascii="Arial" w:eastAsia="Arial" w:hAnsi="Arial" w:cs="Arial"/>
          <w:spacing w:val="-1"/>
          <w:sz w:val="22"/>
          <w:szCs w:val="22"/>
        </w:rPr>
        <w:t>i</w:t>
      </w:r>
      <w:r w:rsidRPr="00E9411B">
        <w:rPr>
          <w:rFonts w:ascii="Arial" w:eastAsia="Arial" w:hAnsi="Arial" w:cs="Arial"/>
          <w:sz w:val="22"/>
          <w:szCs w:val="22"/>
        </w:rPr>
        <w:t>b</w:t>
      </w:r>
      <w:r w:rsidRPr="00E9411B">
        <w:rPr>
          <w:rFonts w:ascii="Arial" w:eastAsia="Arial" w:hAnsi="Arial" w:cs="Arial"/>
          <w:spacing w:val="-1"/>
          <w:sz w:val="22"/>
          <w:szCs w:val="22"/>
        </w:rPr>
        <w:t>ili</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es,</w:t>
      </w:r>
      <w:r w:rsidRPr="00E9411B">
        <w:rPr>
          <w:spacing w:val="8"/>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u</w:t>
      </w:r>
      <w:r w:rsidRPr="00E9411B">
        <w:rPr>
          <w:rFonts w:ascii="Arial" w:eastAsia="Arial" w:hAnsi="Arial" w:cs="Arial"/>
          <w:spacing w:val="-3"/>
          <w:sz w:val="22"/>
          <w:szCs w:val="22"/>
        </w:rPr>
        <w:t>n</w:t>
      </w:r>
      <w:r w:rsidRPr="00E9411B">
        <w:rPr>
          <w:rFonts w:ascii="Arial" w:eastAsia="Arial" w:hAnsi="Arial" w:cs="Arial"/>
          <w:sz w:val="22"/>
          <w:szCs w:val="22"/>
        </w:rPr>
        <w:t>c</w:t>
      </w:r>
      <w:r w:rsidRPr="00E9411B">
        <w:rPr>
          <w:rFonts w:ascii="Arial" w:eastAsia="Arial" w:hAnsi="Arial" w:cs="Arial"/>
          <w:spacing w:val="-1"/>
          <w:sz w:val="22"/>
          <w:szCs w:val="22"/>
        </w:rPr>
        <w:t>ti</w:t>
      </w:r>
      <w:r w:rsidRPr="00E9411B">
        <w:rPr>
          <w:rFonts w:ascii="Arial" w:eastAsia="Arial" w:hAnsi="Arial" w:cs="Arial"/>
          <w:sz w:val="22"/>
          <w:szCs w:val="22"/>
        </w:rPr>
        <w:t>ons</w:t>
      </w:r>
      <w:r w:rsidRPr="00E9411B">
        <w:rPr>
          <w:spacing w:val="7"/>
          <w:sz w:val="22"/>
          <w:szCs w:val="22"/>
        </w:rPr>
        <w:t xml:space="preserve"> </w:t>
      </w:r>
      <w:r w:rsidRPr="00E9411B">
        <w:rPr>
          <w:rFonts w:ascii="Arial" w:eastAsia="Arial" w:hAnsi="Arial" w:cs="Arial"/>
          <w:sz w:val="22"/>
          <w:szCs w:val="22"/>
        </w:rPr>
        <w:t>and</w:t>
      </w:r>
      <w:r w:rsidRPr="00E9411B">
        <w:rPr>
          <w:sz w:val="22"/>
          <w:szCs w:val="22"/>
        </w:rPr>
        <w:t xml:space="preserve"> </w:t>
      </w:r>
      <w:r w:rsidRPr="00E9411B">
        <w:rPr>
          <w:rFonts w:ascii="Arial" w:eastAsia="Arial" w:hAnsi="Arial" w:cs="Arial"/>
          <w:sz w:val="22"/>
          <w:szCs w:val="22"/>
        </w:rPr>
        <w:t>ope</w:t>
      </w:r>
      <w:r w:rsidRPr="00E9411B">
        <w:rPr>
          <w:rFonts w:ascii="Arial" w:eastAsia="Arial" w:hAnsi="Arial" w:cs="Arial"/>
          <w:spacing w:val="1"/>
          <w:sz w:val="22"/>
          <w:szCs w:val="22"/>
        </w:rPr>
        <w:t>r</w:t>
      </w:r>
      <w:r w:rsidRPr="00E9411B">
        <w:rPr>
          <w:rFonts w:ascii="Arial" w:eastAsia="Arial" w:hAnsi="Arial" w:cs="Arial"/>
          <w:sz w:val="22"/>
          <w:szCs w:val="22"/>
        </w:rPr>
        <w:t>a</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ons</w:t>
      </w:r>
      <w:r w:rsidRPr="00E9411B">
        <w:rPr>
          <w:spacing w:val="7"/>
          <w:sz w:val="22"/>
          <w:szCs w:val="22"/>
        </w:rPr>
        <w:t xml:space="preserve"> </w:t>
      </w:r>
      <w:r w:rsidRPr="00E9411B">
        <w:rPr>
          <w:rFonts w:ascii="Arial" w:eastAsia="Arial" w:hAnsi="Arial" w:cs="Arial"/>
          <w:spacing w:val="-3"/>
          <w:sz w:val="22"/>
          <w:szCs w:val="22"/>
        </w:rPr>
        <w:t>o</w:t>
      </w:r>
      <w:r w:rsidRPr="00E9411B">
        <w:rPr>
          <w:rFonts w:ascii="Arial" w:eastAsia="Arial" w:hAnsi="Arial" w:cs="Arial"/>
          <w:sz w:val="22"/>
          <w:szCs w:val="22"/>
        </w:rPr>
        <w:t>f</w:t>
      </w:r>
      <w:r w:rsidRPr="00E9411B">
        <w:rPr>
          <w:spacing w:val="6"/>
          <w:sz w:val="22"/>
          <w:szCs w:val="22"/>
        </w:rPr>
        <w:t xml:space="preserve"> </w:t>
      </w:r>
      <w:r w:rsidRPr="00E9411B">
        <w:rPr>
          <w:rFonts w:ascii="Arial" w:eastAsia="Arial" w:hAnsi="Arial" w:cs="Arial"/>
          <w:sz w:val="22"/>
          <w:szCs w:val="22"/>
        </w:rPr>
        <w:t>co</w:t>
      </w:r>
      <w:r w:rsidRPr="00E9411B">
        <w:rPr>
          <w:rFonts w:ascii="Arial" w:eastAsia="Arial" w:hAnsi="Arial" w:cs="Arial"/>
          <w:spacing w:val="-1"/>
          <w:sz w:val="22"/>
          <w:szCs w:val="22"/>
        </w:rPr>
        <w:t>m</w:t>
      </w:r>
      <w:r w:rsidRPr="00E9411B">
        <w:rPr>
          <w:rFonts w:ascii="Arial" w:eastAsia="Arial" w:hAnsi="Arial" w:cs="Arial"/>
          <w:spacing w:val="1"/>
          <w:sz w:val="22"/>
          <w:szCs w:val="22"/>
        </w:rPr>
        <w:t>m</w:t>
      </w:r>
      <w:r w:rsidRPr="00E9411B">
        <w:rPr>
          <w:rFonts w:ascii="Arial" w:eastAsia="Arial" w:hAnsi="Arial" w:cs="Arial"/>
          <w:sz w:val="22"/>
          <w:szCs w:val="22"/>
        </w:rPr>
        <w:t>un</w:t>
      </w:r>
      <w:r w:rsidRPr="00E9411B">
        <w:rPr>
          <w:rFonts w:ascii="Arial" w:eastAsia="Arial" w:hAnsi="Arial" w:cs="Arial"/>
          <w:spacing w:val="-1"/>
          <w:sz w:val="22"/>
          <w:szCs w:val="22"/>
        </w:rPr>
        <w:t>i</w:t>
      </w:r>
      <w:r w:rsidRPr="00E9411B">
        <w:rPr>
          <w:rFonts w:ascii="Arial" w:eastAsia="Arial" w:hAnsi="Arial" w:cs="Arial"/>
          <w:spacing w:val="1"/>
          <w:sz w:val="22"/>
          <w:szCs w:val="22"/>
        </w:rPr>
        <w:t>t</w:t>
      </w:r>
      <w:r w:rsidRPr="00E9411B">
        <w:rPr>
          <w:rFonts w:ascii="Arial" w:eastAsia="Arial" w:hAnsi="Arial" w:cs="Arial"/>
          <w:sz w:val="22"/>
          <w:szCs w:val="22"/>
        </w:rPr>
        <w:t>y</w:t>
      </w:r>
      <w:r w:rsidRPr="00E9411B">
        <w:rPr>
          <w:spacing w:val="5"/>
          <w:sz w:val="22"/>
          <w:szCs w:val="22"/>
        </w:rPr>
        <w:t xml:space="preserve"> </w:t>
      </w:r>
      <w:proofErr w:type="gramStart"/>
      <w:r w:rsidRPr="00E9411B">
        <w:rPr>
          <w:rFonts w:ascii="Arial" w:eastAsia="Arial" w:hAnsi="Arial" w:cs="Arial"/>
          <w:spacing w:val="1"/>
          <w:sz w:val="22"/>
          <w:szCs w:val="22"/>
        </w:rPr>
        <w:t>f</w:t>
      </w:r>
      <w:r w:rsidRPr="00E9411B">
        <w:rPr>
          <w:rFonts w:ascii="Arial" w:eastAsia="Arial" w:hAnsi="Arial" w:cs="Arial"/>
          <w:sz w:val="22"/>
          <w:szCs w:val="22"/>
        </w:rPr>
        <w:t>ac</w:t>
      </w:r>
      <w:r w:rsidRPr="00E9411B">
        <w:rPr>
          <w:rFonts w:ascii="Arial" w:eastAsia="Arial" w:hAnsi="Arial" w:cs="Arial"/>
          <w:spacing w:val="-1"/>
          <w:sz w:val="22"/>
          <w:szCs w:val="22"/>
        </w:rPr>
        <w:t>ili</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es;</w:t>
      </w:r>
      <w:proofErr w:type="gramEnd"/>
    </w:p>
    <w:p w14:paraId="41BFD1D5" w14:textId="641A84A0" w:rsidR="00594496" w:rsidRPr="00E9411B" w:rsidRDefault="00C01BCE" w:rsidP="00E9411B">
      <w:pPr>
        <w:pStyle w:val="ListParagraph"/>
        <w:numPr>
          <w:ilvl w:val="2"/>
          <w:numId w:val="2"/>
        </w:numPr>
        <w:spacing w:before="3"/>
        <w:rPr>
          <w:rFonts w:ascii="Arial" w:eastAsia="Arial" w:hAnsi="Arial" w:cs="Arial"/>
          <w:sz w:val="22"/>
          <w:szCs w:val="22"/>
        </w:rPr>
      </w:pPr>
      <w:r w:rsidRPr="00E9411B">
        <w:rPr>
          <w:rFonts w:ascii="Arial" w:eastAsia="Arial" w:hAnsi="Arial" w:cs="Arial"/>
          <w:spacing w:val="-1"/>
          <w:sz w:val="22"/>
          <w:szCs w:val="22"/>
        </w:rPr>
        <w:t>P</w:t>
      </w:r>
      <w:r w:rsidRPr="00E9411B">
        <w:rPr>
          <w:rFonts w:ascii="Arial" w:eastAsia="Arial" w:hAnsi="Arial" w:cs="Arial"/>
          <w:spacing w:val="1"/>
          <w:sz w:val="22"/>
          <w:szCs w:val="22"/>
        </w:rPr>
        <w:t>r</w:t>
      </w:r>
      <w:r w:rsidRPr="00E9411B">
        <w:rPr>
          <w:rFonts w:ascii="Arial" w:eastAsia="Arial" w:hAnsi="Arial" w:cs="Arial"/>
          <w:sz w:val="22"/>
          <w:szCs w:val="22"/>
        </w:rPr>
        <w:t>ov</w:t>
      </w:r>
      <w:r w:rsidRPr="00E9411B">
        <w:rPr>
          <w:rFonts w:ascii="Arial" w:eastAsia="Arial" w:hAnsi="Arial" w:cs="Arial"/>
          <w:spacing w:val="-1"/>
          <w:sz w:val="22"/>
          <w:szCs w:val="22"/>
        </w:rPr>
        <w:t>i</w:t>
      </w:r>
      <w:r w:rsidRPr="00E9411B">
        <w:rPr>
          <w:rFonts w:ascii="Arial" w:eastAsia="Arial" w:hAnsi="Arial" w:cs="Arial"/>
          <w:sz w:val="22"/>
          <w:szCs w:val="22"/>
        </w:rPr>
        <w:t>de</w:t>
      </w:r>
      <w:r w:rsidRPr="00E9411B">
        <w:rPr>
          <w:spacing w:val="7"/>
          <w:sz w:val="22"/>
          <w:szCs w:val="22"/>
        </w:rPr>
        <w:t xml:space="preserve"> </w:t>
      </w:r>
      <w:r w:rsidRPr="00E9411B">
        <w:rPr>
          <w:rFonts w:ascii="Arial" w:eastAsia="Arial" w:hAnsi="Arial" w:cs="Arial"/>
          <w:sz w:val="22"/>
          <w:szCs w:val="22"/>
        </w:rPr>
        <w:t>good</w:t>
      </w:r>
      <w:r w:rsidRPr="00E9411B">
        <w:rPr>
          <w:spacing w:val="7"/>
          <w:sz w:val="22"/>
          <w:szCs w:val="22"/>
        </w:rPr>
        <w:t xml:space="preserve"> </w:t>
      </w:r>
      <w:r w:rsidRPr="00E9411B">
        <w:rPr>
          <w:rFonts w:ascii="Arial" w:eastAsia="Arial" w:hAnsi="Arial" w:cs="Arial"/>
          <w:spacing w:val="-3"/>
          <w:sz w:val="22"/>
          <w:szCs w:val="22"/>
        </w:rPr>
        <w:t>p</w:t>
      </w:r>
      <w:r w:rsidRPr="00E9411B">
        <w:rPr>
          <w:rFonts w:ascii="Arial" w:eastAsia="Arial" w:hAnsi="Arial" w:cs="Arial"/>
          <w:spacing w:val="1"/>
          <w:sz w:val="22"/>
          <w:szCs w:val="22"/>
        </w:rPr>
        <w:t>r</w:t>
      </w:r>
      <w:r w:rsidRPr="00E9411B">
        <w:rPr>
          <w:rFonts w:ascii="Arial" w:eastAsia="Arial" w:hAnsi="Arial" w:cs="Arial"/>
          <w:sz w:val="22"/>
          <w:szCs w:val="22"/>
        </w:rPr>
        <w:t>ac</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ces</w:t>
      </w:r>
      <w:r w:rsidRPr="00E9411B">
        <w:rPr>
          <w:spacing w:val="5"/>
          <w:sz w:val="22"/>
          <w:szCs w:val="22"/>
        </w:rPr>
        <w:t xml:space="preserve"> </w:t>
      </w:r>
      <w:r w:rsidRPr="00E9411B">
        <w:rPr>
          <w:rFonts w:ascii="Arial" w:eastAsia="Arial" w:hAnsi="Arial" w:cs="Arial"/>
          <w:spacing w:val="-3"/>
          <w:sz w:val="22"/>
          <w:szCs w:val="22"/>
        </w:rPr>
        <w:t>a</w:t>
      </w:r>
      <w:r w:rsidRPr="00E9411B">
        <w:rPr>
          <w:rFonts w:ascii="Arial" w:eastAsia="Arial" w:hAnsi="Arial" w:cs="Arial"/>
          <w:sz w:val="22"/>
          <w:szCs w:val="22"/>
        </w:rPr>
        <w:t>nd</w:t>
      </w:r>
      <w:r w:rsidRPr="00E9411B">
        <w:rPr>
          <w:spacing w:val="7"/>
          <w:sz w:val="22"/>
          <w:szCs w:val="22"/>
        </w:rPr>
        <w:t xml:space="preserve"> </w:t>
      </w:r>
      <w:r w:rsidRPr="00E9411B">
        <w:rPr>
          <w:rFonts w:ascii="Arial" w:eastAsia="Arial" w:hAnsi="Arial" w:cs="Arial"/>
          <w:sz w:val="22"/>
          <w:szCs w:val="22"/>
        </w:rPr>
        <w:t>ope</w:t>
      </w:r>
      <w:r w:rsidRPr="00E9411B">
        <w:rPr>
          <w:rFonts w:ascii="Arial" w:eastAsia="Arial" w:hAnsi="Arial" w:cs="Arial"/>
          <w:spacing w:val="1"/>
          <w:sz w:val="22"/>
          <w:szCs w:val="22"/>
        </w:rPr>
        <w:t>r</w:t>
      </w:r>
      <w:r w:rsidRPr="00E9411B">
        <w:rPr>
          <w:rFonts w:ascii="Arial" w:eastAsia="Arial" w:hAnsi="Arial" w:cs="Arial"/>
          <w:spacing w:val="-3"/>
          <w:sz w:val="22"/>
          <w:szCs w:val="22"/>
        </w:rPr>
        <w:t>a</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onal</w:t>
      </w:r>
      <w:r w:rsidRPr="00E9411B">
        <w:rPr>
          <w:spacing w:val="6"/>
          <w:sz w:val="22"/>
          <w:szCs w:val="22"/>
        </w:rPr>
        <w:t xml:space="preserve"> </w:t>
      </w:r>
      <w:r w:rsidRPr="00E9411B">
        <w:rPr>
          <w:rFonts w:ascii="Arial" w:eastAsia="Arial" w:hAnsi="Arial" w:cs="Arial"/>
          <w:spacing w:val="-1"/>
          <w:sz w:val="22"/>
          <w:szCs w:val="22"/>
        </w:rPr>
        <w:t>i</w:t>
      </w:r>
      <w:r w:rsidRPr="00E9411B">
        <w:rPr>
          <w:rFonts w:ascii="Arial" w:eastAsia="Arial" w:hAnsi="Arial" w:cs="Arial"/>
          <w:sz w:val="22"/>
          <w:szCs w:val="22"/>
        </w:rPr>
        <w:t>ssues</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or</w:t>
      </w:r>
      <w:r w:rsidRPr="00E9411B">
        <w:rPr>
          <w:spacing w:val="6"/>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5"/>
          <w:sz w:val="22"/>
          <w:szCs w:val="22"/>
        </w:rPr>
        <w:t xml:space="preserve"> </w:t>
      </w:r>
      <w:r w:rsidRPr="00E9411B">
        <w:rPr>
          <w:rFonts w:ascii="Arial" w:eastAsia="Arial" w:hAnsi="Arial" w:cs="Arial"/>
          <w:spacing w:val="-1"/>
          <w:sz w:val="22"/>
          <w:szCs w:val="22"/>
        </w:rPr>
        <w:t>S</w:t>
      </w:r>
      <w:r w:rsidRPr="00E9411B">
        <w:rPr>
          <w:rFonts w:ascii="Arial" w:eastAsia="Arial" w:hAnsi="Arial" w:cs="Arial"/>
          <w:sz w:val="22"/>
          <w:szCs w:val="22"/>
        </w:rPr>
        <w:t>355</w:t>
      </w:r>
      <w:r w:rsidRPr="00E9411B">
        <w:rPr>
          <w:spacing w:val="7"/>
          <w:sz w:val="22"/>
          <w:szCs w:val="22"/>
        </w:rPr>
        <w:t xml:space="preserve"> </w:t>
      </w:r>
      <w:r w:rsidRPr="00E9411B">
        <w:rPr>
          <w:rFonts w:ascii="Arial" w:eastAsia="Arial" w:hAnsi="Arial" w:cs="Arial"/>
          <w:spacing w:val="-1"/>
          <w:sz w:val="22"/>
          <w:szCs w:val="22"/>
        </w:rPr>
        <w:t>C</w:t>
      </w:r>
      <w:r w:rsidRPr="00E9411B">
        <w:rPr>
          <w:rFonts w:ascii="Arial" w:eastAsia="Arial" w:hAnsi="Arial" w:cs="Arial"/>
          <w:sz w:val="22"/>
          <w:szCs w:val="22"/>
        </w:rPr>
        <w:t>o</w:t>
      </w:r>
      <w:r w:rsidRPr="00E9411B">
        <w:rPr>
          <w:rFonts w:ascii="Arial" w:eastAsia="Arial" w:hAnsi="Arial" w:cs="Arial"/>
          <w:spacing w:val="-1"/>
          <w:sz w:val="22"/>
          <w:szCs w:val="22"/>
        </w:rPr>
        <w:t>m</w:t>
      </w:r>
      <w:r w:rsidRPr="00E9411B">
        <w:rPr>
          <w:rFonts w:ascii="Arial" w:eastAsia="Arial" w:hAnsi="Arial" w:cs="Arial"/>
          <w:spacing w:val="1"/>
          <w:sz w:val="22"/>
          <w:szCs w:val="22"/>
        </w:rPr>
        <w:t>m</w:t>
      </w:r>
      <w:r w:rsidRPr="00E9411B">
        <w:rPr>
          <w:rFonts w:ascii="Arial" w:eastAsia="Arial" w:hAnsi="Arial" w:cs="Arial"/>
          <w:spacing w:val="-1"/>
          <w:sz w:val="22"/>
          <w:szCs w:val="22"/>
        </w:rPr>
        <w:t>it</w:t>
      </w:r>
      <w:r w:rsidRPr="00E9411B">
        <w:rPr>
          <w:rFonts w:ascii="Arial" w:eastAsia="Arial" w:hAnsi="Arial" w:cs="Arial"/>
          <w:spacing w:val="1"/>
          <w:sz w:val="22"/>
          <w:szCs w:val="22"/>
        </w:rPr>
        <w:t>t</w:t>
      </w:r>
      <w:r w:rsidRPr="00E9411B">
        <w:rPr>
          <w:rFonts w:ascii="Arial" w:eastAsia="Arial" w:hAnsi="Arial" w:cs="Arial"/>
          <w:sz w:val="22"/>
          <w:szCs w:val="22"/>
        </w:rPr>
        <w:t>ee;</w:t>
      </w:r>
      <w:r w:rsidRPr="00E9411B">
        <w:rPr>
          <w:spacing w:val="6"/>
          <w:sz w:val="22"/>
          <w:szCs w:val="22"/>
        </w:rPr>
        <w:t xml:space="preserve"> </w:t>
      </w:r>
      <w:r w:rsidRPr="00E9411B">
        <w:rPr>
          <w:rFonts w:ascii="Arial" w:eastAsia="Arial" w:hAnsi="Arial" w:cs="Arial"/>
          <w:sz w:val="22"/>
          <w:szCs w:val="22"/>
        </w:rPr>
        <w:t>a</w:t>
      </w:r>
      <w:r w:rsidRPr="00E9411B">
        <w:rPr>
          <w:rFonts w:ascii="Arial" w:eastAsia="Arial" w:hAnsi="Arial" w:cs="Arial"/>
          <w:spacing w:val="-3"/>
          <w:sz w:val="22"/>
          <w:szCs w:val="22"/>
        </w:rPr>
        <w:t>n</w:t>
      </w:r>
      <w:r w:rsidRPr="00E9411B">
        <w:rPr>
          <w:rFonts w:ascii="Arial" w:eastAsia="Arial" w:hAnsi="Arial" w:cs="Arial"/>
          <w:sz w:val="22"/>
          <w:szCs w:val="22"/>
        </w:rPr>
        <w:t>d</w:t>
      </w:r>
    </w:p>
    <w:p w14:paraId="6F7CD540" w14:textId="0C37C17B" w:rsidR="00E9411B" w:rsidRPr="00E9411B" w:rsidRDefault="00C01BCE" w:rsidP="00E9411B">
      <w:pPr>
        <w:pStyle w:val="ListParagraph"/>
        <w:numPr>
          <w:ilvl w:val="2"/>
          <w:numId w:val="2"/>
        </w:numPr>
        <w:spacing w:before="18" w:line="395" w:lineRule="auto"/>
        <w:ind w:right="1147"/>
        <w:rPr>
          <w:rFonts w:ascii="Arial" w:eastAsia="Arial" w:hAnsi="Arial" w:cs="Arial"/>
          <w:sz w:val="22"/>
          <w:szCs w:val="22"/>
        </w:rPr>
      </w:pPr>
      <w:r w:rsidRPr="00E9411B">
        <w:rPr>
          <w:rFonts w:ascii="Arial" w:eastAsia="Arial" w:hAnsi="Arial" w:cs="Arial"/>
          <w:spacing w:val="-1"/>
          <w:sz w:val="22"/>
          <w:szCs w:val="22"/>
        </w:rPr>
        <w:t>Cl</w:t>
      </w:r>
      <w:r w:rsidRPr="00E9411B">
        <w:rPr>
          <w:rFonts w:ascii="Arial" w:eastAsia="Arial" w:hAnsi="Arial" w:cs="Arial"/>
          <w:sz w:val="22"/>
          <w:szCs w:val="22"/>
        </w:rPr>
        <w:t>a</w:t>
      </w:r>
      <w:r w:rsidRPr="00E9411B">
        <w:rPr>
          <w:rFonts w:ascii="Arial" w:eastAsia="Arial" w:hAnsi="Arial" w:cs="Arial"/>
          <w:spacing w:val="1"/>
          <w:sz w:val="22"/>
          <w:szCs w:val="22"/>
        </w:rPr>
        <w:t>r</w:t>
      </w:r>
      <w:r w:rsidRPr="00E9411B">
        <w:rPr>
          <w:rFonts w:ascii="Arial" w:eastAsia="Arial" w:hAnsi="Arial" w:cs="Arial"/>
          <w:spacing w:val="-1"/>
          <w:sz w:val="22"/>
          <w:szCs w:val="22"/>
        </w:rPr>
        <w:t>i</w:t>
      </w:r>
      <w:r w:rsidRPr="00E9411B">
        <w:rPr>
          <w:rFonts w:ascii="Arial" w:eastAsia="Arial" w:hAnsi="Arial" w:cs="Arial"/>
          <w:spacing w:val="1"/>
          <w:sz w:val="22"/>
          <w:szCs w:val="22"/>
        </w:rPr>
        <w:t>f</w:t>
      </w:r>
      <w:r w:rsidRPr="00E9411B">
        <w:rPr>
          <w:rFonts w:ascii="Arial" w:eastAsia="Arial" w:hAnsi="Arial" w:cs="Arial"/>
          <w:sz w:val="22"/>
          <w:szCs w:val="22"/>
        </w:rPr>
        <w:t>y</w:t>
      </w:r>
      <w:r w:rsidRPr="00E9411B">
        <w:rPr>
          <w:spacing w:val="7"/>
          <w:sz w:val="22"/>
          <w:szCs w:val="22"/>
        </w:rPr>
        <w:t xml:space="preserve"> </w:t>
      </w:r>
      <w:r w:rsidRPr="00E9411B">
        <w:rPr>
          <w:rFonts w:ascii="Arial" w:eastAsia="Arial" w:hAnsi="Arial" w:cs="Arial"/>
          <w:spacing w:val="-1"/>
          <w:sz w:val="22"/>
          <w:szCs w:val="22"/>
        </w:rPr>
        <w:t>C</w:t>
      </w:r>
      <w:r w:rsidRPr="00E9411B">
        <w:rPr>
          <w:rFonts w:ascii="Arial" w:eastAsia="Arial" w:hAnsi="Arial" w:cs="Arial"/>
          <w:sz w:val="22"/>
          <w:szCs w:val="22"/>
        </w:rPr>
        <w:t>ounc</w:t>
      </w:r>
      <w:r w:rsidRPr="00E9411B">
        <w:rPr>
          <w:rFonts w:ascii="Arial" w:eastAsia="Arial" w:hAnsi="Arial" w:cs="Arial"/>
          <w:spacing w:val="-1"/>
          <w:sz w:val="22"/>
          <w:szCs w:val="22"/>
        </w:rPr>
        <w:t>il’</w:t>
      </w:r>
      <w:r w:rsidRPr="00E9411B">
        <w:rPr>
          <w:rFonts w:ascii="Arial" w:eastAsia="Arial" w:hAnsi="Arial" w:cs="Arial"/>
          <w:sz w:val="22"/>
          <w:szCs w:val="22"/>
        </w:rPr>
        <w:t>s</w:t>
      </w:r>
      <w:r w:rsidRPr="00E9411B">
        <w:rPr>
          <w:spacing w:val="7"/>
          <w:sz w:val="22"/>
          <w:szCs w:val="22"/>
        </w:rPr>
        <w:t xml:space="preserve"> </w:t>
      </w:r>
      <w:r w:rsidRPr="00E9411B">
        <w:rPr>
          <w:rFonts w:ascii="Arial" w:eastAsia="Arial" w:hAnsi="Arial" w:cs="Arial"/>
          <w:sz w:val="22"/>
          <w:szCs w:val="22"/>
        </w:rPr>
        <w:t>and</w:t>
      </w:r>
      <w:r w:rsidRPr="00E9411B">
        <w:rPr>
          <w:spacing w:val="7"/>
          <w:sz w:val="22"/>
          <w:szCs w:val="22"/>
        </w:rPr>
        <w:t xml:space="preserve"> </w:t>
      </w:r>
      <w:r w:rsidRPr="00E9411B">
        <w:rPr>
          <w:rFonts w:ascii="Arial" w:eastAsia="Arial" w:hAnsi="Arial" w:cs="Arial"/>
          <w:spacing w:val="1"/>
          <w:sz w:val="22"/>
          <w:szCs w:val="22"/>
        </w:rPr>
        <w:t>t</w:t>
      </w:r>
      <w:r w:rsidRPr="00E9411B">
        <w:rPr>
          <w:rFonts w:ascii="Arial" w:eastAsia="Arial" w:hAnsi="Arial" w:cs="Arial"/>
          <w:spacing w:val="-3"/>
          <w:sz w:val="22"/>
          <w:szCs w:val="22"/>
        </w:rPr>
        <w:t>h</w:t>
      </w:r>
      <w:r w:rsidRPr="00E9411B">
        <w:rPr>
          <w:rFonts w:ascii="Arial" w:eastAsia="Arial" w:hAnsi="Arial" w:cs="Arial"/>
          <w:sz w:val="22"/>
          <w:szCs w:val="22"/>
        </w:rPr>
        <w:t>e</w:t>
      </w:r>
      <w:r w:rsidRPr="00E9411B">
        <w:rPr>
          <w:spacing w:val="5"/>
          <w:sz w:val="22"/>
          <w:szCs w:val="22"/>
        </w:rPr>
        <w:t xml:space="preserve"> </w:t>
      </w:r>
      <w:r w:rsidRPr="00E9411B">
        <w:rPr>
          <w:rFonts w:ascii="Arial" w:eastAsia="Arial" w:hAnsi="Arial" w:cs="Arial"/>
          <w:spacing w:val="-1"/>
          <w:sz w:val="22"/>
          <w:szCs w:val="22"/>
        </w:rPr>
        <w:t>C</w:t>
      </w:r>
      <w:r w:rsidRPr="00E9411B">
        <w:rPr>
          <w:rFonts w:ascii="Arial" w:eastAsia="Arial" w:hAnsi="Arial" w:cs="Arial"/>
          <w:sz w:val="22"/>
          <w:szCs w:val="22"/>
        </w:rPr>
        <w:t>o</w:t>
      </w:r>
      <w:r w:rsidRPr="00E9411B">
        <w:rPr>
          <w:rFonts w:ascii="Arial" w:eastAsia="Arial" w:hAnsi="Arial" w:cs="Arial"/>
          <w:spacing w:val="1"/>
          <w:sz w:val="22"/>
          <w:szCs w:val="22"/>
        </w:rPr>
        <w:t>mm</w:t>
      </w:r>
      <w:r w:rsidRPr="00E9411B">
        <w:rPr>
          <w:rFonts w:ascii="Arial" w:eastAsia="Arial" w:hAnsi="Arial" w:cs="Arial"/>
          <w:spacing w:val="-1"/>
          <w:sz w:val="22"/>
          <w:szCs w:val="22"/>
        </w:rPr>
        <w:t>it</w:t>
      </w:r>
      <w:r w:rsidRPr="00E9411B">
        <w:rPr>
          <w:rFonts w:ascii="Arial" w:eastAsia="Arial" w:hAnsi="Arial" w:cs="Arial"/>
          <w:spacing w:val="1"/>
          <w:sz w:val="22"/>
          <w:szCs w:val="22"/>
        </w:rPr>
        <w:t>t</w:t>
      </w:r>
      <w:r w:rsidRPr="00E9411B">
        <w:rPr>
          <w:rFonts w:ascii="Arial" w:eastAsia="Arial" w:hAnsi="Arial" w:cs="Arial"/>
          <w:sz w:val="22"/>
          <w:szCs w:val="22"/>
        </w:rPr>
        <w:t>ee</w:t>
      </w:r>
      <w:r w:rsidRPr="00E9411B">
        <w:rPr>
          <w:spacing w:val="5"/>
          <w:sz w:val="22"/>
          <w:szCs w:val="22"/>
        </w:rPr>
        <w:t xml:space="preserve"> </w:t>
      </w:r>
      <w:r w:rsidRPr="00E9411B">
        <w:rPr>
          <w:rFonts w:ascii="Arial" w:eastAsia="Arial" w:hAnsi="Arial" w:cs="Arial"/>
          <w:spacing w:val="1"/>
          <w:sz w:val="22"/>
          <w:szCs w:val="22"/>
        </w:rPr>
        <w:t>m</w:t>
      </w:r>
      <w:r w:rsidRPr="00E9411B">
        <w:rPr>
          <w:rFonts w:ascii="Arial" w:eastAsia="Arial" w:hAnsi="Arial" w:cs="Arial"/>
          <w:spacing w:val="-3"/>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be</w:t>
      </w:r>
      <w:r w:rsidRPr="00E9411B">
        <w:rPr>
          <w:rFonts w:ascii="Arial" w:eastAsia="Arial" w:hAnsi="Arial" w:cs="Arial"/>
          <w:spacing w:val="1"/>
          <w:sz w:val="22"/>
          <w:szCs w:val="22"/>
        </w:rPr>
        <w:t>r</w:t>
      </w:r>
      <w:r w:rsidRPr="00E9411B">
        <w:rPr>
          <w:rFonts w:ascii="Arial" w:eastAsia="Arial" w:hAnsi="Arial" w:cs="Arial"/>
          <w:sz w:val="22"/>
          <w:szCs w:val="22"/>
        </w:rPr>
        <w:t>s’</w:t>
      </w:r>
      <w:r w:rsidRPr="00E9411B">
        <w:rPr>
          <w:spacing w:val="4"/>
          <w:sz w:val="22"/>
          <w:szCs w:val="22"/>
        </w:rPr>
        <w:t xml:space="preserve"> </w:t>
      </w:r>
      <w:r w:rsidRPr="00E9411B">
        <w:rPr>
          <w:rFonts w:ascii="Arial" w:eastAsia="Arial" w:hAnsi="Arial" w:cs="Arial"/>
          <w:spacing w:val="1"/>
          <w:sz w:val="22"/>
          <w:szCs w:val="22"/>
        </w:rPr>
        <w:t>r</w:t>
      </w:r>
      <w:r w:rsidRPr="00E9411B">
        <w:rPr>
          <w:rFonts w:ascii="Arial" w:eastAsia="Arial" w:hAnsi="Arial" w:cs="Arial"/>
          <w:sz w:val="22"/>
          <w:szCs w:val="22"/>
        </w:rPr>
        <w:t>o</w:t>
      </w:r>
      <w:r w:rsidRPr="00E9411B">
        <w:rPr>
          <w:rFonts w:ascii="Arial" w:eastAsia="Arial" w:hAnsi="Arial" w:cs="Arial"/>
          <w:spacing w:val="-3"/>
          <w:sz w:val="22"/>
          <w:szCs w:val="22"/>
        </w:rPr>
        <w:t>l</w:t>
      </w:r>
      <w:r w:rsidRPr="00E9411B">
        <w:rPr>
          <w:rFonts w:ascii="Arial" w:eastAsia="Arial" w:hAnsi="Arial" w:cs="Arial"/>
          <w:sz w:val="22"/>
          <w:szCs w:val="22"/>
        </w:rPr>
        <w:t>e</w:t>
      </w:r>
      <w:r w:rsidRPr="00E9411B">
        <w:rPr>
          <w:spacing w:val="7"/>
          <w:sz w:val="22"/>
          <w:szCs w:val="22"/>
        </w:rPr>
        <w:t xml:space="preserve"> </w:t>
      </w:r>
      <w:r w:rsidRPr="00E9411B">
        <w:rPr>
          <w:rFonts w:ascii="Arial" w:eastAsia="Arial" w:hAnsi="Arial" w:cs="Arial"/>
          <w:spacing w:val="-1"/>
          <w:sz w:val="22"/>
          <w:szCs w:val="22"/>
        </w:rPr>
        <w:t>i</w:t>
      </w:r>
      <w:r w:rsidRPr="00E9411B">
        <w:rPr>
          <w:rFonts w:ascii="Arial" w:eastAsia="Arial" w:hAnsi="Arial" w:cs="Arial"/>
          <w:sz w:val="22"/>
          <w:szCs w:val="22"/>
        </w:rPr>
        <w:t>n</w:t>
      </w:r>
      <w:r w:rsidRPr="00E9411B">
        <w:rPr>
          <w:spacing w:val="7"/>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w:t>
      </w:r>
      <w:r w:rsidRPr="00E9411B">
        <w:rPr>
          <w:rFonts w:ascii="Arial" w:eastAsia="Arial" w:hAnsi="Arial" w:cs="Arial"/>
          <w:spacing w:val="-1"/>
          <w:sz w:val="22"/>
          <w:szCs w:val="22"/>
        </w:rPr>
        <w:t>i</w:t>
      </w:r>
      <w:r w:rsidRPr="00E9411B">
        <w:rPr>
          <w:rFonts w:ascii="Arial" w:eastAsia="Arial" w:hAnsi="Arial" w:cs="Arial"/>
          <w:sz w:val="22"/>
          <w:szCs w:val="22"/>
        </w:rPr>
        <w:t>s</w:t>
      </w:r>
      <w:r w:rsidR="00E9411B">
        <w:rPr>
          <w:rFonts w:ascii="Arial" w:eastAsia="Arial" w:hAnsi="Arial" w:cs="Arial"/>
          <w:sz w:val="22"/>
          <w:szCs w:val="22"/>
        </w:rPr>
        <w:t xml:space="preserve"> </w:t>
      </w:r>
      <w:r w:rsidR="00E9411B" w:rsidRPr="00E9411B">
        <w:rPr>
          <w:rFonts w:ascii="Arial" w:eastAsia="Arial" w:hAnsi="Arial" w:cs="Arial"/>
          <w:sz w:val="22"/>
          <w:szCs w:val="22"/>
        </w:rPr>
        <w:t>pa</w:t>
      </w:r>
      <w:r w:rsidR="00E9411B" w:rsidRPr="00E9411B">
        <w:rPr>
          <w:rFonts w:ascii="Arial" w:eastAsia="Arial" w:hAnsi="Arial" w:cs="Arial"/>
          <w:spacing w:val="-1"/>
          <w:sz w:val="22"/>
          <w:szCs w:val="22"/>
        </w:rPr>
        <w:t>r</w:t>
      </w:r>
      <w:r w:rsidR="00E9411B" w:rsidRPr="00E9411B">
        <w:rPr>
          <w:rFonts w:ascii="Arial" w:eastAsia="Arial" w:hAnsi="Arial" w:cs="Arial"/>
          <w:spacing w:val="1"/>
          <w:sz w:val="22"/>
          <w:szCs w:val="22"/>
        </w:rPr>
        <w:t>t</w:t>
      </w:r>
      <w:r w:rsidR="00E9411B" w:rsidRPr="00E9411B">
        <w:rPr>
          <w:rFonts w:ascii="Arial" w:eastAsia="Arial" w:hAnsi="Arial" w:cs="Arial"/>
          <w:sz w:val="22"/>
          <w:szCs w:val="22"/>
        </w:rPr>
        <w:t>ne</w:t>
      </w:r>
      <w:r w:rsidR="00E9411B" w:rsidRPr="00E9411B">
        <w:rPr>
          <w:rFonts w:ascii="Arial" w:eastAsia="Arial" w:hAnsi="Arial" w:cs="Arial"/>
          <w:spacing w:val="1"/>
          <w:sz w:val="22"/>
          <w:szCs w:val="22"/>
        </w:rPr>
        <w:t>r</w:t>
      </w:r>
      <w:r w:rsidR="00E9411B" w:rsidRPr="00E9411B">
        <w:rPr>
          <w:rFonts w:ascii="Arial" w:eastAsia="Arial" w:hAnsi="Arial" w:cs="Arial"/>
          <w:sz w:val="22"/>
          <w:szCs w:val="22"/>
        </w:rPr>
        <w:t>sh</w:t>
      </w:r>
      <w:r w:rsidR="00E9411B" w:rsidRPr="00E9411B">
        <w:rPr>
          <w:rFonts w:ascii="Arial" w:eastAsia="Arial" w:hAnsi="Arial" w:cs="Arial"/>
          <w:spacing w:val="-1"/>
          <w:sz w:val="22"/>
          <w:szCs w:val="22"/>
        </w:rPr>
        <w:t>i</w:t>
      </w:r>
      <w:r w:rsidR="00E9411B" w:rsidRPr="00E9411B">
        <w:rPr>
          <w:rFonts w:ascii="Arial" w:eastAsia="Arial" w:hAnsi="Arial" w:cs="Arial"/>
          <w:sz w:val="22"/>
          <w:szCs w:val="22"/>
        </w:rPr>
        <w:t>p.</w:t>
      </w:r>
      <w:r w:rsidR="00E9411B" w:rsidRPr="00E9411B">
        <w:rPr>
          <w:sz w:val="22"/>
          <w:szCs w:val="22"/>
        </w:rPr>
        <w:t xml:space="preserve"> </w:t>
      </w:r>
    </w:p>
    <w:p w14:paraId="77095149" w14:textId="3F63B754" w:rsidR="00E9411B" w:rsidRPr="00E9411B" w:rsidRDefault="00E9411B" w:rsidP="00E9411B">
      <w:pPr>
        <w:spacing w:before="18" w:line="395" w:lineRule="auto"/>
        <w:ind w:left="1134" w:right="1147"/>
        <w:rPr>
          <w:rFonts w:ascii="Arial" w:eastAsia="Arial" w:hAnsi="Arial" w:cs="Arial"/>
          <w:sz w:val="22"/>
          <w:szCs w:val="22"/>
        </w:rPr>
      </w:pPr>
      <w:r w:rsidRPr="00E9411B">
        <w:rPr>
          <w:rFonts w:ascii="Arial" w:eastAsia="Arial" w:hAnsi="Arial" w:cs="Arial"/>
          <w:spacing w:val="-1"/>
          <w:sz w:val="22"/>
          <w:szCs w:val="22"/>
        </w:rPr>
        <w:t>S</w:t>
      </w:r>
      <w:r w:rsidRPr="00E9411B">
        <w:rPr>
          <w:rFonts w:ascii="Arial" w:eastAsia="Arial" w:hAnsi="Arial" w:cs="Arial"/>
          <w:sz w:val="22"/>
          <w:szCs w:val="22"/>
        </w:rPr>
        <w:t>355</w:t>
      </w:r>
      <w:r w:rsidRPr="00E9411B">
        <w:rPr>
          <w:spacing w:val="7"/>
          <w:sz w:val="22"/>
          <w:szCs w:val="22"/>
        </w:rPr>
        <w:t xml:space="preserve"> </w:t>
      </w:r>
      <w:r w:rsidRPr="00E9411B">
        <w:rPr>
          <w:rFonts w:ascii="Arial" w:eastAsia="Arial" w:hAnsi="Arial" w:cs="Arial"/>
          <w:spacing w:val="-1"/>
          <w:sz w:val="22"/>
          <w:szCs w:val="22"/>
        </w:rPr>
        <w:t>C</w:t>
      </w:r>
      <w:r w:rsidRPr="00E9411B">
        <w:rPr>
          <w:rFonts w:ascii="Arial" w:eastAsia="Arial" w:hAnsi="Arial" w:cs="Arial"/>
          <w:sz w:val="22"/>
          <w:szCs w:val="22"/>
        </w:rPr>
        <w:t>o</w:t>
      </w:r>
      <w:r w:rsidRPr="00E9411B">
        <w:rPr>
          <w:rFonts w:ascii="Arial" w:eastAsia="Arial" w:hAnsi="Arial" w:cs="Arial"/>
          <w:spacing w:val="-1"/>
          <w:sz w:val="22"/>
          <w:szCs w:val="22"/>
        </w:rPr>
        <w:t>m</w:t>
      </w:r>
      <w:r w:rsidRPr="00E9411B">
        <w:rPr>
          <w:rFonts w:ascii="Arial" w:eastAsia="Arial" w:hAnsi="Arial" w:cs="Arial"/>
          <w:spacing w:val="1"/>
          <w:sz w:val="22"/>
          <w:szCs w:val="22"/>
        </w:rPr>
        <w:t>m</w:t>
      </w:r>
      <w:r w:rsidRPr="00E9411B">
        <w:rPr>
          <w:rFonts w:ascii="Arial" w:eastAsia="Arial" w:hAnsi="Arial" w:cs="Arial"/>
          <w:spacing w:val="-1"/>
          <w:sz w:val="22"/>
          <w:szCs w:val="22"/>
        </w:rPr>
        <w:t>i</w:t>
      </w:r>
      <w:r w:rsidRPr="00E9411B">
        <w:rPr>
          <w:rFonts w:ascii="Arial" w:eastAsia="Arial" w:hAnsi="Arial" w:cs="Arial"/>
          <w:spacing w:val="1"/>
          <w:sz w:val="22"/>
          <w:szCs w:val="22"/>
        </w:rPr>
        <w:t>tt</w:t>
      </w:r>
      <w:r w:rsidRPr="00E9411B">
        <w:rPr>
          <w:rFonts w:ascii="Arial" w:eastAsia="Arial" w:hAnsi="Arial" w:cs="Arial"/>
          <w:sz w:val="22"/>
          <w:szCs w:val="22"/>
        </w:rPr>
        <w:t>ee</w:t>
      </w:r>
      <w:r w:rsidRPr="00E9411B">
        <w:rPr>
          <w:spacing w:val="5"/>
          <w:sz w:val="22"/>
          <w:szCs w:val="22"/>
        </w:rPr>
        <w:t xml:space="preserve"> </w:t>
      </w:r>
      <w:r w:rsidRPr="00E9411B">
        <w:rPr>
          <w:rFonts w:ascii="Arial" w:eastAsia="Arial" w:hAnsi="Arial" w:cs="Arial"/>
          <w:spacing w:val="1"/>
          <w:sz w:val="22"/>
          <w:szCs w:val="22"/>
        </w:rPr>
        <w:t>m</w:t>
      </w:r>
      <w:r w:rsidRPr="00E9411B">
        <w:rPr>
          <w:rFonts w:ascii="Arial" w:eastAsia="Arial" w:hAnsi="Arial" w:cs="Arial"/>
          <w:spacing w:val="-3"/>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b</w:t>
      </w:r>
      <w:r w:rsidRPr="00E9411B">
        <w:rPr>
          <w:rFonts w:ascii="Arial" w:eastAsia="Arial" w:hAnsi="Arial" w:cs="Arial"/>
          <w:spacing w:val="-3"/>
          <w:sz w:val="22"/>
          <w:szCs w:val="22"/>
        </w:rPr>
        <w:t>e</w:t>
      </w:r>
      <w:r w:rsidRPr="00E9411B">
        <w:rPr>
          <w:rFonts w:ascii="Arial" w:eastAsia="Arial" w:hAnsi="Arial" w:cs="Arial"/>
          <w:spacing w:val="1"/>
          <w:sz w:val="22"/>
          <w:szCs w:val="22"/>
        </w:rPr>
        <w:t>r</w:t>
      </w:r>
      <w:r w:rsidRPr="00E9411B">
        <w:rPr>
          <w:rFonts w:ascii="Arial" w:eastAsia="Arial" w:hAnsi="Arial" w:cs="Arial"/>
          <w:sz w:val="22"/>
          <w:szCs w:val="22"/>
        </w:rPr>
        <w:t>s</w:t>
      </w:r>
      <w:r w:rsidRPr="00E9411B">
        <w:rPr>
          <w:spacing w:val="7"/>
          <w:sz w:val="22"/>
          <w:szCs w:val="22"/>
        </w:rPr>
        <w:t xml:space="preserve"> </w:t>
      </w:r>
      <w:r w:rsidRPr="00E9411B">
        <w:rPr>
          <w:rFonts w:ascii="Arial" w:eastAsia="Arial" w:hAnsi="Arial" w:cs="Arial"/>
          <w:sz w:val="22"/>
          <w:szCs w:val="22"/>
        </w:rPr>
        <w:t>have</w:t>
      </w:r>
      <w:r w:rsidRPr="00E9411B">
        <w:rPr>
          <w:spacing w:val="5"/>
          <w:sz w:val="22"/>
          <w:szCs w:val="22"/>
        </w:rPr>
        <w:t xml:space="preserve"> </w:t>
      </w:r>
      <w:r w:rsidRPr="00E9411B">
        <w:rPr>
          <w:rFonts w:ascii="Arial" w:eastAsia="Arial" w:hAnsi="Arial" w:cs="Arial"/>
          <w:sz w:val="22"/>
          <w:szCs w:val="22"/>
        </w:rPr>
        <w:t>a</w:t>
      </w:r>
      <w:r w:rsidRPr="00E9411B">
        <w:rPr>
          <w:spacing w:val="5"/>
          <w:sz w:val="22"/>
          <w:szCs w:val="22"/>
        </w:rPr>
        <w:t xml:space="preserve"> </w:t>
      </w:r>
      <w:r w:rsidRPr="00E9411B">
        <w:rPr>
          <w:rFonts w:ascii="Arial" w:eastAsia="Arial" w:hAnsi="Arial" w:cs="Arial"/>
          <w:spacing w:val="1"/>
          <w:sz w:val="22"/>
          <w:szCs w:val="22"/>
        </w:rPr>
        <w:t>r</w:t>
      </w:r>
      <w:r w:rsidRPr="00E9411B">
        <w:rPr>
          <w:rFonts w:ascii="Arial" w:eastAsia="Arial" w:hAnsi="Arial" w:cs="Arial"/>
          <w:spacing w:val="-1"/>
          <w:sz w:val="22"/>
          <w:szCs w:val="22"/>
        </w:rPr>
        <w:t>i</w:t>
      </w:r>
      <w:r w:rsidRPr="00E9411B">
        <w:rPr>
          <w:rFonts w:ascii="Arial" w:eastAsia="Arial" w:hAnsi="Arial" w:cs="Arial"/>
          <w:sz w:val="22"/>
          <w:szCs w:val="22"/>
        </w:rPr>
        <w:t>gh</w:t>
      </w:r>
      <w:r w:rsidRPr="00E9411B">
        <w:rPr>
          <w:rFonts w:ascii="Arial" w:eastAsia="Arial" w:hAnsi="Arial" w:cs="Arial"/>
          <w:spacing w:val="-1"/>
          <w:sz w:val="22"/>
          <w:szCs w:val="22"/>
        </w:rPr>
        <w:t>t</w:t>
      </w:r>
      <w:r w:rsidRPr="00E9411B">
        <w:rPr>
          <w:rFonts w:ascii="Arial" w:eastAsia="Arial" w:hAnsi="Arial" w:cs="Arial"/>
          <w:sz w:val="22"/>
          <w:szCs w:val="22"/>
        </w:rPr>
        <w:t>:</w:t>
      </w:r>
      <w:r w:rsidR="00C01BCE" w:rsidRPr="00E9411B">
        <w:rPr>
          <w:sz w:val="22"/>
          <w:szCs w:val="22"/>
        </w:rPr>
        <w:t xml:space="preserve">   </w:t>
      </w:r>
      <w:r w:rsidR="00C01BCE" w:rsidRPr="00E9411B">
        <w:rPr>
          <w:spacing w:val="39"/>
          <w:sz w:val="22"/>
          <w:szCs w:val="22"/>
        </w:rPr>
        <w:t xml:space="preserve"> </w:t>
      </w:r>
    </w:p>
    <w:p w14:paraId="24F60071" w14:textId="77777777" w:rsidR="00E9411B" w:rsidRPr="00E9411B" w:rsidRDefault="00C01BCE" w:rsidP="00E9411B">
      <w:pPr>
        <w:pStyle w:val="ListParagraph"/>
        <w:numPr>
          <w:ilvl w:val="2"/>
          <w:numId w:val="2"/>
        </w:numPr>
        <w:tabs>
          <w:tab w:val="left" w:pos="1800"/>
        </w:tabs>
        <w:spacing w:before="9" w:line="256" w:lineRule="auto"/>
        <w:ind w:right="2031"/>
        <w:rPr>
          <w:rFonts w:ascii="Arial" w:eastAsia="Arial" w:hAnsi="Arial" w:cs="Arial"/>
          <w:spacing w:val="-1"/>
          <w:sz w:val="22"/>
          <w:szCs w:val="22"/>
        </w:rPr>
      </w:pPr>
      <w:r w:rsidRPr="00E9411B">
        <w:rPr>
          <w:rFonts w:ascii="Arial" w:eastAsia="Arial" w:hAnsi="Arial" w:cs="Arial"/>
          <w:spacing w:val="-1"/>
          <w:sz w:val="22"/>
          <w:szCs w:val="22"/>
        </w:rPr>
        <w:t xml:space="preserve">To work in a healthy and safe </w:t>
      </w:r>
      <w:proofErr w:type="gramStart"/>
      <w:r w:rsidRPr="00E9411B">
        <w:rPr>
          <w:rFonts w:ascii="Arial" w:eastAsia="Arial" w:hAnsi="Arial" w:cs="Arial"/>
          <w:spacing w:val="-1"/>
          <w:sz w:val="22"/>
          <w:szCs w:val="22"/>
        </w:rPr>
        <w:t>environment;</w:t>
      </w:r>
      <w:proofErr w:type="gramEnd"/>
    </w:p>
    <w:p w14:paraId="343CFA6F" w14:textId="6CE84041" w:rsidR="00594496" w:rsidRPr="00E9411B" w:rsidRDefault="00C01BCE" w:rsidP="00E9411B">
      <w:pPr>
        <w:pStyle w:val="ListParagraph"/>
        <w:numPr>
          <w:ilvl w:val="2"/>
          <w:numId w:val="2"/>
        </w:numPr>
        <w:tabs>
          <w:tab w:val="left" w:pos="1800"/>
        </w:tabs>
        <w:spacing w:before="9" w:line="256" w:lineRule="auto"/>
        <w:ind w:right="2031"/>
        <w:rPr>
          <w:rFonts w:ascii="Arial" w:eastAsia="Arial" w:hAnsi="Arial" w:cs="Arial"/>
          <w:spacing w:val="-1"/>
          <w:sz w:val="22"/>
          <w:szCs w:val="22"/>
        </w:rPr>
      </w:pPr>
      <w:r w:rsidRPr="00E9411B">
        <w:rPr>
          <w:rFonts w:ascii="Arial" w:eastAsia="Arial" w:hAnsi="Arial" w:cs="Arial"/>
          <w:spacing w:val="-1"/>
          <w:sz w:val="22"/>
          <w:szCs w:val="22"/>
        </w:rPr>
        <w:t>To be adequately covered by insurance.</w:t>
      </w:r>
    </w:p>
    <w:p w14:paraId="22604134" w14:textId="6290D6C3" w:rsidR="00594496" w:rsidRPr="00E9411B" w:rsidRDefault="00C01BCE" w:rsidP="00E9411B">
      <w:pPr>
        <w:pStyle w:val="ListParagraph"/>
        <w:numPr>
          <w:ilvl w:val="2"/>
          <w:numId w:val="2"/>
        </w:numPr>
        <w:tabs>
          <w:tab w:val="left" w:pos="1800"/>
        </w:tabs>
        <w:spacing w:before="9" w:line="256" w:lineRule="auto"/>
        <w:ind w:right="2031"/>
        <w:rPr>
          <w:rFonts w:ascii="Arial" w:eastAsia="Arial" w:hAnsi="Arial" w:cs="Arial"/>
          <w:spacing w:val="-1"/>
          <w:sz w:val="22"/>
          <w:szCs w:val="22"/>
        </w:rPr>
      </w:pPr>
      <w:r w:rsidRPr="00E9411B">
        <w:rPr>
          <w:rFonts w:ascii="Arial" w:eastAsia="Arial" w:hAnsi="Arial" w:cs="Arial"/>
          <w:spacing w:val="-1"/>
          <w:sz w:val="22"/>
          <w:szCs w:val="22"/>
        </w:rPr>
        <w:t>To be provided with sufficient training and support to undertake their role.</w:t>
      </w:r>
    </w:p>
    <w:p w14:paraId="61B2294D" w14:textId="77777777" w:rsidR="00594496" w:rsidRPr="00E9411B" w:rsidRDefault="00594496" w:rsidP="00E9411B">
      <w:pPr>
        <w:pStyle w:val="ListParagraph"/>
        <w:tabs>
          <w:tab w:val="left" w:pos="1800"/>
        </w:tabs>
        <w:spacing w:before="9" w:line="256" w:lineRule="auto"/>
        <w:ind w:left="2160" w:right="2031"/>
        <w:rPr>
          <w:rFonts w:ascii="Arial" w:eastAsia="Arial" w:hAnsi="Arial" w:cs="Arial"/>
          <w:spacing w:val="-1"/>
          <w:sz w:val="22"/>
          <w:szCs w:val="22"/>
        </w:rPr>
      </w:pPr>
    </w:p>
    <w:p w14:paraId="0AE75EC5" w14:textId="77777777" w:rsidR="00594496" w:rsidRDefault="00594496">
      <w:pPr>
        <w:spacing w:line="200" w:lineRule="exact"/>
      </w:pPr>
    </w:p>
    <w:p w14:paraId="692B5F57" w14:textId="77777777" w:rsidR="00594496" w:rsidRDefault="00594496">
      <w:pPr>
        <w:spacing w:line="200" w:lineRule="exact"/>
      </w:pPr>
    </w:p>
    <w:p w14:paraId="3FF57A27" w14:textId="77777777" w:rsidR="00594496" w:rsidRDefault="00A02048">
      <w:pPr>
        <w:spacing w:before="26"/>
        <w:ind w:left="1080"/>
        <w:rPr>
          <w:rFonts w:ascii="Arial" w:eastAsia="Arial" w:hAnsi="Arial" w:cs="Arial"/>
          <w:sz w:val="26"/>
          <w:szCs w:val="26"/>
        </w:rPr>
      </w:pPr>
      <w:r>
        <w:lastRenderedPageBreak/>
        <w:pict w14:anchorId="1EAF2533">
          <v:group id="_x0000_s1332" style="position:absolute;left:0;text-align:left;margin-left:52.55pt;margin-top:1.25pt;width:490.2pt;height:16.3pt;z-index:-251711488;mso-position-horizontal-relative:page" coordorigin="1051,25" coordsize="9804,326">
            <v:shape id="_x0000_s1333"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Purpose</w:t>
      </w:r>
    </w:p>
    <w:p w14:paraId="475BF313" w14:textId="77777777" w:rsidR="00594496" w:rsidRDefault="00594496">
      <w:pPr>
        <w:spacing w:before="7" w:line="140" w:lineRule="exact"/>
        <w:rPr>
          <w:sz w:val="14"/>
          <w:szCs w:val="14"/>
        </w:rPr>
      </w:pPr>
    </w:p>
    <w:p w14:paraId="2D88EFA1" w14:textId="77777777" w:rsidR="00594496" w:rsidRDefault="00C01BCE">
      <w:pPr>
        <w:spacing w:line="257" w:lineRule="auto"/>
        <w:ind w:left="1080" w:right="1063"/>
        <w:rPr>
          <w:rFonts w:ascii="Arial" w:eastAsia="Arial" w:hAnsi="Arial" w:cs="Arial"/>
          <w:sz w:val="22"/>
          <w:szCs w:val="22"/>
        </w:rPr>
      </w:pPr>
      <w:r>
        <w:rPr>
          <w:rFonts w:ascii="Arial" w:eastAsia="Arial" w:hAnsi="Arial" w:cs="Arial"/>
          <w:sz w:val="22"/>
          <w:szCs w:val="22"/>
        </w:rPr>
        <w:t>These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5"/>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dance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4"/>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ocesse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z w:val="22"/>
          <w:szCs w:val="22"/>
        </w:rPr>
        <w:t xml:space="preserve"> </w:t>
      </w:r>
      <w:r>
        <w:rPr>
          <w:rFonts w:ascii="Arial" w:eastAsia="Arial" w:hAnsi="Arial" w:cs="Arial"/>
          <w:sz w:val="22"/>
          <w:szCs w:val="22"/>
        </w:rPr>
        <w:t>se</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ba</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3"/>
          <w:sz w:val="22"/>
          <w:szCs w:val="22"/>
        </w:rPr>
        <w:t>n</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w:t>
      </w:r>
    </w:p>
    <w:p w14:paraId="795DB127" w14:textId="77777777" w:rsidR="00594496" w:rsidRDefault="00594496">
      <w:pPr>
        <w:spacing w:before="6" w:line="160" w:lineRule="exact"/>
        <w:rPr>
          <w:sz w:val="16"/>
          <w:szCs w:val="16"/>
        </w:rPr>
      </w:pPr>
    </w:p>
    <w:p w14:paraId="1A6211D1"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ence</w:t>
      </w:r>
      <w:r>
        <w:rPr>
          <w:spacing w:val="5"/>
          <w:sz w:val="22"/>
          <w:szCs w:val="22"/>
        </w:rPr>
        <w:t xml:space="preserve"> </w:t>
      </w:r>
      <w:r>
        <w:rPr>
          <w:rFonts w:ascii="Arial" w:eastAsia="Arial" w:hAnsi="Arial" w:cs="Arial"/>
          <w:spacing w:val="-1"/>
          <w:sz w:val="22"/>
          <w:szCs w:val="22"/>
        </w:rPr>
        <w:t>(</w:t>
      </w:r>
      <w:proofErr w:type="spellStart"/>
      <w:r>
        <w:rPr>
          <w:rFonts w:ascii="Arial" w:eastAsia="Arial" w:hAnsi="Arial" w:cs="Arial"/>
          <w:b/>
          <w:spacing w:val="2"/>
          <w:sz w:val="22"/>
          <w:szCs w:val="22"/>
        </w:rPr>
        <w:t>T</w:t>
      </w:r>
      <w:r>
        <w:rPr>
          <w:rFonts w:ascii="Arial" w:eastAsia="Arial" w:hAnsi="Arial" w:cs="Arial"/>
          <w:b/>
          <w:sz w:val="22"/>
          <w:szCs w:val="22"/>
        </w:rPr>
        <w:t>o</w:t>
      </w:r>
      <w:r>
        <w:rPr>
          <w:rFonts w:ascii="Arial" w:eastAsia="Arial" w:hAnsi="Arial" w:cs="Arial"/>
          <w:b/>
          <w:spacing w:val="-3"/>
          <w:sz w:val="22"/>
          <w:szCs w:val="22"/>
        </w:rPr>
        <w:t>R</w:t>
      </w:r>
      <w:proofErr w:type="spellEnd"/>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ved</w:t>
      </w:r>
      <w:r>
        <w:rPr>
          <w:spacing w:val="7"/>
          <w:sz w:val="22"/>
          <w:szCs w:val="22"/>
        </w:rPr>
        <w:t xml:space="preserve"> </w:t>
      </w:r>
      <w:r>
        <w:rPr>
          <w:rFonts w:ascii="Arial" w:eastAsia="Arial" w:hAnsi="Arial" w:cs="Arial"/>
          <w:sz w:val="22"/>
          <w:szCs w:val="22"/>
        </w:rPr>
        <w:t>by</w:t>
      </w:r>
    </w:p>
    <w:p w14:paraId="3F524116" w14:textId="05B1ACD5" w:rsidR="00594496" w:rsidRDefault="00C01BCE">
      <w:pPr>
        <w:spacing w:before="18"/>
        <w:ind w:left="108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3"/>
          <w:sz w:val="22"/>
          <w:szCs w:val="22"/>
        </w:rPr>
        <w:t>p</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oved</w:t>
      </w:r>
      <w:r>
        <w:rPr>
          <w:spacing w:val="7"/>
          <w:sz w:val="22"/>
          <w:szCs w:val="22"/>
        </w:rPr>
        <w:t xml:space="preserve"> </w:t>
      </w:r>
      <w:proofErr w:type="spellStart"/>
      <w:r>
        <w:rPr>
          <w:rFonts w:ascii="Arial" w:eastAsia="Arial" w:hAnsi="Arial" w:cs="Arial"/>
          <w:sz w:val="22"/>
          <w:szCs w:val="22"/>
        </w:rPr>
        <w:t>ToR</w:t>
      </w:r>
      <w:proofErr w:type="spellEnd"/>
      <w:r>
        <w:rPr>
          <w:spacing w:val="4"/>
          <w:sz w:val="22"/>
          <w:szCs w:val="22"/>
        </w:rPr>
        <w:t xml:space="preserve"> </w:t>
      </w:r>
      <w:r w:rsidR="007A3ACF">
        <w:rPr>
          <w:rFonts w:ascii="Arial" w:eastAsia="Arial" w:hAnsi="Arial" w:cs="Arial"/>
          <w:spacing w:val="-1"/>
          <w:sz w:val="22"/>
          <w:szCs w:val="22"/>
        </w:rPr>
        <w:t>can</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such</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w:t>
      </w:r>
    </w:p>
    <w:p w14:paraId="5197D1BE" w14:textId="77777777" w:rsidR="00594496" w:rsidRDefault="00594496">
      <w:pPr>
        <w:spacing w:before="1" w:line="180" w:lineRule="exact"/>
        <w:rPr>
          <w:sz w:val="18"/>
          <w:szCs w:val="18"/>
        </w:rPr>
      </w:pPr>
    </w:p>
    <w:p w14:paraId="48563D51" w14:textId="1B367047" w:rsidR="00594496" w:rsidRPr="00E9411B" w:rsidRDefault="00C01BCE" w:rsidP="00E9411B">
      <w:pPr>
        <w:pStyle w:val="ListParagraph"/>
        <w:numPr>
          <w:ilvl w:val="0"/>
          <w:numId w:val="4"/>
        </w:numPr>
        <w:rPr>
          <w:rFonts w:ascii="Arial" w:eastAsia="Arial" w:hAnsi="Arial" w:cs="Arial"/>
          <w:sz w:val="22"/>
          <w:szCs w:val="22"/>
        </w:rPr>
      </w:pP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rFonts w:ascii="Arial" w:eastAsia="Arial" w:hAnsi="Arial" w:cs="Arial"/>
          <w:spacing w:val="-1"/>
          <w:sz w:val="22"/>
          <w:szCs w:val="22"/>
        </w:rPr>
        <w:t>l</w:t>
      </w:r>
      <w:r w:rsidRPr="00E9411B">
        <w:rPr>
          <w:rFonts w:ascii="Arial" w:eastAsia="Arial" w:hAnsi="Arial" w:cs="Arial"/>
          <w:sz w:val="22"/>
          <w:szCs w:val="22"/>
        </w:rPr>
        <w:t>evant</w:t>
      </w:r>
      <w:r w:rsidRPr="00E9411B">
        <w:rPr>
          <w:spacing w:val="6"/>
          <w:sz w:val="22"/>
          <w:szCs w:val="22"/>
        </w:rPr>
        <w:t xml:space="preserve"> </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rFonts w:ascii="Arial" w:eastAsia="Arial" w:hAnsi="Arial" w:cs="Arial"/>
          <w:spacing w:val="1"/>
          <w:sz w:val="22"/>
          <w:szCs w:val="22"/>
        </w:rPr>
        <w:t>f</w:t>
      </w:r>
      <w:r w:rsidRPr="00E9411B">
        <w:rPr>
          <w:rFonts w:ascii="Arial" w:eastAsia="Arial" w:hAnsi="Arial" w:cs="Arial"/>
          <w:spacing w:val="-3"/>
          <w:sz w:val="22"/>
          <w:szCs w:val="22"/>
        </w:rPr>
        <w:t>e</w:t>
      </w:r>
      <w:r w:rsidRPr="00E9411B">
        <w:rPr>
          <w:rFonts w:ascii="Arial" w:eastAsia="Arial" w:hAnsi="Arial" w:cs="Arial"/>
          <w:spacing w:val="1"/>
          <w:sz w:val="22"/>
          <w:szCs w:val="22"/>
        </w:rPr>
        <w:t>r</w:t>
      </w:r>
      <w:r w:rsidRPr="00E9411B">
        <w:rPr>
          <w:rFonts w:ascii="Arial" w:eastAsia="Arial" w:hAnsi="Arial" w:cs="Arial"/>
          <w:sz w:val="22"/>
          <w:szCs w:val="22"/>
        </w:rPr>
        <w:t>ences</w:t>
      </w:r>
      <w:r w:rsidRPr="00E9411B">
        <w:rPr>
          <w:spacing w:val="5"/>
          <w:sz w:val="22"/>
          <w:szCs w:val="22"/>
        </w:rPr>
        <w:t xml:space="preserve"> </w:t>
      </w:r>
      <w:r w:rsidRPr="00E9411B">
        <w:rPr>
          <w:rFonts w:ascii="Arial" w:eastAsia="Arial" w:hAnsi="Arial" w:cs="Arial"/>
          <w:sz w:val="22"/>
          <w:szCs w:val="22"/>
        </w:rPr>
        <w:t>or</w:t>
      </w:r>
      <w:r w:rsidRPr="00E9411B">
        <w:rPr>
          <w:spacing w:val="6"/>
          <w:sz w:val="22"/>
          <w:szCs w:val="22"/>
        </w:rPr>
        <w:t xml:space="preserve"> </w:t>
      </w:r>
      <w:r w:rsidRPr="00E9411B">
        <w:rPr>
          <w:rFonts w:ascii="Arial" w:eastAsia="Arial" w:hAnsi="Arial" w:cs="Arial"/>
          <w:sz w:val="22"/>
          <w:szCs w:val="22"/>
        </w:rPr>
        <w:t>g</w:t>
      </w:r>
      <w:r w:rsidRPr="00E9411B">
        <w:rPr>
          <w:rFonts w:ascii="Arial" w:eastAsia="Arial" w:hAnsi="Arial" w:cs="Arial"/>
          <w:spacing w:val="-3"/>
          <w:sz w:val="22"/>
          <w:szCs w:val="22"/>
        </w:rPr>
        <w:t>u</w:t>
      </w:r>
      <w:r w:rsidRPr="00E9411B">
        <w:rPr>
          <w:rFonts w:ascii="Arial" w:eastAsia="Arial" w:hAnsi="Arial" w:cs="Arial"/>
          <w:spacing w:val="-1"/>
          <w:sz w:val="22"/>
          <w:szCs w:val="22"/>
        </w:rPr>
        <w:t>i</w:t>
      </w:r>
      <w:r w:rsidRPr="00E9411B">
        <w:rPr>
          <w:rFonts w:ascii="Arial" w:eastAsia="Arial" w:hAnsi="Arial" w:cs="Arial"/>
          <w:sz w:val="22"/>
          <w:szCs w:val="22"/>
        </w:rPr>
        <w:t>d</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7"/>
          <w:sz w:val="22"/>
          <w:szCs w:val="22"/>
        </w:rPr>
        <w:t xml:space="preserve"> </w:t>
      </w:r>
      <w:r w:rsidRPr="00E9411B">
        <w:rPr>
          <w:rFonts w:ascii="Arial" w:eastAsia="Arial" w:hAnsi="Arial" w:cs="Arial"/>
          <w:sz w:val="22"/>
          <w:szCs w:val="22"/>
        </w:rPr>
        <w:t>p</w:t>
      </w:r>
      <w:r w:rsidRPr="00E9411B">
        <w:rPr>
          <w:rFonts w:ascii="Arial" w:eastAsia="Arial" w:hAnsi="Arial" w:cs="Arial"/>
          <w:spacing w:val="-1"/>
          <w:sz w:val="22"/>
          <w:szCs w:val="22"/>
        </w:rPr>
        <w:t>l</w:t>
      </w:r>
      <w:r w:rsidRPr="00E9411B">
        <w:rPr>
          <w:rFonts w:ascii="Arial" w:eastAsia="Arial" w:hAnsi="Arial" w:cs="Arial"/>
          <w:sz w:val="22"/>
          <w:szCs w:val="22"/>
        </w:rPr>
        <w:t>ans</w:t>
      </w:r>
      <w:r w:rsidRPr="00E9411B">
        <w:rPr>
          <w:spacing w:val="7"/>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a</w:t>
      </w:r>
      <w:r w:rsidRPr="00E9411B">
        <w:rPr>
          <w:rFonts w:ascii="Arial" w:eastAsia="Arial" w:hAnsi="Arial" w:cs="Arial"/>
          <w:spacing w:val="-2"/>
          <w:sz w:val="22"/>
          <w:szCs w:val="22"/>
        </w:rPr>
        <w:t>s</w:t>
      </w:r>
      <w:r w:rsidRPr="00E9411B">
        <w:rPr>
          <w:rFonts w:ascii="Arial" w:eastAsia="Arial" w:hAnsi="Arial" w:cs="Arial"/>
          <w:spacing w:val="1"/>
          <w:sz w:val="22"/>
          <w:szCs w:val="22"/>
        </w:rPr>
        <w:t>t</w:t>
      </w:r>
      <w:r w:rsidRPr="00E9411B">
        <w:rPr>
          <w:rFonts w:ascii="Arial" w:eastAsia="Arial" w:hAnsi="Arial" w:cs="Arial"/>
          <w:spacing w:val="-3"/>
          <w:sz w:val="22"/>
          <w:szCs w:val="22"/>
        </w:rPr>
        <w:t>e</w:t>
      </w:r>
      <w:r w:rsidRPr="00E9411B">
        <w:rPr>
          <w:rFonts w:ascii="Arial" w:eastAsia="Arial" w:hAnsi="Arial" w:cs="Arial"/>
          <w:sz w:val="22"/>
          <w:szCs w:val="22"/>
        </w:rPr>
        <w:t>r</w:t>
      </w:r>
      <w:r w:rsidRPr="00E9411B">
        <w:rPr>
          <w:spacing w:val="8"/>
          <w:sz w:val="22"/>
          <w:szCs w:val="22"/>
        </w:rPr>
        <w:t xml:space="preserve"> </w:t>
      </w:r>
      <w:r w:rsidRPr="00E9411B">
        <w:rPr>
          <w:rFonts w:ascii="Arial" w:eastAsia="Arial" w:hAnsi="Arial" w:cs="Arial"/>
          <w:spacing w:val="-1"/>
          <w:sz w:val="22"/>
          <w:szCs w:val="22"/>
        </w:rPr>
        <w:t>Pl</w:t>
      </w:r>
      <w:r w:rsidRPr="00E9411B">
        <w:rPr>
          <w:rFonts w:ascii="Arial" w:eastAsia="Arial" w:hAnsi="Arial" w:cs="Arial"/>
          <w:sz w:val="22"/>
          <w:szCs w:val="22"/>
        </w:rPr>
        <w:t>a</w:t>
      </w:r>
      <w:r w:rsidRPr="00E9411B">
        <w:rPr>
          <w:rFonts w:ascii="Arial" w:eastAsia="Arial" w:hAnsi="Arial" w:cs="Arial"/>
          <w:spacing w:val="-3"/>
          <w:sz w:val="22"/>
          <w:szCs w:val="22"/>
        </w:rPr>
        <w:t>n</w:t>
      </w:r>
      <w:r w:rsidRPr="00E9411B">
        <w:rPr>
          <w:rFonts w:ascii="Arial" w:eastAsia="Arial" w:hAnsi="Arial" w:cs="Arial"/>
          <w:sz w:val="22"/>
          <w:szCs w:val="22"/>
        </w:rPr>
        <w:t>s,</w:t>
      </w:r>
      <w:r w:rsidRPr="00E9411B">
        <w:rPr>
          <w:spacing w:val="8"/>
          <w:sz w:val="22"/>
          <w:szCs w:val="22"/>
        </w:rPr>
        <w:t xml:space="preserve"> </w:t>
      </w:r>
      <w:r w:rsidRPr="00E9411B">
        <w:rPr>
          <w:rFonts w:ascii="Arial" w:eastAsia="Arial" w:hAnsi="Arial" w:cs="Arial"/>
          <w:spacing w:val="-1"/>
          <w:sz w:val="22"/>
          <w:szCs w:val="22"/>
        </w:rPr>
        <w:t>C</w:t>
      </w:r>
      <w:r w:rsidRPr="00E9411B">
        <w:rPr>
          <w:rFonts w:ascii="Arial" w:eastAsia="Arial" w:hAnsi="Arial" w:cs="Arial"/>
          <w:sz w:val="22"/>
          <w:szCs w:val="22"/>
        </w:rPr>
        <w:t>ounc</w:t>
      </w:r>
      <w:r w:rsidRPr="00E9411B">
        <w:rPr>
          <w:rFonts w:ascii="Arial" w:eastAsia="Arial" w:hAnsi="Arial" w:cs="Arial"/>
          <w:spacing w:val="-1"/>
          <w:sz w:val="22"/>
          <w:szCs w:val="22"/>
        </w:rPr>
        <w:t>i</w:t>
      </w:r>
      <w:r w:rsidRPr="00E9411B">
        <w:rPr>
          <w:rFonts w:ascii="Arial" w:eastAsia="Arial" w:hAnsi="Arial" w:cs="Arial"/>
          <w:sz w:val="22"/>
          <w:szCs w:val="22"/>
        </w:rPr>
        <w:t>l</w:t>
      </w:r>
      <w:r w:rsidRPr="00E9411B">
        <w:rPr>
          <w:spacing w:val="6"/>
          <w:sz w:val="22"/>
          <w:szCs w:val="22"/>
        </w:rPr>
        <w:t xml:space="preserve"> </w:t>
      </w:r>
      <w:r w:rsidRPr="00E9411B">
        <w:rPr>
          <w:rFonts w:ascii="Arial" w:eastAsia="Arial" w:hAnsi="Arial" w:cs="Arial"/>
          <w:spacing w:val="-1"/>
          <w:sz w:val="22"/>
          <w:szCs w:val="22"/>
        </w:rPr>
        <w:t>A</w:t>
      </w:r>
      <w:r w:rsidRPr="00E9411B">
        <w:rPr>
          <w:rFonts w:ascii="Arial" w:eastAsia="Arial" w:hAnsi="Arial" w:cs="Arial"/>
          <w:sz w:val="22"/>
          <w:szCs w:val="22"/>
        </w:rPr>
        <w:t>ss</w:t>
      </w:r>
      <w:r w:rsidRPr="00E9411B">
        <w:rPr>
          <w:rFonts w:ascii="Arial" w:eastAsia="Arial" w:hAnsi="Arial" w:cs="Arial"/>
          <w:spacing w:val="-3"/>
          <w:sz w:val="22"/>
          <w:szCs w:val="22"/>
        </w:rPr>
        <w:t>e</w:t>
      </w:r>
      <w:r w:rsidRPr="00E9411B">
        <w:rPr>
          <w:rFonts w:ascii="Arial" w:eastAsia="Arial" w:hAnsi="Arial" w:cs="Arial"/>
          <w:sz w:val="22"/>
          <w:szCs w:val="22"/>
        </w:rPr>
        <w:t>t</w:t>
      </w:r>
      <w:r w:rsidRPr="00E9411B">
        <w:rPr>
          <w:spacing w:val="8"/>
          <w:sz w:val="22"/>
          <w:szCs w:val="22"/>
        </w:rPr>
        <w:t xml:space="preserve"> </w:t>
      </w:r>
      <w:r w:rsidRPr="00E9411B">
        <w:rPr>
          <w:rFonts w:ascii="Arial" w:eastAsia="Arial" w:hAnsi="Arial" w:cs="Arial"/>
          <w:spacing w:val="-1"/>
          <w:sz w:val="22"/>
          <w:szCs w:val="22"/>
        </w:rPr>
        <w:t>Pl</w:t>
      </w:r>
      <w:r w:rsidRPr="00E9411B">
        <w:rPr>
          <w:rFonts w:ascii="Arial" w:eastAsia="Arial" w:hAnsi="Arial" w:cs="Arial"/>
          <w:sz w:val="22"/>
          <w:szCs w:val="22"/>
        </w:rPr>
        <w:t>ans</w:t>
      </w:r>
      <w:r w:rsidRPr="00E9411B">
        <w:rPr>
          <w:spacing w:val="5"/>
          <w:sz w:val="22"/>
          <w:szCs w:val="22"/>
        </w:rPr>
        <w:t xml:space="preserve"> </w:t>
      </w:r>
      <w:proofErr w:type="spellStart"/>
      <w:r w:rsidRPr="00E9411B">
        <w:rPr>
          <w:rFonts w:ascii="Arial" w:eastAsia="Arial" w:hAnsi="Arial" w:cs="Arial"/>
          <w:sz w:val="22"/>
          <w:szCs w:val="22"/>
        </w:rPr>
        <w:t>e</w:t>
      </w:r>
      <w:r w:rsidRPr="00E9411B">
        <w:rPr>
          <w:rFonts w:ascii="Arial" w:eastAsia="Arial" w:hAnsi="Arial" w:cs="Arial"/>
          <w:spacing w:val="-1"/>
          <w:sz w:val="22"/>
          <w:szCs w:val="22"/>
        </w:rPr>
        <w:t>t</w:t>
      </w:r>
      <w:r w:rsidRPr="00E9411B">
        <w:rPr>
          <w:rFonts w:ascii="Arial" w:eastAsia="Arial" w:hAnsi="Arial" w:cs="Arial"/>
          <w:sz w:val="22"/>
          <w:szCs w:val="22"/>
        </w:rPr>
        <w:t>c</w:t>
      </w:r>
      <w:proofErr w:type="spellEnd"/>
      <w:r w:rsidRPr="00E9411B">
        <w:rPr>
          <w:rFonts w:ascii="Arial" w:eastAsia="Arial" w:hAnsi="Arial" w:cs="Arial"/>
          <w:sz w:val="22"/>
          <w:szCs w:val="22"/>
        </w:rPr>
        <w:t>)</w:t>
      </w:r>
    </w:p>
    <w:p w14:paraId="2F7B175B" w14:textId="16EA3077"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z w:val="22"/>
          <w:szCs w:val="22"/>
        </w:rPr>
        <w:t>key</w:t>
      </w:r>
      <w:r w:rsidRPr="00E9411B">
        <w:rPr>
          <w:spacing w:val="7"/>
          <w:sz w:val="22"/>
          <w:szCs w:val="22"/>
        </w:rPr>
        <w:t xml:space="preserve"> </w:t>
      </w:r>
      <w:r w:rsidRPr="00E9411B">
        <w:rPr>
          <w:rFonts w:ascii="Arial" w:eastAsia="Arial" w:hAnsi="Arial" w:cs="Arial"/>
          <w:sz w:val="22"/>
          <w:szCs w:val="22"/>
        </w:rPr>
        <w:t>de</w:t>
      </w:r>
      <w:r w:rsidRPr="00E9411B">
        <w:rPr>
          <w:rFonts w:ascii="Arial" w:eastAsia="Arial" w:hAnsi="Arial" w:cs="Arial"/>
          <w:spacing w:val="1"/>
          <w:sz w:val="22"/>
          <w:szCs w:val="22"/>
        </w:rPr>
        <w:t>f</w:t>
      </w:r>
      <w:r w:rsidRPr="00E9411B">
        <w:rPr>
          <w:rFonts w:ascii="Arial" w:eastAsia="Arial" w:hAnsi="Arial" w:cs="Arial"/>
          <w:spacing w:val="-1"/>
          <w:sz w:val="22"/>
          <w:szCs w:val="22"/>
        </w:rPr>
        <w:t>i</w:t>
      </w:r>
      <w:r w:rsidRPr="00E9411B">
        <w:rPr>
          <w:rFonts w:ascii="Arial" w:eastAsia="Arial" w:hAnsi="Arial" w:cs="Arial"/>
          <w:sz w:val="22"/>
          <w:szCs w:val="22"/>
        </w:rPr>
        <w:t>n</w:t>
      </w:r>
      <w:r w:rsidRPr="00E9411B">
        <w:rPr>
          <w:rFonts w:ascii="Arial" w:eastAsia="Arial" w:hAnsi="Arial" w:cs="Arial"/>
          <w:spacing w:val="-1"/>
          <w:sz w:val="22"/>
          <w:szCs w:val="22"/>
        </w:rPr>
        <w:t>i</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ons</w:t>
      </w:r>
    </w:p>
    <w:p w14:paraId="203BCA1D" w14:textId="4FA6B4A0"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z w:val="22"/>
          <w:szCs w:val="22"/>
        </w:rPr>
        <w:t>cu</w:t>
      </w:r>
      <w:r w:rsidRPr="00E9411B">
        <w:rPr>
          <w:rFonts w:ascii="Arial" w:eastAsia="Arial" w:hAnsi="Arial" w:cs="Arial"/>
          <w:spacing w:val="1"/>
          <w:sz w:val="22"/>
          <w:szCs w:val="22"/>
        </w:rPr>
        <w:t>rr</w:t>
      </w:r>
      <w:r w:rsidRPr="00E9411B">
        <w:rPr>
          <w:rFonts w:ascii="Arial" w:eastAsia="Arial" w:hAnsi="Arial" w:cs="Arial"/>
          <w:sz w:val="22"/>
          <w:szCs w:val="22"/>
        </w:rPr>
        <w:t>e</w:t>
      </w:r>
      <w:r w:rsidRPr="00E9411B">
        <w:rPr>
          <w:rFonts w:ascii="Arial" w:eastAsia="Arial" w:hAnsi="Arial" w:cs="Arial"/>
          <w:spacing w:val="-3"/>
          <w:sz w:val="22"/>
          <w:szCs w:val="22"/>
        </w:rPr>
        <w:t>n</w:t>
      </w:r>
      <w:r w:rsidRPr="00E9411B">
        <w:rPr>
          <w:rFonts w:ascii="Arial" w:eastAsia="Arial" w:hAnsi="Arial" w:cs="Arial"/>
          <w:sz w:val="22"/>
          <w:szCs w:val="22"/>
        </w:rPr>
        <w:t>t</w:t>
      </w:r>
      <w:r w:rsidRPr="00E9411B">
        <w:rPr>
          <w:spacing w:val="6"/>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be</w:t>
      </w:r>
      <w:r w:rsidRPr="00E9411B">
        <w:rPr>
          <w:rFonts w:ascii="Arial" w:eastAsia="Arial" w:hAnsi="Arial" w:cs="Arial"/>
          <w:spacing w:val="1"/>
          <w:sz w:val="22"/>
          <w:szCs w:val="22"/>
        </w:rPr>
        <w:t>r</w:t>
      </w:r>
      <w:r w:rsidRPr="00E9411B">
        <w:rPr>
          <w:rFonts w:ascii="Arial" w:eastAsia="Arial" w:hAnsi="Arial" w:cs="Arial"/>
          <w:sz w:val="22"/>
          <w:szCs w:val="22"/>
        </w:rPr>
        <w:t>sh</w:t>
      </w:r>
      <w:r w:rsidRPr="00E9411B">
        <w:rPr>
          <w:rFonts w:ascii="Arial" w:eastAsia="Arial" w:hAnsi="Arial" w:cs="Arial"/>
          <w:spacing w:val="-1"/>
          <w:sz w:val="22"/>
          <w:szCs w:val="22"/>
        </w:rPr>
        <w:t>i</w:t>
      </w:r>
      <w:r w:rsidRPr="00E9411B">
        <w:rPr>
          <w:rFonts w:ascii="Arial" w:eastAsia="Arial" w:hAnsi="Arial" w:cs="Arial"/>
          <w:sz w:val="22"/>
          <w:szCs w:val="22"/>
        </w:rPr>
        <w:t>p</w:t>
      </w:r>
    </w:p>
    <w:p w14:paraId="30C57C06" w14:textId="135B4EA2"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z w:val="22"/>
          <w:szCs w:val="22"/>
        </w:rPr>
        <w:t>co</w:t>
      </w:r>
      <w:r w:rsidRPr="00E9411B">
        <w:rPr>
          <w:rFonts w:ascii="Arial" w:eastAsia="Arial" w:hAnsi="Arial" w:cs="Arial"/>
          <w:spacing w:val="1"/>
          <w:sz w:val="22"/>
          <w:szCs w:val="22"/>
        </w:rPr>
        <w:t>m</w:t>
      </w:r>
      <w:r w:rsidRPr="00E9411B">
        <w:rPr>
          <w:rFonts w:ascii="Arial" w:eastAsia="Arial" w:hAnsi="Arial" w:cs="Arial"/>
          <w:sz w:val="22"/>
          <w:szCs w:val="22"/>
        </w:rPr>
        <w:t>pos</w:t>
      </w:r>
      <w:r w:rsidRPr="00E9411B">
        <w:rPr>
          <w:rFonts w:ascii="Arial" w:eastAsia="Arial" w:hAnsi="Arial" w:cs="Arial"/>
          <w:spacing w:val="-1"/>
          <w:sz w:val="22"/>
          <w:szCs w:val="22"/>
        </w:rPr>
        <w:t>i</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on</w:t>
      </w:r>
      <w:r w:rsidRPr="00E9411B">
        <w:rPr>
          <w:spacing w:val="7"/>
          <w:sz w:val="22"/>
          <w:szCs w:val="22"/>
        </w:rPr>
        <w:t xml:space="preserve"> </w:t>
      </w:r>
      <w:r w:rsidRPr="00E9411B">
        <w:rPr>
          <w:rFonts w:ascii="Arial" w:eastAsia="Arial" w:hAnsi="Arial" w:cs="Arial"/>
          <w:spacing w:val="-1"/>
          <w:sz w:val="22"/>
          <w:szCs w:val="22"/>
        </w:rPr>
        <w:t>i</w:t>
      </w:r>
      <w:r w:rsidRPr="00E9411B">
        <w:rPr>
          <w:rFonts w:ascii="Arial" w:eastAsia="Arial" w:hAnsi="Arial" w:cs="Arial"/>
          <w:sz w:val="22"/>
          <w:szCs w:val="22"/>
        </w:rPr>
        <w:t>nc</w:t>
      </w:r>
      <w:r w:rsidRPr="00E9411B">
        <w:rPr>
          <w:rFonts w:ascii="Arial" w:eastAsia="Arial" w:hAnsi="Arial" w:cs="Arial"/>
          <w:spacing w:val="-1"/>
          <w:sz w:val="22"/>
          <w:szCs w:val="22"/>
        </w:rPr>
        <w:t>l</w:t>
      </w:r>
      <w:r w:rsidRPr="00E9411B">
        <w:rPr>
          <w:rFonts w:ascii="Arial" w:eastAsia="Arial" w:hAnsi="Arial" w:cs="Arial"/>
          <w:sz w:val="22"/>
          <w:szCs w:val="22"/>
        </w:rPr>
        <w:t>ud</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7"/>
          <w:sz w:val="22"/>
          <w:szCs w:val="22"/>
        </w:rPr>
        <w:t xml:space="preserve"> </w:t>
      </w:r>
      <w:r w:rsidRPr="00E9411B">
        <w:rPr>
          <w:rFonts w:ascii="Arial" w:eastAsia="Arial" w:hAnsi="Arial" w:cs="Arial"/>
          <w:sz w:val="22"/>
          <w:szCs w:val="22"/>
        </w:rPr>
        <w:t>sk</w:t>
      </w:r>
      <w:r w:rsidRPr="00E9411B">
        <w:rPr>
          <w:rFonts w:ascii="Arial" w:eastAsia="Arial" w:hAnsi="Arial" w:cs="Arial"/>
          <w:spacing w:val="-3"/>
          <w:sz w:val="22"/>
          <w:szCs w:val="22"/>
        </w:rPr>
        <w:t>i</w:t>
      </w:r>
      <w:r w:rsidRPr="00E9411B">
        <w:rPr>
          <w:rFonts w:ascii="Arial" w:eastAsia="Arial" w:hAnsi="Arial" w:cs="Arial"/>
          <w:spacing w:val="-1"/>
          <w:sz w:val="22"/>
          <w:szCs w:val="22"/>
        </w:rPr>
        <w:t>ll</w:t>
      </w:r>
      <w:r w:rsidRPr="00E9411B">
        <w:rPr>
          <w:rFonts w:ascii="Arial" w:eastAsia="Arial" w:hAnsi="Arial" w:cs="Arial"/>
          <w:sz w:val="22"/>
          <w:szCs w:val="22"/>
        </w:rPr>
        <w:t>s,</w:t>
      </w:r>
      <w:r w:rsidRPr="00E9411B">
        <w:rPr>
          <w:spacing w:val="8"/>
          <w:sz w:val="22"/>
          <w:szCs w:val="22"/>
        </w:rPr>
        <w:t xml:space="preserve"> </w:t>
      </w:r>
      <w:proofErr w:type="gramStart"/>
      <w:r w:rsidRPr="00E9411B">
        <w:rPr>
          <w:rFonts w:ascii="Arial" w:eastAsia="Arial" w:hAnsi="Arial" w:cs="Arial"/>
          <w:sz w:val="22"/>
          <w:szCs w:val="22"/>
        </w:rPr>
        <w:t>expe</w:t>
      </w:r>
      <w:r w:rsidRPr="00E9411B">
        <w:rPr>
          <w:rFonts w:ascii="Arial" w:eastAsia="Arial" w:hAnsi="Arial" w:cs="Arial"/>
          <w:spacing w:val="1"/>
          <w:sz w:val="22"/>
          <w:szCs w:val="22"/>
        </w:rPr>
        <w:t>r</w:t>
      </w:r>
      <w:r w:rsidRPr="00E9411B">
        <w:rPr>
          <w:rFonts w:ascii="Arial" w:eastAsia="Arial" w:hAnsi="Arial" w:cs="Arial"/>
          <w:spacing w:val="-1"/>
          <w:sz w:val="22"/>
          <w:szCs w:val="22"/>
        </w:rPr>
        <w:t>i</w:t>
      </w:r>
      <w:r w:rsidRPr="00E9411B">
        <w:rPr>
          <w:rFonts w:ascii="Arial" w:eastAsia="Arial" w:hAnsi="Arial" w:cs="Arial"/>
          <w:sz w:val="22"/>
          <w:szCs w:val="22"/>
        </w:rPr>
        <w:t>ence</w:t>
      </w:r>
      <w:proofErr w:type="gramEnd"/>
      <w:r w:rsidRPr="00E9411B">
        <w:rPr>
          <w:spacing w:val="5"/>
          <w:sz w:val="22"/>
          <w:szCs w:val="22"/>
        </w:rPr>
        <w:t xml:space="preserve"> </w:t>
      </w:r>
      <w:r w:rsidRPr="00E9411B">
        <w:rPr>
          <w:rFonts w:ascii="Arial" w:eastAsia="Arial" w:hAnsi="Arial" w:cs="Arial"/>
          <w:sz w:val="22"/>
          <w:szCs w:val="22"/>
        </w:rPr>
        <w:t>or</w:t>
      </w:r>
      <w:r w:rsidRPr="00E9411B">
        <w:rPr>
          <w:spacing w:val="6"/>
          <w:sz w:val="22"/>
          <w:szCs w:val="22"/>
        </w:rPr>
        <w:t xml:space="preserve"> </w:t>
      </w:r>
      <w:r w:rsidRPr="00E9411B">
        <w:rPr>
          <w:rFonts w:ascii="Arial" w:eastAsia="Arial" w:hAnsi="Arial" w:cs="Arial"/>
          <w:spacing w:val="-1"/>
          <w:sz w:val="22"/>
          <w:szCs w:val="22"/>
        </w:rPr>
        <w:t>i</w:t>
      </w:r>
      <w:r w:rsidRPr="00E9411B">
        <w:rPr>
          <w:rFonts w:ascii="Arial" w:eastAsia="Arial" w:hAnsi="Arial" w:cs="Arial"/>
          <w:sz w:val="22"/>
          <w:szCs w:val="22"/>
        </w:rPr>
        <w:t>n</w:t>
      </w:r>
      <w:r w:rsidRPr="00E9411B">
        <w:rPr>
          <w:rFonts w:ascii="Arial" w:eastAsia="Arial" w:hAnsi="Arial" w:cs="Arial"/>
          <w:spacing w:val="1"/>
          <w:sz w:val="22"/>
          <w:szCs w:val="22"/>
        </w:rPr>
        <w:t>t</w:t>
      </w:r>
      <w:r w:rsidRPr="00E9411B">
        <w:rPr>
          <w:rFonts w:ascii="Arial" w:eastAsia="Arial" w:hAnsi="Arial" w:cs="Arial"/>
          <w:sz w:val="22"/>
          <w:szCs w:val="22"/>
        </w:rPr>
        <w:t>e</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rFonts w:ascii="Arial" w:eastAsia="Arial" w:hAnsi="Arial" w:cs="Arial"/>
          <w:spacing w:val="-2"/>
          <w:sz w:val="22"/>
          <w:szCs w:val="22"/>
        </w:rPr>
        <w:t>s</w:t>
      </w:r>
      <w:r w:rsidRPr="00E9411B">
        <w:rPr>
          <w:rFonts w:ascii="Arial" w:eastAsia="Arial" w:hAnsi="Arial" w:cs="Arial"/>
          <w:spacing w:val="-1"/>
          <w:sz w:val="22"/>
          <w:szCs w:val="22"/>
        </w:rPr>
        <w:t>t</w:t>
      </w:r>
      <w:r w:rsidRPr="00E9411B">
        <w:rPr>
          <w:rFonts w:ascii="Arial" w:eastAsia="Arial" w:hAnsi="Arial" w:cs="Arial"/>
          <w:sz w:val="22"/>
          <w:szCs w:val="22"/>
        </w:rPr>
        <w:t>s</w:t>
      </w:r>
      <w:r w:rsidRPr="00E9411B">
        <w:rPr>
          <w:spacing w:val="7"/>
          <w:sz w:val="22"/>
          <w:szCs w:val="22"/>
        </w:rPr>
        <w:t xml:space="preserve"> </w:t>
      </w:r>
      <w:r w:rsidRPr="00E9411B">
        <w:rPr>
          <w:rFonts w:ascii="Arial" w:eastAsia="Arial" w:hAnsi="Arial" w:cs="Arial"/>
          <w:sz w:val="22"/>
          <w:szCs w:val="22"/>
        </w:rPr>
        <w:t>of</w:t>
      </w:r>
      <w:r w:rsidRPr="00E9411B">
        <w:rPr>
          <w:spacing w:val="6"/>
          <w:sz w:val="22"/>
          <w:szCs w:val="22"/>
        </w:rPr>
        <w:t xml:space="preserve"> </w:t>
      </w:r>
      <w:r w:rsidRPr="00E9411B">
        <w:rPr>
          <w:rFonts w:ascii="Arial" w:eastAsia="Arial" w:hAnsi="Arial" w:cs="Arial"/>
          <w:spacing w:val="1"/>
          <w:sz w:val="22"/>
          <w:szCs w:val="22"/>
        </w:rPr>
        <w:t>m</w:t>
      </w:r>
      <w:r w:rsidRPr="00E9411B">
        <w:rPr>
          <w:rFonts w:ascii="Arial" w:eastAsia="Arial" w:hAnsi="Arial" w:cs="Arial"/>
          <w:spacing w:val="-3"/>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b</w:t>
      </w:r>
      <w:r w:rsidRPr="00E9411B">
        <w:rPr>
          <w:rFonts w:ascii="Arial" w:eastAsia="Arial" w:hAnsi="Arial" w:cs="Arial"/>
          <w:spacing w:val="-3"/>
          <w:sz w:val="22"/>
          <w:szCs w:val="22"/>
        </w:rPr>
        <w:t>e</w:t>
      </w:r>
      <w:r w:rsidRPr="00E9411B">
        <w:rPr>
          <w:rFonts w:ascii="Arial" w:eastAsia="Arial" w:hAnsi="Arial" w:cs="Arial"/>
          <w:spacing w:val="1"/>
          <w:sz w:val="22"/>
          <w:szCs w:val="22"/>
        </w:rPr>
        <w:t>r</w:t>
      </w:r>
      <w:r w:rsidRPr="00E9411B">
        <w:rPr>
          <w:rFonts w:ascii="Arial" w:eastAsia="Arial" w:hAnsi="Arial" w:cs="Arial"/>
          <w:sz w:val="22"/>
          <w:szCs w:val="22"/>
        </w:rPr>
        <w:t>s</w:t>
      </w:r>
    </w:p>
    <w:p w14:paraId="2333C294" w14:textId="7AA5B93B"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z w:val="22"/>
          <w:szCs w:val="22"/>
        </w:rPr>
        <w:t>quo</w:t>
      </w:r>
      <w:r w:rsidRPr="00E9411B">
        <w:rPr>
          <w:rFonts w:ascii="Arial" w:eastAsia="Arial" w:hAnsi="Arial" w:cs="Arial"/>
          <w:spacing w:val="1"/>
          <w:sz w:val="22"/>
          <w:szCs w:val="22"/>
        </w:rPr>
        <w:t>r</w:t>
      </w:r>
      <w:r w:rsidRPr="00E9411B">
        <w:rPr>
          <w:rFonts w:ascii="Arial" w:eastAsia="Arial" w:hAnsi="Arial" w:cs="Arial"/>
          <w:sz w:val="22"/>
          <w:szCs w:val="22"/>
        </w:rPr>
        <w:t>um</w:t>
      </w:r>
      <w:r w:rsidRPr="00E9411B">
        <w:rPr>
          <w:spacing w:val="6"/>
          <w:sz w:val="22"/>
          <w:szCs w:val="22"/>
        </w:rPr>
        <w:t xml:space="preserve"> </w:t>
      </w:r>
      <w:r w:rsidRPr="00E9411B">
        <w:rPr>
          <w:rFonts w:ascii="Arial" w:eastAsia="Arial" w:hAnsi="Arial" w:cs="Arial"/>
          <w:sz w:val="22"/>
          <w:szCs w:val="22"/>
        </w:rPr>
        <w:t>nu</w:t>
      </w:r>
      <w:r w:rsidRPr="00E9411B">
        <w:rPr>
          <w:rFonts w:ascii="Arial" w:eastAsia="Arial" w:hAnsi="Arial" w:cs="Arial"/>
          <w:spacing w:val="1"/>
          <w:sz w:val="22"/>
          <w:szCs w:val="22"/>
        </w:rPr>
        <w:t>m</w:t>
      </w:r>
      <w:r w:rsidRPr="00E9411B">
        <w:rPr>
          <w:rFonts w:ascii="Arial" w:eastAsia="Arial" w:hAnsi="Arial" w:cs="Arial"/>
          <w:sz w:val="22"/>
          <w:szCs w:val="22"/>
        </w:rPr>
        <w:t>b</w:t>
      </w:r>
      <w:r w:rsidRPr="00E9411B">
        <w:rPr>
          <w:rFonts w:ascii="Arial" w:eastAsia="Arial" w:hAnsi="Arial" w:cs="Arial"/>
          <w:spacing w:val="-3"/>
          <w:sz w:val="22"/>
          <w:szCs w:val="22"/>
        </w:rPr>
        <w:t>e</w:t>
      </w:r>
      <w:r w:rsidRPr="00E9411B">
        <w:rPr>
          <w:rFonts w:ascii="Arial" w:eastAsia="Arial" w:hAnsi="Arial" w:cs="Arial"/>
          <w:spacing w:val="1"/>
          <w:sz w:val="22"/>
          <w:szCs w:val="22"/>
        </w:rPr>
        <w:t>r</w:t>
      </w:r>
      <w:r w:rsidRPr="00E9411B">
        <w:rPr>
          <w:rFonts w:ascii="Arial" w:eastAsia="Arial" w:hAnsi="Arial" w:cs="Arial"/>
          <w:sz w:val="22"/>
          <w:szCs w:val="22"/>
        </w:rPr>
        <w:t>s</w:t>
      </w:r>
      <w:r w:rsidRPr="00E9411B">
        <w:rPr>
          <w:spacing w:val="5"/>
          <w:sz w:val="22"/>
          <w:szCs w:val="22"/>
        </w:rPr>
        <w:t xml:space="preserve"> </w:t>
      </w:r>
      <w:r w:rsidRPr="00E9411B">
        <w:rPr>
          <w:rFonts w:ascii="Arial" w:eastAsia="Arial" w:hAnsi="Arial" w:cs="Arial"/>
          <w:sz w:val="22"/>
          <w:szCs w:val="22"/>
        </w:rPr>
        <w:t>and</w:t>
      </w:r>
      <w:r w:rsidRPr="00E9411B">
        <w:rPr>
          <w:spacing w:val="5"/>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ee</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7"/>
          <w:sz w:val="22"/>
          <w:szCs w:val="22"/>
        </w:rPr>
        <w:t xml:space="preserve"> </w:t>
      </w:r>
      <w:r w:rsidRPr="00E9411B">
        <w:rPr>
          <w:rFonts w:ascii="Arial" w:eastAsia="Arial" w:hAnsi="Arial" w:cs="Arial"/>
          <w:sz w:val="22"/>
          <w:szCs w:val="22"/>
        </w:rPr>
        <w:t>no</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ce</w:t>
      </w:r>
      <w:r w:rsidRPr="00E9411B">
        <w:rPr>
          <w:spacing w:val="5"/>
          <w:sz w:val="22"/>
          <w:szCs w:val="22"/>
        </w:rPr>
        <w:t xml:space="preserve"> </w:t>
      </w:r>
      <w:r w:rsidRPr="00E9411B">
        <w:rPr>
          <w:rFonts w:ascii="Arial" w:eastAsia="Arial" w:hAnsi="Arial" w:cs="Arial"/>
          <w:sz w:val="22"/>
          <w:szCs w:val="22"/>
        </w:rPr>
        <w:t>pe</w:t>
      </w:r>
      <w:r w:rsidRPr="00E9411B">
        <w:rPr>
          <w:rFonts w:ascii="Arial" w:eastAsia="Arial" w:hAnsi="Arial" w:cs="Arial"/>
          <w:spacing w:val="1"/>
          <w:sz w:val="22"/>
          <w:szCs w:val="22"/>
        </w:rPr>
        <w:t>r</w:t>
      </w:r>
      <w:r w:rsidRPr="00E9411B">
        <w:rPr>
          <w:rFonts w:ascii="Arial" w:eastAsia="Arial" w:hAnsi="Arial" w:cs="Arial"/>
          <w:spacing w:val="-1"/>
          <w:sz w:val="22"/>
          <w:szCs w:val="22"/>
        </w:rPr>
        <w:t>i</w:t>
      </w:r>
      <w:r w:rsidRPr="00E9411B">
        <w:rPr>
          <w:rFonts w:ascii="Arial" w:eastAsia="Arial" w:hAnsi="Arial" w:cs="Arial"/>
          <w:sz w:val="22"/>
          <w:szCs w:val="22"/>
        </w:rPr>
        <w:t>ods</w:t>
      </w:r>
    </w:p>
    <w:p w14:paraId="13BC7DC9" w14:textId="41121BDE"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pacing w:val="1"/>
          <w:sz w:val="22"/>
          <w:szCs w:val="22"/>
        </w:rPr>
        <w:t>m</w:t>
      </w:r>
      <w:r w:rsidRPr="00E9411B">
        <w:rPr>
          <w:rFonts w:ascii="Arial" w:eastAsia="Arial" w:hAnsi="Arial" w:cs="Arial"/>
          <w:sz w:val="22"/>
          <w:szCs w:val="22"/>
        </w:rPr>
        <w:t>ee</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7"/>
          <w:sz w:val="22"/>
          <w:szCs w:val="22"/>
        </w:rPr>
        <w:t xml:space="preserve"> </w:t>
      </w:r>
      <w:r w:rsidRPr="00E9411B">
        <w:rPr>
          <w:rFonts w:ascii="Arial" w:eastAsia="Arial" w:hAnsi="Arial" w:cs="Arial"/>
          <w:sz w:val="22"/>
          <w:szCs w:val="22"/>
        </w:rPr>
        <w:t>d</w:t>
      </w:r>
      <w:r w:rsidRPr="00E9411B">
        <w:rPr>
          <w:rFonts w:ascii="Arial" w:eastAsia="Arial" w:hAnsi="Arial" w:cs="Arial"/>
          <w:spacing w:val="-3"/>
          <w:sz w:val="22"/>
          <w:szCs w:val="22"/>
        </w:rPr>
        <w:t>a</w:t>
      </w:r>
      <w:r w:rsidRPr="00E9411B">
        <w:rPr>
          <w:rFonts w:ascii="Arial" w:eastAsia="Arial" w:hAnsi="Arial" w:cs="Arial"/>
          <w:spacing w:val="1"/>
          <w:sz w:val="22"/>
          <w:szCs w:val="22"/>
        </w:rPr>
        <w:t>t</w:t>
      </w:r>
      <w:r w:rsidRPr="00E9411B">
        <w:rPr>
          <w:rFonts w:ascii="Arial" w:eastAsia="Arial" w:hAnsi="Arial" w:cs="Arial"/>
          <w:sz w:val="22"/>
          <w:szCs w:val="22"/>
        </w:rPr>
        <w:t>es</w:t>
      </w:r>
    </w:p>
    <w:p w14:paraId="4223A626" w14:textId="54CF1C83" w:rsidR="00594496" w:rsidRPr="00E9411B" w:rsidRDefault="00C01BCE" w:rsidP="00E9411B">
      <w:pPr>
        <w:pStyle w:val="ListParagraph"/>
        <w:numPr>
          <w:ilvl w:val="0"/>
          <w:numId w:val="4"/>
        </w:numPr>
        <w:spacing w:before="18"/>
        <w:rPr>
          <w:sz w:val="15"/>
          <w:szCs w:val="15"/>
        </w:rPr>
      </w:pPr>
      <w:r w:rsidRPr="00E9411B">
        <w:rPr>
          <w:rFonts w:ascii="Arial" w:eastAsia="Arial" w:hAnsi="Arial" w:cs="Arial"/>
          <w:spacing w:val="-1"/>
          <w:sz w:val="22"/>
          <w:szCs w:val="22"/>
        </w:rPr>
        <w:t>l</w:t>
      </w:r>
      <w:r w:rsidRPr="00E9411B">
        <w:rPr>
          <w:rFonts w:ascii="Arial" w:eastAsia="Arial" w:hAnsi="Arial" w:cs="Arial"/>
          <w:sz w:val="22"/>
          <w:szCs w:val="22"/>
        </w:rPr>
        <w:t>oca</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on</w:t>
      </w:r>
      <w:r w:rsidRPr="00E9411B">
        <w:rPr>
          <w:spacing w:val="7"/>
          <w:sz w:val="22"/>
          <w:szCs w:val="22"/>
        </w:rPr>
        <w:t xml:space="preserve"> </w:t>
      </w:r>
      <w:r w:rsidRPr="00E9411B">
        <w:rPr>
          <w:rFonts w:ascii="Arial" w:eastAsia="Arial" w:hAnsi="Arial" w:cs="Arial"/>
          <w:sz w:val="22"/>
          <w:szCs w:val="22"/>
        </w:rPr>
        <w:t>and</w:t>
      </w:r>
      <w:r w:rsidRPr="00E9411B">
        <w:rPr>
          <w:spacing w:val="5"/>
          <w:sz w:val="22"/>
          <w:szCs w:val="22"/>
        </w:rPr>
        <w:t xml:space="preserve"> </w:t>
      </w:r>
      <w:r w:rsidRPr="00E9411B">
        <w:rPr>
          <w:rFonts w:ascii="Arial" w:eastAsia="Arial" w:hAnsi="Arial" w:cs="Arial"/>
          <w:spacing w:val="1"/>
          <w:sz w:val="22"/>
          <w:szCs w:val="22"/>
        </w:rPr>
        <w:t>fr</w:t>
      </w:r>
      <w:r w:rsidRPr="00E9411B">
        <w:rPr>
          <w:rFonts w:ascii="Arial" w:eastAsia="Arial" w:hAnsi="Arial" w:cs="Arial"/>
          <w:sz w:val="22"/>
          <w:szCs w:val="22"/>
        </w:rPr>
        <w:t>equen</w:t>
      </w:r>
      <w:r w:rsidRPr="00E9411B">
        <w:rPr>
          <w:rFonts w:ascii="Arial" w:eastAsia="Arial" w:hAnsi="Arial" w:cs="Arial"/>
          <w:spacing w:val="-2"/>
          <w:sz w:val="22"/>
          <w:szCs w:val="22"/>
        </w:rPr>
        <w:t>c</w:t>
      </w:r>
      <w:r w:rsidRPr="00E9411B">
        <w:rPr>
          <w:rFonts w:ascii="Arial" w:eastAsia="Arial" w:hAnsi="Arial" w:cs="Arial"/>
          <w:sz w:val="22"/>
          <w:szCs w:val="22"/>
        </w:rPr>
        <w:t>y</w:t>
      </w:r>
    </w:p>
    <w:p w14:paraId="6CA9E149" w14:textId="3307DCF0" w:rsidR="00594496" w:rsidRPr="00E9411B" w:rsidRDefault="00C01BCE" w:rsidP="00E9411B">
      <w:pPr>
        <w:pStyle w:val="ListParagraph"/>
        <w:numPr>
          <w:ilvl w:val="0"/>
          <w:numId w:val="4"/>
        </w:numPr>
        <w:spacing w:before="20"/>
        <w:rPr>
          <w:rFonts w:ascii="Arial" w:eastAsia="Arial" w:hAnsi="Arial" w:cs="Arial"/>
          <w:sz w:val="22"/>
          <w:szCs w:val="22"/>
        </w:rPr>
      </w:pPr>
      <w:r w:rsidRPr="00E9411B">
        <w:rPr>
          <w:rFonts w:ascii="Arial" w:eastAsia="Arial" w:hAnsi="Arial" w:cs="Arial"/>
          <w:sz w:val="22"/>
          <w:szCs w:val="22"/>
        </w:rPr>
        <w:t>key</w:t>
      </w:r>
      <w:r w:rsidRPr="00E9411B">
        <w:rPr>
          <w:spacing w:val="7"/>
          <w:sz w:val="22"/>
          <w:szCs w:val="22"/>
        </w:rPr>
        <w:t xml:space="preserve"> </w:t>
      </w:r>
      <w:r w:rsidRPr="00E9411B">
        <w:rPr>
          <w:rFonts w:ascii="Arial" w:eastAsia="Arial" w:hAnsi="Arial" w:cs="Arial"/>
          <w:sz w:val="22"/>
          <w:szCs w:val="22"/>
        </w:rPr>
        <w:t>co</w:t>
      </w:r>
      <w:r w:rsidRPr="00E9411B">
        <w:rPr>
          <w:rFonts w:ascii="Arial" w:eastAsia="Arial" w:hAnsi="Arial" w:cs="Arial"/>
          <w:spacing w:val="-3"/>
          <w:sz w:val="22"/>
          <w:szCs w:val="22"/>
        </w:rPr>
        <w:t>n</w:t>
      </w:r>
      <w:r w:rsidRPr="00E9411B">
        <w:rPr>
          <w:rFonts w:ascii="Arial" w:eastAsia="Arial" w:hAnsi="Arial" w:cs="Arial"/>
          <w:spacing w:val="1"/>
          <w:sz w:val="22"/>
          <w:szCs w:val="22"/>
        </w:rPr>
        <w:t>t</w:t>
      </w:r>
      <w:r w:rsidRPr="00E9411B">
        <w:rPr>
          <w:rFonts w:ascii="Arial" w:eastAsia="Arial" w:hAnsi="Arial" w:cs="Arial"/>
          <w:sz w:val="22"/>
          <w:szCs w:val="22"/>
        </w:rPr>
        <w:t>ac</w:t>
      </w:r>
      <w:r w:rsidRPr="00E9411B">
        <w:rPr>
          <w:rFonts w:ascii="Arial" w:eastAsia="Arial" w:hAnsi="Arial" w:cs="Arial"/>
          <w:spacing w:val="1"/>
          <w:sz w:val="22"/>
          <w:szCs w:val="22"/>
        </w:rPr>
        <w:t>t</w:t>
      </w:r>
      <w:r w:rsidRPr="00E9411B">
        <w:rPr>
          <w:rFonts w:ascii="Arial" w:eastAsia="Arial" w:hAnsi="Arial" w:cs="Arial"/>
          <w:sz w:val="22"/>
          <w:szCs w:val="22"/>
        </w:rPr>
        <w:t>s</w:t>
      </w:r>
    </w:p>
    <w:p w14:paraId="4C34936C" w14:textId="5D60E170"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pacing w:val="1"/>
          <w:sz w:val="22"/>
          <w:szCs w:val="22"/>
        </w:rPr>
        <w:t>r</w:t>
      </w:r>
      <w:r w:rsidRPr="00E9411B">
        <w:rPr>
          <w:rFonts w:ascii="Arial" w:eastAsia="Arial" w:hAnsi="Arial" w:cs="Arial"/>
          <w:sz w:val="22"/>
          <w:szCs w:val="22"/>
        </w:rPr>
        <w:t>epo</w:t>
      </w:r>
      <w:r w:rsidRPr="00E9411B">
        <w:rPr>
          <w:rFonts w:ascii="Arial" w:eastAsia="Arial" w:hAnsi="Arial" w:cs="Arial"/>
          <w:spacing w:val="-1"/>
          <w:sz w:val="22"/>
          <w:szCs w:val="22"/>
        </w:rPr>
        <w:t>r</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7"/>
          <w:sz w:val="22"/>
          <w:szCs w:val="22"/>
        </w:rPr>
        <w:t xml:space="preserve"> </w:t>
      </w:r>
      <w:r w:rsidRPr="00E9411B">
        <w:rPr>
          <w:rFonts w:ascii="Arial" w:eastAsia="Arial" w:hAnsi="Arial" w:cs="Arial"/>
          <w:spacing w:val="1"/>
          <w:sz w:val="22"/>
          <w:szCs w:val="22"/>
        </w:rPr>
        <w:t>r</w:t>
      </w:r>
      <w:r w:rsidRPr="00E9411B">
        <w:rPr>
          <w:rFonts w:ascii="Arial" w:eastAsia="Arial" w:hAnsi="Arial" w:cs="Arial"/>
          <w:sz w:val="22"/>
          <w:szCs w:val="22"/>
        </w:rPr>
        <w:t>equ</w:t>
      </w:r>
      <w:r w:rsidRPr="00E9411B">
        <w:rPr>
          <w:rFonts w:ascii="Arial" w:eastAsia="Arial" w:hAnsi="Arial" w:cs="Arial"/>
          <w:spacing w:val="-1"/>
          <w:sz w:val="22"/>
          <w:szCs w:val="22"/>
        </w:rPr>
        <w:t>i</w:t>
      </w:r>
      <w:r w:rsidRPr="00E9411B">
        <w:rPr>
          <w:rFonts w:ascii="Arial" w:eastAsia="Arial" w:hAnsi="Arial" w:cs="Arial"/>
          <w:spacing w:val="1"/>
          <w:sz w:val="22"/>
          <w:szCs w:val="22"/>
        </w:rPr>
        <w:t>r</w:t>
      </w:r>
      <w:r w:rsidRPr="00E9411B">
        <w:rPr>
          <w:rFonts w:ascii="Arial" w:eastAsia="Arial" w:hAnsi="Arial" w:cs="Arial"/>
          <w:spacing w:val="-3"/>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rFonts w:ascii="Arial" w:eastAsia="Arial" w:hAnsi="Arial" w:cs="Arial"/>
          <w:spacing w:val="-3"/>
          <w:sz w:val="22"/>
          <w:szCs w:val="22"/>
        </w:rPr>
        <w:t>n</w:t>
      </w:r>
      <w:r w:rsidRPr="00E9411B">
        <w:rPr>
          <w:rFonts w:ascii="Arial" w:eastAsia="Arial" w:hAnsi="Arial" w:cs="Arial"/>
          <w:spacing w:val="1"/>
          <w:sz w:val="22"/>
          <w:szCs w:val="22"/>
        </w:rPr>
        <w:t>t</w:t>
      </w:r>
      <w:r w:rsidRPr="00E9411B">
        <w:rPr>
          <w:rFonts w:ascii="Arial" w:eastAsia="Arial" w:hAnsi="Arial" w:cs="Arial"/>
          <w:sz w:val="22"/>
          <w:szCs w:val="22"/>
        </w:rPr>
        <w:t>s</w:t>
      </w:r>
    </w:p>
    <w:p w14:paraId="18087146" w14:textId="02F8FA66"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pacing w:val="1"/>
          <w:sz w:val="22"/>
          <w:szCs w:val="22"/>
        </w:rPr>
        <w:t>r</w:t>
      </w:r>
      <w:r w:rsidRPr="00E9411B">
        <w:rPr>
          <w:rFonts w:ascii="Arial" w:eastAsia="Arial" w:hAnsi="Arial" w:cs="Arial"/>
          <w:sz w:val="22"/>
          <w:szCs w:val="22"/>
        </w:rPr>
        <w:t>equ</w:t>
      </w:r>
      <w:r w:rsidRPr="00E9411B">
        <w:rPr>
          <w:rFonts w:ascii="Arial" w:eastAsia="Arial" w:hAnsi="Arial" w:cs="Arial"/>
          <w:spacing w:val="-1"/>
          <w:sz w:val="22"/>
          <w:szCs w:val="22"/>
        </w:rPr>
        <w:t>i</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rFonts w:ascii="Arial" w:eastAsia="Arial" w:hAnsi="Arial" w:cs="Arial"/>
          <w:spacing w:val="-3"/>
          <w:sz w:val="22"/>
          <w:szCs w:val="22"/>
        </w:rPr>
        <w:t>n</w:t>
      </w:r>
      <w:r w:rsidRPr="00E9411B">
        <w:rPr>
          <w:rFonts w:ascii="Arial" w:eastAsia="Arial" w:hAnsi="Arial" w:cs="Arial"/>
          <w:spacing w:val="1"/>
          <w:sz w:val="22"/>
          <w:szCs w:val="22"/>
        </w:rPr>
        <w:t>t</w:t>
      </w:r>
      <w:r w:rsidRPr="00E9411B">
        <w:rPr>
          <w:rFonts w:ascii="Arial" w:eastAsia="Arial" w:hAnsi="Arial" w:cs="Arial"/>
          <w:sz w:val="22"/>
          <w:szCs w:val="22"/>
        </w:rPr>
        <w:t>s</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pacing w:val="-3"/>
          <w:sz w:val="22"/>
          <w:szCs w:val="22"/>
        </w:rPr>
        <w:t>o</w:t>
      </w:r>
      <w:r w:rsidRPr="00E9411B">
        <w:rPr>
          <w:rFonts w:ascii="Arial" w:eastAsia="Arial" w:hAnsi="Arial" w:cs="Arial"/>
          <w:sz w:val="22"/>
          <w:szCs w:val="22"/>
        </w:rPr>
        <w:t>r</w:t>
      </w:r>
      <w:r w:rsidRPr="00E9411B">
        <w:rPr>
          <w:spacing w:val="8"/>
          <w:sz w:val="22"/>
          <w:szCs w:val="22"/>
        </w:rPr>
        <w:t xml:space="preserve"> </w:t>
      </w:r>
      <w:r w:rsidRPr="00E9411B">
        <w:rPr>
          <w:rFonts w:ascii="Arial" w:eastAsia="Arial" w:hAnsi="Arial" w:cs="Arial"/>
          <w:spacing w:val="-1"/>
          <w:sz w:val="22"/>
          <w:szCs w:val="22"/>
        </w:rPr>
        <w:t>A</w:t>
      </w:r>
      <w:r w:rsidRPr="00E9411B">
        <w:rPr>
          <w:rFonts w:ascii="Arial" w:eastAsia="Arial" w:hAnsi="Arial" w:cs="Arial"/>
          <w:sz w:val="22"/>
          <w:szCs w:val="22"/>
        </w:rPr>
        <w:t>nnual</w:t>
      </w:r>
      <w:r w:rsidRPr="00E9411B">
        <w:rPr>
          <w:spacing w:val="4"/>
          <w:sz w:val="22"/>
          <w:szCs w:val="22"/>
        </w:rPr>
        <w:t xml:space="preserve"> </w:t>
      </w:r>
      <w:r w:rsidRPr="00E9411B">
        <w:rPr>
          <w:rFonts w:ascii="Arial" w:eastAsia="Arial" w:hAnsi="Arial" w:cs="Arial"/>
          <w:spacing w:val="1"/>
          <w:sz w:val="22"/>
          <w:szCs w:val="22"/>
        </w:rPr>
        <w:t>G</w:t>
      </w:r>
      <w:r w:rsidRPr="00E9411B">
        <w:rPr>
          <w:rFonts w:ascii="Arial" w:eastAsia="Arial" w:hAnsi="Arial" w:cs="Arial"/>
          <w:sz w:val="22"/>
          <w:szCs w:val="22"/>
        </w:rPr>
        <w:t>ene</w:t>
      </w:r>
      <w:r w:rsidRPr="00E9411B">
        <w:rPr>
          <w:rFonts w:ascii="Arial" w:eastAsia="Arial" w:hAnsi="Arial" w:cs="Arial"/>
          <w:spacing w:val="1"/>
          <w:sz w:val="22"/>
          <w:szCs w:val="22"/>
        </w:rPr>
        <w:t>r</w:t>
      </w:r>
      <w:r w:rsidRPr="00E9411B">
        <w:rPr>
          <w:rFonts w:ascii="Arial" w:eastAsia="Arial" w:hAnsi="Arial" w:cs="Arial"/>
          <w:sz w:val="22"/>
          <w:szCs w:val="22"/>
        </w:rPr>
        <w:t>al</w:t>
      </w:r>
      <w:r w:rsidRPr="00E9411B">
        <w:rPr>
          <w:spacing w:val="4"/>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rFonts w:ascii="Arial" w:eastAsia="Arial" w:hAnsi="Arial" w:cs="Arial"/>
          <w:spacing w:val="-3"/>
          <w:sz w:val="22"/>
          <w:szCs w:val="22"/>
        </w:rPr>
        <w:t>e</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ngs</w:t>
      </w:r>
      <w:r w:rsidRPr="00E9411B">
        <w:rPr>
          <w:spacing w:val="7"/>
          <w:sz w:val="22"/>
          <w:szCs w:val="22"/>
        </w:rPr>
        <w:t xml:space="preserve"> </w:t>
      </w:r>
      <w:r w:rsidRPr="00E9411B">
        <w:rPr>
          <w:rFonts w:ascii="Arial" w:eastAsia="Arial" w:hAnsi="Arial" w:cs="Arial"/>
          <w:spacing w:val="1"/>
          <w:sz w:val="22"/>
          <w:szCs w:val="22"/>
        </w:rPr>
        <w:t>(</w:t>
      </w:r>
      <w:r w:rsidRPr="00E9411B">
        <w:rPr>
          <w:rFonts w:ascii="Arial" w:eastAsia="Arial" w:hAnsi="Arial" w:cs="Arial"/>
          <w:spacing w:val="-3"/>
          <w:sz w:val="22"/>
          <w:szCs w:val="22"/>
        </w:rPr>
        <w:t>A</w:t>
      </w:r>
      <w:r w:rsidRPr="00E9411B">
        <w:rPr>
          <w:rFonts w:ascii="Arial" w:eastAsia="Arial" w:hAnsi="Arial" w:cs="Arial"/>
          <w:spacing w:val="-1"/>
          <w:sz w:val="22"/>
          <w:szCs w:val="22"/>
        </w:rPr>
        <w:t>G</w:t>
      </w:r>
      <w:r w:rsidRPr="00E9411B">
        <w:rPr>
          <w:rFonts w:ascii="Arial" w:eastAsia="Arial" w:hAnsi="Arial" w:cs="Arial"/>
          <w:spacing w:val="1"/>
          <w:sz w:val="22"/>
          <w:szCs w:val="22"/>
        </w:rPr>
        <w:t>M</w:t>
      </w:r>
      <w:r w:rsidRPr="00E9411B">
        <w:rPr>
          <w:rFonts w:ascii="Arial" w:eastAsia="Arial" w:hAnsi="Arial" w:cs="Arial"/>
          <w:sz w:val="22"/>
          <w:szCs w:val="22"/>
        </w:rPr>
        <w:t>)</w:t>
      </w:r>
    </w:p>
    <w:p w14:paraId="16EE5882" w14:textId="16EECB40" w:rsidR="00594496" w:rsidRPr="00E9411B" w:rsidRDefault="00C01BCE" w:rsidP="00E9411B">
      <w:pPr>
        <w:pStyle w:val="ListParagraph"/>
        <w:numPr>
          <w:ilvl w:val="0"/>
          <w:numId w:val="4"/>
        </w:numPr>
        <w:spacing w:before="18"/>
        <w:rPr>
          <w:rFonts w:ascii="Arial" w:eastAsia="Arial" w:hAnsi="Arial" w:cs="Arial"/>
          <w:sz w:val="22"/>
          <w:szCs w:val="22"/>
        </w:rPr>
      </w:pPr>
      <w:r w:rsidRPr="00E9411B">
        <w:rPr>
          <w:rFonts w:ascii="Arial" w:eastAsia="Arial" w:hAnsi="Arial" w:cs="Arial"/>
          <w:spacing w:val="1"/>
          <w:sz w:val="22"/>
          <w:szCs w:val="22"/>
        </w:rPr>
        <w:t>r</w:t>
      </w:r>
      <w:r w:rsidRPr="00E9411B">
        <w:rPr>
          <w:rFonts w:ascii="Arial" w:eastAsia="Arial" w:hAnsi="Arial" w:cs="Arial"/>
          <w:sz w:val="22"/>
          <w:szCs w:val="22"/>
        </w:rPr>
        <w:t>equ</w:t>
      </w:r>
      <w:r w:rsidRPr="00E9411B">
        <w:rPr>
          <w:rFonts w:ascii="Arial" w:eastAsia="Arial" w:hAnsi="Arial" w:cs="Arial"/>
          <w:spacing w:val="-1"/>
          <w:sz w:val="22"/>
          <w:szCs w:val="22"/>
        </w:rPr>
        <w:t>i</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rFonts w:ascii="Arial" w:eastAsia="Arial" w:hAnsi="Arial" w:cs="Arial"/>
          <w:spacing w:val="-3"/>
          <w:sz w:val="22"/>
          <w:szCs w:val="22"/>
        </w:rPr>
        <w:t>n</w:t>
      </w:r>
      <w:r w:rsidRPr="00E9411B">
        <w:rPr>
          <w:rFonts w:ascii="Arial" w:eastAsia="Arial" w:hAnsi="Arial" w:cs="Arial"/>
          <w:spacing w:val="1"/>
          <w:sz w:val="22"/>
          <w:szCs w:val="22"/>
        </w:rPr>
        <w:t>t</w:t>
      </w:r>
      <w:r w:rsidRPr="00E9411B">
        <w:rPr>
          <w:rFonts w:ascii="Arial" w:eastAsia="Arial" w:hAnsi="Arial" w:cs="Arial"/>
          <w:sz w:val="22"/>
          <w:szCs w:val="22"/>
        </w:rPr>
        <w:t>s</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pacing w:val="-3"/>
          <w:sz w:val="22"/>
          <w:szCs w:val="22"/>
        </w:rPr>
        <w:t>o</w:t>
      </w:r>
      <w:r w:rsidRPr="00E9411B">
        <w:rPr>
          <w:rFonts w:ascii="Arial" w:eastAsia="Arial" w:hAnsi="Arial" w:cs="Arial"/>
          <w:sz w:val="22"/>
          <w:szCs w:val="22"/>
        </w:rPr>
        <w:t>r</w:t>
      </w:r>
      <w:r w:rsidRPr="00E9411B">
        <w:rPr>
          <w:spacing w:val="8"/>
          <w:sz w:val="22"/>
          <w:szCs w:val="22"/>
        </w:rPr>
        <w:t xml:space="preserve"> </w:t>
      </w:r>
      <w:r w:rsidRPr="00E9411B">
        <w:rPr>
          <w:rFonts w:ascii="Arial" w:eastAsia="Arial" w:hAnsi="Arial" w:cs="Arial"/>
          <w:sz w:val="22"/>
          <w:szCs w:val="22"/>
        </w:rPr>
        <w:t>n</w:t>
      </w:r>
      <w:r w:rsidRPr="00E9411B">
        <w:rPr>
          <w:rFonts w:ascii="Arial" w:eastAsia="Arial" w:hAnsi="Arial" w:cs="Arial"/>
          <w:spacing w:val="-3"/>
          <w:sz w:val="22"/>
          <w:szCs w:val="22"/>
        </w:rPr>
        <w:t>o</w:t>
      </w:r>
      <w:r w:rsidRPr="00E9411B">
        <w:rPr>
          <w:rFonts w:ascii="Arial" w:eastAsia="Arial" w:hAnsi="Arial" w:cs="Arial"/>
          <w:spacing w:val="1"/>
          <w:sz w:val="22"/>
          <w:szCs w:val="22"/>
        </w:rPr>
        <w:t>m</w:t>
      </w:r>
      <w:r w:rsidRPr="00E9411B">
        <w:rPr>
          <w:rFonts w:ascii="Arial" w:eastAsia="Arial" w:hAnsi="Arial" w:cs="Arial"/>
          <w:spacing w:val="-1"/>
          <w:sz w:val="22"/>
          <w:szCs w:val="22"/>
        </w:rPr>
        <w:t>i</w:t>
      </w:r>
      <w:r w:rsidRPr="00E9411B">
        <w:rPr>
          <w:rFonts w:ascii="Arial" w:eastAsia="Arial" w:hAnsi="Arial" w:cs="Arial"/>
          <w:sz w:val="22"/>
          <w:szCs w:val="22"/>
        </w:rPr>
        <w:t>na</w:t>
      </w:r>
      <w:r w:rsidRPr="00E9411B">
        <w:rPr>
          <w:rFonts w:ascii="Arial" w:eastAsia="Arial" w:hAnsi="Arial" w:cs="Arial"/>
          <w:spacing w:val="-1"/>
          <w:sz w:val="22"/>
          <w:szCs w:val="22"/>
        </w:rPr>
        <w:t>ti</w:t>
      </w:r>
      <w:r w:rsidRPr="00E9411B">
        <w:rPr>
          <w:rFonts w:ascii="Arial" w:eastAsia="Arial" w:hAnsi="Arial" w:cs="Arial"/>
          <w:sz w:val="22"/>
          <w:szCs w:val="22"/>
        </w:rPr>
        <w:t>on</w:t>
      </w:r>
      <w:r w:rsidRPr="00E9411B">
        <w:rPr>
          <w:spacing w:val="7"/>
          <w:sz w:val="22"/>
          <w:szCs w:val="22"/>
        </w:rPr>
        <w:t xml:space="preserve"> </w:t>
      </w:r>
      <w:r w:rsidRPr="00E9411B">
        <w:rPr>
          <w:rFonts w:ascii="Arial" w:eastAsia="Arial" w:hAnsi="Arial" w:cs="Arial"/>
          <w:sz w:val="22"/>
          <w:szCs w:val="22"/>
        </w:rPr>
        <w:t>and</w:t>
      </w:r>
      <w:r w:rsidRPr="00E9411B">
        <w:rPr>
          <w:spacing w:val="7"/>
          <w:sz w:val="22"/>
          <w:szCs w:val="22"/>
        </w:rPr>
        <w:t xml:space="preserve"> </w:t>
      </w:r>
      <w:r w:rsidRPr="00E9411B">
        <w:rPr>
          <w:rFonts w:ascii="Arial" w:eastAsia="Arial" w:hAnsi="Arial" w:cs="Arial"/>
          <w:sz w:val="22"/>
          <w:szCs w:val="22"/>
        </w:rPr>
        <w:t>e</w:t>
      </w:r>
      <w:r w:rsidRPr="00E9411B">
        <w:rPr>
          <w:rFonts w:ascii="Arial" w:eastAsia="Arial" w:hAnsi="Arial" w:cs="Arial"/>
          <w:spacing w:val="-1"/>
          <w:sz w:val="22"/>
          <w:szCs w:val="22"/>
        </w:rPr>
        <w:t>l</w:t>
      </w:r>
      <w:r w:rsidRPr="00E9411B">
        <w:rPr>
          <w:rFonts w:ascii="Arial" w:eastAsia="Arial" w:hAnsi="Arial" w:cs="Arial"/>
          <w:sz w:val="22"/>
          <w:szCs w:val="22"/>
        </w:rPr>
        <w:t>ec</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on</w:t>
      </w:r>
      <w:r w:rsidRPr="00E9411B">
        <w:rPr>
          <w:spacing w:val="7"/>
          <w:sz w:val="22"/>
          <w:szCs w:val="22"/>
        </w:rPr>
        <w:t xml:space="preserve"> </w:t>
      </w:r>
      <w:r w:rsidRPr="00E9411B">
        <w:rPr>
          <w:rFonts w:ascii="Arial" w:eastAsia="Arial" w:hAnsi="Arial" w:cs="Arial"/>
          <w:spacing w:val="-3"/>
          <w:sz w:val="22"/>
          <w:szCs w:val="22"/>
        </w:rPr>
        <w:t>o</w:t>
      </w:r>
      <w:r w:rsidRPr="00E9411B">
        <w:rPr>
          <w:rFonts w:ascii="Arial" w:eastAsia="Arial" w:hAnsi="Arial" w:cs="Arial"/>
          <w:sz w:val="22"/>
          <w:szCs w:val="22"/>
        </w:rPr>
        <w:t>f</w:t>
      </w:r>
      <w:r w:rsidRPr="00E9411B">
        <w:rPr>
          <w:spacing w:val="8"/>
          <w:sz w:val="22"/>
          <w:szCs w:val="22"/>
        </w:rPr>
        <w:t xml:space="preserve"> </w:t>
      </w:r>
      <w:r w:rsidRPr="00E9411B">
        <w:rPr>
          <w:rFonts w:ascii="Arial" w:eastAsia="Arial" w:hAnsi="Arial" w:cs="Arial"/>
          <w:sz w:val="22"/>
          <w:szCs w:val="22"/>
        </w:rPr>
        <w:t>new</w:t>
      </w:r>
      <w:r w:rsidRPr="00E9411B">
        <w:rPr>
          <w:spacing w:val="4"/>
          <w:sz w:val="22"/>
          <w:szCs w:val="22"/>
        </w:rPr>
        <w:t xml:space="preserve"> </w:t>
      </w:r>
      <w:r w:rsidRPr="00E9411B">
        <w:rPr>
          <w:rFonts w:ascii="Arial" w:eastAsia="Arial" w:hAnsi="Arial" w:cs="Arial"/>
          <w:spacing w:val="-3"/>
          <w:sz w:val="22"/>
          <w:szCs w:val="22"/>
        </w:rPr>
        <w:t>o</w:t>
      </w:r>
      <w:r w:rsidRPr="00E9411B">
        <w:rPr>
          <w:rFonts w:ascii="Arial" w:eastAsia="Arial" w:hAnsi="Arial" w:cs="Arial"/>
          <w:spacing w:val="1"/>
          <w:sz w:val="22"/>
          <w:szCs w:val="22"/>
        </w:rPr>
        <w:t>ff</w:t>
      </w:r>
      <w:r w:rsidRPr="00E9411B">
        <w:rPr>
          <w:rFonts w:ascii="Arial" w:eastAsia="Arial" w:hAnsi="Arial" w:cs="Arial"/>
          <w:spacing w:val="-1"/>
          <w:sz w:val="22"/>
          <w:szCs w:val="22"/>
        </w:rPr>
        <w:t>i</w:t>
      </w:r>
      <w:r w:rsidRPr="00E9411B">
        <w:rPr>
          <w:rFonts w:ascii="Arial" w:eastAsia="Arial" w:hAnsi="Arial" w:cs="Arial"/>
          <w:sz w:val="22"/>
          <w:szCs w:val="22"/>
        </w:rPr>
        <w:t>ce</w:t>
      </w:r>
      <w:r w:rsidRPr="00E9411B">
        <w:rPr>
          <w:spacing w:val="7"/>
          <w:sz w:val="22"/>
          <w:szCs w:val="22"/>
        </w:rPr>
        <w:t xml:space="preserve"> </w:t>
      </w:r>
      <w:r w:rsidRPr="00E9411B">
        <w:rPr>
          <w:rFonts w:ascii="Arial" w:eastAsia="Arial" w:hAnsi="Arial" w:cs="Arial"/>
          <w:sz w:val="22"/>
          <w:szCs w:val="22"/>
        </w:rPr>
        <w:t>be</w:t>
      </w:r>
      <w:r w:rsidRPr="00E9411B">
        <w:rPr>
          <w:rFonts w:ascii="Arial" w:eastAsia="Arial" w:hAnsi="Arial" w:cs="Arial"/>
          <w:spacing w:val="-3"/>
          <w:sz w:val="22"/>
          <w:szCs w:val="22"/>
        </w:rPr>
        <w:t>a</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rFonts w:ascii="Arial" w:eastAsia="Arial" w:hAnsi="Arial" w:cs="Arial"/>
          <w:spacing w:val="-1"/>
          <w:sz w:val="22"/>
          <w:szCs w:val="22"/>
        </w:rPr>
        <w:t>r</w:t>
      </w:r>
      <w:r w:rsidRPr="00E9411B">
        <w:rPr>
          <w:rFonts w:ascii="Arial" w:eastAsia="Arial" w:hAnsi="Arial" w:cs="Arial"/>
          <w:sz w:val="22"/>
          <w:szCs w:val="22"/>
        </w:rPr>
        <w:t>s</w:t>
      </w:r>
    </w:p>
    <w:p w14:paraId="50C6310B" w14:textId="5FED4E91" w:rsidR="00594496" w:rsidRPr="00E9411B" w:rsidRDefault="00E9411B" w:rsidP="00E9411B">
      <w:pPr>
        <w:pStyle w:val="ListParagraph"/>
        <w:numPr>
          <w:ilvl w:val="0"/>
          <w:numId w:val="4"/>
        </w:numPr>
        <w:spacing w:before="18" w:line="260" w:lineRule="exact"/>
        <w:rPr>
          <w:rFonts w:ascii="Arial" w:eastAsia="Arial" w:hAnsi="Arial" w:cs="Arial"/>
          <w:sz w:val="22"/>
          <w:szCs w:val="22"/>
        </w:rPr>
      </w:pPr>
      <w:r>
        <w:rPr>
          <w:rFonts w:ascii="Arial" w:eastAsia="Arial" w:hAnsi="Arial" w:cs="Arial"/>
          <w:spacing w:val="-1"/>
          <w:position w:val="-1"/>
          <w:sz w:val="22"/>
          <w:szCs w:val="22"/>
        </w:rPr>
        <w:t>d</w:t>
      </w:r>
      <w:r w:rsidR="00C01BCE" w:rsidRPr="00E9411B">
        <w:rPr>
          <w:rFonts w:ascii="Arial" w:eastAsia="Arial" w:hAnsi="Arial" w:cs="Arial"/>
          <w:position w:val="-1"/>
          <w:sz w:val="22"/>
          <w:szCs w:val="22"/>
        </w:rPr>
        <w:t>ec</w:t>
      </w:r>
      <w:r w:rsidR="00C01BCE" w:rsidRPr="00E9411B">
        <w:rPr>
          <w:rFonts w:ascii="Arial" w:eastAsia="Arial" w:hAnsi="Arial" w:cs="Arial"/>
          <w:spacing w:val="-1"/>
          <w:position w:val="-1"/>
          <w:sz w:val="22"/>
          <w:szCs w:val="22"/>
        </w:rPr>
        <w:t>i</w:t>
      </w:r>
      <w:r w:rsidR="00C01BCE" w:rsidRPr="00E9411B">
        <w:rPr>
          <w:rFonts w:ascii="Arial" w:eastAsia="Arial" w:hAnsi="Arial" w:cs="Arial"/>
          <w:position w:val="-1"/>
          <w:sz w:val="22"/>
          <w:szCs w:val="22"/>
        </w:rPr>
        <w:t>s</w:t>
      </w:r>
      <w:r w:rsidR="00C01BCE" w:rsidRPr="00E9411B">
        <w:rPr>
          <w:rFonts w:ascii="Arial" w:eastAsia="Arial" w:hAnsi="Arial" w:cs="Arial"/>
          <w:spacing w:val="-1"/>
          <w:position w:val="-1"/>
          <w:sz w:val="22"/>
          <w:szCs w:val="22"/>
        </w:rPr>
        <w:t>i</w:t>
      </w:r>
      <w:r w:rsidR="00C01BCE" w:rsidRPr="00E9411B">
        <w:rPr>
          <w:rFonts w:ascii="Arial" w:eastAsia="Arial" w:hAnsi="Arial" w:cs="Arial"/>
          <w:position w:val="-1"/>
          <w:sz w:val="22"/>
          <w:szCs w:val="22"/>
        </w:rPr>
        <w:t>on</w:t>
      </w:r>
      <w:r w:rsidR="00C01BCE" w:rsidRPr="00E9411B">
        <w:rPr>
          <w:spacing w:val="7"/>
          <w:position w:val="-1"/>
          <w:sz w:val="22"/>
          <w:szCs w:val="22"/>
        </w:rPr>
        <w:t xml:space="preserve"> </w:t>
      </w:r>
      <w:r w:rsidR="00C01BCE" w:rsidRPr="00E9411B">
        <w:rPr>
          <w:rFonts w:ascii="Arial" w:eastAsia="Arial" w:hAnsi="Arial" w:cs="Arial"/>
          <w:spacing w:val="1"/>
          <w:position w:val="-1"/>
          <w:sz w:val="22"/>
          <w:szCs w:val="22"/>
        </w:rPr>
        <w:t>m</w:t>
      </w:r>
      <w:r w:rsidR="00C01BCE" w:rsidRPr="00E9411B">
        <w:rPr>
          <w:rFonts w:ascii="Arial" w:eastAsia="Arial" w:hAnsi="Arial" w:cs="Arial"/>
          <w:position w:val="-1"/>
          <w:sz w:val="22"/>
          <w:szCs w:val="22"/>
        </w:rPr>
        <w:t>ak</w:t>
      </w:r>
      <w:r w:rsidR="00C01BCE" w:rsidRPr="00E9411B">
        <w:rPr>
          <w:rFonts w:ascii="Arial" w:eastAsia="Arial" w:hAnsi="Arial" w:cs="Arial"/>
          <w:spacing w:val="-1"/>
          <w:position w:val="-1"/>
          <w:sz w:val="22"/>
          <w:szCs w:val="22"/>
        </w:rPr>
        <w:t>i</w:t>
      </w:r>
      <w:r w:rsidR="00C01BCE" w:rsidRPr="00E9411B">
        <w:rPr>
          <w:rFonts w:ascii="Arial" w:eastAsia="Arial" w:hAnsi="Arial" w:cs="Arial"/>
          <w:position w:val="-1"/>
          <w:sz w:val="22"/>
          <w:szCs w:val="22"/>
        </w:rPr>
        <w:t>ng</w:t>
      </w:r>
      <w:r w:rsidR="00C01BCE" w:rsidRPr="00E9411B">
        <w:rPr>
          <w:spacing w:val="7"/>
          <w:position w:val="-1"/>
          <w:sz w:val="22"/>
          <w:szCs w:val="22"/>
        </w:rPr>
        <w:t xml:space="preserve"> </w:t>
      </w:r>
      <w:r w:rsidR="00C01BCE" w:rsidRPr="00E9411B">
        <w:rPr>
          <w:rFonts w:ascii="Arial" w:eastAsia="Arial" w:hAnsi="Arial" w:cs="Arial"/>
          <w:position w:val="-1"/>
          <w:sz w:val="22"/>
          <w:szCs w:val="22"/>
        </w:rPr>
        <w:t>p</w:t>
      </w:r>
      <w:r w:rsidR="00C01BCE" w:rsidRPr="00E9411B">
        <w:rPr>
          <w:rFonts w:ascii="Arial" w:eastAsia="Arial" w:hAnsi="Arial" w:cs="Arial"/>
          <w:spacing w:val="1"/>
          <w:position w:val="-1"/>
          <w:sz w:val="22"/>
          <w:szCs w:val="22"/>
        </w:rPr>
        <w:t>r</w:t>
      </w:r>
      <w:r w:rsidR="00C01BCE" w:rsidRPr="00E9411B">
        <w:rPr>
          <w:rFonts w:ascii="Arial" w:eastAsia="Arial" w:hAnsi="Arial" w:cs="Arial"/>
          <w:spacing w:val="-3"/>
          <w:position w:val="-1"/>
          <w:sz w:val="22"/>
          <w:szCs w:val="22"/>
        </w:rPr>
        <w:t>o</w:t>
      </w:r>
      <w:r w:rsidR="00C01BCE" w:rsidRPr="00E9411B">
        <w:rPr>
          <w:rFonts w:ascii="Arial" w:eastAsia="Arial" w:hAnsi="Arial" w:cs="Arial"/>
          <w:position w:val="-1"/>
          <w:sz w:val="22"/>
          <w:szCs w:val="22"/>
        </w:rPr>
        <w:t>cess</w:t>
      </w:r>
      <w:r w:rsidR="00C01BCE" w:rsidRPr="00E9411B">
        <w:rPr>
          <w:spacing w:val="5"/>
          <w:position w:val="-1"/>
          <w:sz w:val="22"/>
          <w:szCs w:val="22"/>
        </w:rPr>
        <w:t xml:space="preserve"> </w:t>
      </w:r>
      <w:r w:rsidR="00C01BCE" w:rsidRPr="00E9411B">
        <w:rPr>
          <w:rFonts w:ascii="Arial" w:eastAsia="Arial" w:hAnsi="Arial" w:cs="Arial"/>
          <w:position w:val="-1"/>
          <w:sz w:val="22"/>
          <w:szCs w:val="22"/>
        </w:rPr>
        <w:t>and</w:t>
      </w:r>
      <w:r w:rsidR="00C01BCE" w:rsidRPr="00E9411B">
        <w:rPr>
          <w:spacing w:val="7"/>
          <w:position w:val="-1"/>
          <w:sz w:val="22"/>
          <w:szCs w:val="22"/>
        </w:rPr>
        <w:t xml:space="preserve"> </w:t>
      </w:r>
      <w:r w:rsidR="00C01BCE" w:rsidRPr="00E9411B">
        <w:rPr>
          <w:rFonts w:ascii="Arial" w:eastAsia="Arial" w:hAnsi="Arial" w:cs="Arial"/>
          <w:position w:val="-1"/>
          <w:sz w:val="22"/>
          <w:szCs w:val="22"/>
        </w:rPr>
        <w:t>v</w:t>
      </w:r>
      <w:r w:rsidR="00C01BCE" w:rsidRPr="00E9411B">
        <w:rPr>
          <w:rFonts w:ascii="Arial" w:eastAsia="Arial" w:hAnsi="Arial" w:cs="Arial"/>
          <w:spacing w:val="-3"/>
          <w:position w:val="-1"/>
          <w:sz w:val="22"/>
          <w:szCs w:val="22"/>
        </w:rPr>
        <w:t>o</w:t>
      </w:r>
      <w:r w:rsidR="00C01BCE" w:rsidRPr="00E9411B">
        <w:rPr>
          <w:rFonts w:ascii="Arial" w:eastAsia="Arial" w:hAnsi="Arial" w:cs="Arial"/>
          <w:spacing w:val="1"/>
          <w:position w:val="-1"/>
          <w:sz w:val="22"/>
          <w:szCs w:val="22"/>
        </w:rPr>
        <w:t>t</w:t>
      </w:r>
      <w:r w:rsidR="00C01BCE" w:rsidRPr="00E9411B">
        <w:rPr>
          <w:rFonts w:ascii="Arial" w:eastAsia="Arial" w:hAnsi="Arial" w:cs="Arial"/>
          <w:spacing w:val="-1"/>
          <w:position w:val="-1"/>
          <w:sz w:val="22"/>
          <w:szCs w:val="22"/>
        </w:rPr>
        <w:t>i</w:t>
      </w:r>
      <w:r w:rsidR="00C01BCE" w:rsidRPr="00E9411B">
        <w:rPr>
          <w:rFonts w:ascii="Arial" w:eastAsia="Arial" w:hAnsi="Arial" w:cs="Arial"/>
          <w:position w:val="-1"/>
          <w:sz w:val="22"/>
          <w:szCs w:val="22"/>
        </w:rPr>
        <w:t>ng</w:t>
      </w:r>
      <w:r w:rsidR="00C01BCE" w:rsidRPr="00E9411B">
        <w:rPr>
          <w:spacing w:val="5"/>
          <w:position w:val="-1"/>
          <w:sz w:val="22"/>
          <w:szCs w:val="22"/>
        </w:rPr>
        <w:t xml:space="preserve"> </w:t>
      </w:r>
      <w:r w:rsidR="00C01BCE" w:rsidRPr="00E9411B">
        <w:rPr>
          <w:rFonts w:ascii="Arial" w:eastAsia="Arial" w:hAnsi="Arial" w:cs="Arial"/>
          <w:spacing w:val="1"/>
          <w:position w:val="-1"/>
          <w:sz w:val="22"/>
          <w:szCs w:val="22"/>
        </w:rPr>
        <w:t>m</w:t>
      </w:r>
      <w:r w:rsidR="00C01BCE" w:rsidRPr="00E9411B">
        <w:rPr>
          <w:rFonts w:ascii="Arial" w:eastAsia="Arial" w:hAnsi="Arial" w:cs="Arial"/>
          <w:position w:val="-1"/>
          <w:sz w:val="22"/>
          <w:szCs w:val="22"/>
        </w:rPr>
        <w:t>e</w:t>
      </w:r>
      <w:r w:rsidR="00C01BCE" w:rsidRPr="00E9411B">
        <w:rPr>
          <w:rFonts w:ascii="Arial" w:eastAsia="Arial" w:hAnsi="Arial" w:cs="Arial"/>
          <w:spacing w:val="1"/>
          <w:position w:val="-1"/>
          <w:sz w:val="22"/>
          <w:szCs w:val="22"/>
        </w:rPr>
        <w:t>t</w:t>
      </w:r>
      <w:r w:rsidR="00C01BCE" w:rsidRPr="00E9411B">
        <w:rPr>
          <w:rFonts w:ascii="Arial" w:eastAsia="Arial" w:hAnsi="Arial" w:cs="Arial"/>
          <w:position w:val="-1"/>
          <w:sz w:val="22"/>
          <w:szCs w:val="22"/>
        </w:rPr>
        <w:t>hods</w:t>
      </w:r>
    </w:p>
    <w:p w14:paraId="2DEC009F" w14:textId="77777777" w:rsidR="00E9411B" w:rsidRPr="00E9411B" w:rsidRDefault="00E9411B" w:rsidP="00E9411B">
      <w:pPr>
        <w:pStyle w:val="ListParagraph"/>
        <w:spacing w:before="18" w:line="260" w:lineRule="exact"/>
        <w:ind w:left="2160"/>
        <w:rPr>
          <w:rFonts w:ascii="Arial" w:eastAsia="Arial" w:hAnsi="Arial" w:cs="Arial"/>
          <w:sz w:val="22"/>
          <w:szCs w:val="22"/>
        </w:rPr>
      </w:pPr>
    </w:p>
    <w:p w14:paraId="22EDE77D" w14:textId="77777777" w:rsidR="00E9411B" w:rsidRPr="00E9411B" w:rsidRDefault="00E9411B" w:rsidP="00A9682E">
      <w:pPr>
        <w:spacing w:line="257" w:lineRule="auto"/>
        <w:ind w:left="1134" w:right="1318"/>
        <w:jc w:val="both"/>
        <w:rPr>
          <w:rFonts w:ascii="Arial" w:eastAsia="Arial" w:hAnsi="Arial" w:cs="Arial"/>
          <w:sz w:val="22"/>
          <w:szCs w:val="22"/>
        </w:rPr>
      </w:pPr>
      <w:r w:rsidRPr="00E9411B">
        <w:rPr>
          <w:rFonts w:ascii="Arial" w:eastAsia="Arial" w:hAnsi="Arial" w:cs="Arial"/>
          <w:spacing w:val="1"/>
          <w:sz w:val="22"/>
          <w:szCs w:val="22"/>
        </w:rPr>
        <w:t>O</w:t>
      </w:r>
      <w:r w:rsidRPr="00E9411B">
        <w:rPr>
          <w:rFonts w:ascii="Arial" w:eastAsia="Arial" w:hAnsi="Arial" w:cs="Arial"/>
          <w:sz w:val="22"/>
          <w:szCs w:val="22"/>
        </w:rPr>
        <w:t>ur</w:t>
      </w:r>
      <w:r w:rsidRPr="00E9411B">
        <w:rPr>
          <w:spacing w:val="6"/>
          <w:sz w:val="22"/>
          <w:szCs w:val="22"/>
        </w:rPr>
        <w:t xml:space="preserve"> </w:t>
      </w:r>
      <w:r w:rsidRPr="00E9411B">
        <w:rPr>
          <w:rFonts w:ascii="Arial" w:eastAsia="Arial" w:hAnsi="Arial" w:cs="Arial"/>
          <w:spacing w:val="-1"/>
          <w:sz w:val="22"/>
          <w:szCs w:val="22"/>
        </w:rPr>
        <w:t>S</w:t>
      </w:r>
      <w:r w:rsidRPr="00E9411B">
        <w:rPr>
          <w:rFonts w:ascii="Arial" w:eastAsia="Arial" w:hAnsi="Arial" w:cs="Arial"/>
          <w:sz w:val="22"/>
          <w:szCs w:val="22"/>
        </w:rPr>
        <w:t>355</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ac</w:t>
      </w:r>
      <w:r w:rsidRPr="00E9411B">
        <w:rPr>
          <w:rFonts w:ascii="Arial" w:eastAsia="Arial" w:hAnsi="Arial" w:cs="Arial"/>
          <w:spacing w:val="-1"/>
          <w:sz w:val="22"/>
          <w:szCs w:val="22"/>
        </w:rPr>
        <w:t>ili</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es</w:t>
      </w:r>
      <w:r w:rsidRPr="00E9411B">
        <w:rPr>
          <w:spacing w:val="8"/>
          <w:sz w:val="22"/>
          <w:szCs w:val="22"/>
        </w:rPr>
        <w:t xml:space="preserve"> </w:t>
      </w:r>
      <w:r w:rsidRPr="00E9411B">
        <w:rPr>
          <w:rFonts w:ascii="Arial" w:eastAsia="Arial" w:hAnsi="Arial" w:cs="Arial"/>
          <w:sz w:val="22"/>
          <w:szCs w:val="22"/>
        </w:rPr>
        <w:t>a</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spacing w:val="5"/>
          <w:sz w:val="22"/>
          <w:szCs w:val="22"/>
        </w:rPr>
        <w:t xml:space="preserve"> </w:t>
      </w:r>
      <w:r w:rsidRPr="00E9411B">
        <w:rPr>
          <w:rFonts w:ascii="Arial" w:eastAsia="Arial" w:hAnsi="Arial" w:cs="Arial"/>
          <w:spacing w:val="-2"/>
          <w:sz w:val="22"/>
          <w:szCs w:val="22"/>
        </w:rPr>
        <w:t>c</w:t>
      </w:r>
      <w:r w:rsidRPr="00E9411B">
        <w:rPr>
          <w:rFonts w:ascii="Arial" w:eastAsia="Arial" w:hAnsi="Arial" w:cs="Arial"/>
          <w:sz w:val="22"/>
          <w:szCs w:val="22"/>
        </w:rPr>
        <w:t>en</w:t>
      </w:r>
      <w:r w:rsidRPr="00E9411B">
        <w:rPr>
          <w:rFonts w:ascii="Arial" w:eastAsia="Arial" w:hAnsi="Arial" w:cs="Arial"/>
          <w:spacing w:val="1"/>
          <w:sz w:val="22"/>
          <w:szCs w:val="22"/>
        </w:rPr>
        <w:t>tr</w:t>
      </w:r>
      <w:r w:rsidRPr="00E9411B">
        <w:rPr>
          <w:rFonts w:ascii="Arial" w:eastAsia="Arial" w:hAnsi="Arial" w:cs="Arial"/>
          <w:sz w:val="22"/>
          <w:szCs w:val="22"/>
        </w:rPr>
        <w:t>al</w:t>
      </w:r>
      <w:r w:rsidRPr="00E9411B">
        <w:rPr>
          <w:spacing w:val="4"/>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o</w:t>
      </w:r>
      <w:r w:rsidRPr="00E9411B">
        <w:rPr>
          <w:spacing w:val="5"/>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7"/>
          <w:sz w:val="22"/>
          <w:szCs w:val="22"/>
        </w:rPr>
        <w:t xml:space="preserve"> </w:t>
      </w:r>
      <w:r w:rsidRPr="00E9411B">
        <w:rPr>
          <w:rFonts w:ascii="Arial" w:eastAsia="Arial" w:hAnsi="Arial" w:cs="Arial"/>
          <w:sz w:val="22"/>
          <w:szCs w:val="22"/>
        </w:rPr>
        <w:t>p</w:t>
      </w:r>
      <w:r w:rsidRPr="00E9411B">
        <w:rPr>
          <w:rFonts w:ascii="Arial" w:eastAsia="Arial" w:hAnsi="Arial" w:cs="Arial"/>
          <w:spacing w:val="-3"/>
          <w:sz w:val="22"/>
          <w:szCs w:val="22"/>
        </w:rPr>
        <w:t>u</w:t>
      </w:r>
      <w:r w:rsidRPr="00E9411B">
        <w:rPr>
          <w:rFonts w:ascii="Arial" w:eastAsia="Arial" w:hAnsi="Arial" w:cs="Arial"/>
          <w:spacing w:val="1"/>
          <w:sz w:val="22"/>
          <w:szCs w:val="22"/>
        </w:rPr>
        <w:t>r</w:t>
      </w:r>
      <w:r w:rsidRPr="00E9411B">
        <w:rPr>
          <w:rFonts w:ascii="Arial" w:eastAsia="Arial" w:hAnsi="Arial" w:cs="Arial"/>
          <w:sz w:val="22"/>
          <w:szCs w:val="22"/>
        </w:rPr>
        <w:t>pose</w:t>
      </w:r>
      <w:r w:rsidRPr="00E9411B">
        <w:rPr>
          <w:spacing w:val="5"/>
          <w:sz w:val="22"/>
          <w:szCs w:val="22"/>
        </w:rPr>
        <w:t xml:space="preserve"> </w:t>
      </w:r>
      <w:r w:rsidRPr="00E9411B">
        <w:rPr>
          <w:rFonts w:ascii="Arial" w:eastAsia="Arial" w:hAnsi="Arial" w:cs="Arial"/>
          <w:sz w:val="22"/>
          <w:szCs w:val="22"/>
        </w:rPr>
        <w:t>of</w:t>
      </w:r>
      <w:r w:rsidRPr="00E9411B">
        <w:rPr>
          <w:spacing w:val="6"/>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7"/>
          <w:sz w:val="22"/>
          <w:szCs w:val="22"/>
        </w:rPr>
        <w:t xml:space="preserve"> </w:t>
      </w:r>
      <w:r w:rsidRPr="00E9411B">
        <w:rPr>
          <w:rFonts w:ascii="Arial" w:eastAsia="Arial" w:hAnsi="Arial" w:cs="Arial"/>
          <w:spacing w:val="-1"/>
          <w:sz w:val="22"/>
          <w:szCs w:val="22"/>
        </w:rPr>
        <w:t>C</w:t>
      </w:r>
      <w:r w:rsidRPr="00E9411B">
        <w:rPr>
          <w:rFonts w:ascii="Arial" w:eastAsia="Arial" w:hAnsi="Arial" w:cs="Arial"/>
          <w:sz w:val="22"/>
          <w:szCs w:val="22"/>
        </w:rPr>
        <w:t>o</w:t>
      </w:r>
      <w:r w:rsidRPr="00E9411B">
        <w:rPr>
          <w:rFonts w:ascii="Arial" w:eastAsia="Arial" w:hAnsi="Arial" w:cs="Arial"/>
          <w:spacing w:val="-1"/>
          <w:sz w:val="22"/>
          <w:szCs w:val="22"/>
        </w:rPr>
        <w:t>m</w:t>
      </w:r>
      <w:r w:rsidRPr="00E9411B">
        <w:rPr>
          <w:rFonts w:ascii="Arial" w:eastAsia="Arial" w:hAnsi="Arial" w:cs="Arial"/>
          <w:spacing w:val="1"/>
          <w:sz w:val="22"/>
          <w:szCs w:val="22"/>
        </w:rPr>
        <w:t>m</w:t>
      </w:r>
      <w:r w:rsidRPr="00E9411B">
        <w:rPr>
          <w:rFonts w:ascii="Arial" w:eastAsia="Arial" w:hAnsi="Arial" w:cs="Arial"/>
          <w:spacing w:val="-1"/>
          <w:sz w:val="22"/>
          <w:szCs w:val="22"/>
        </w:rPr>
        <w:t>i</w:t>
      </w:r>
      <w:r w:rsidRPr="00E9411B">
        <w:rPr>
          <w:rFonts w:ascii="Arial" w:eastAsia="Arial" w:hAnsi="Arial" w:cs="Arial"/>
          <w:spacing w:val="1"/>
          <w:sz w:val="22"/>
          <w:szCs w:val="22"/>
        </w:rPr>
        <w:t>tt</w:t>
      </w:r>
      <w:r w:rsidRPr="00E9411B">
        <w:rPr>
          <w:rFonts w:ascii="Arial" w:eastAsia="Arial" w:hAnsi="Arial" w:cs="Arial"/>
          <w:sz w:val="22"/>
          <w:szCs w:val="22"/>
        </w:rPr>
        <w:t>e</w:t>
      </w:r>
      <w:r w:rsidRPr="00E9411B">
        <w:rPr>
          <w:rFonts w:ascii="Arial" w:eastAsia="Arial" w:hAnsi="Arial" w:cs="Arial"/>
          <w:spacing w:val="-3"/>
          <w:sz w:val="22"/>
          <w:szCs w:val="22"/>
        </w:rPr>
        <w:t>e</w:t>
      </w:r>
      <w:r w:rsidRPr="00E9411B">
        <w:rPr>
          <w:rFonts w:ascii="Arial" w:eastAsia="Arial" w:hAnsi="Arial" w:cs="Arial"/>
          <w:sz w:val="22"/>
          <w:szCs w:val="22"/>
        </w:rPr>
        <w:t>.</w:t>
      </w:r>
      <w:r w:rsidRPr="00E9411B">
        <w:rPr>
          <w:spacing w:val="6"/>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ak</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5"/>
          <w:sz w:val="22"/>
          <w:szCs w:val="22"/>
        </w:rPr>
        <w:t xml:space="preserve"> </w:t>
      </w:r>
      <w:r w:rsidRPr="00E9411B">
        <w:rPr>
          <w:rFonts w:ascii="Arial" w:eastAsia="Arial" w:hAnsi="Arial" w:cs="Arial"/>
          <w:spacing w:val="1"/>
          <w:sz w:val="22"/>
          <w:szCs w:val="22"/>
        </w:rPr>
        <w:t>t</w:t>
      </w:r>
      <w:r w:rsidRPr="00E9411B">
        <w:rPr>
          <w:rFonts w:ascii="Arial" w:eastAsia="Arial" w:hAnsi="Arial" w:cs="Arial"/>
          <w:spacing w:val="-3"/>
          <w:sz w:val="22"/>
          <w:szCs w:val="22"/>
        </w:rPr>
        <w:t>h</w:t>
      </w:r>
      <w:r w:rsidRPr="00E9411B">
        <w:rPr>
          <w:rFonts w:ascii="Arial" w:eastAsia="Arial" w:hAnsi="Arial" w:cs="Arial"/>
          <w:sz w:val="22"/>
          <w:szCs w:val="22"/>
        </w:rPr>
        <w:t>e</w:t>
      </w:r>
      <w:r w:rsidRPr="00E9411B">
        <w:rPr>
          <w:spacing w:val="7"/>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ac</w:t>
      </w:r>
      <w:r w:rsidRPr="00E9411B">
        <w:rPr>
          <w:rFonts w:ascii="Arial" w:eastAsia="Arial" w:hAnsi="Arial" w:cs="Arial"/>
          <w:spacing w:val="-1"/>
          <w:sz w:val="22"/>
          <w:szCs w:val="22"/>
        </w:rPr>
        <w:t>ili</w:t>
      </w:r>
      <w:r w:rsidRPr="00E9411B">
        <w:rPr>
          <w:rFonts w:ascii="Arial" w:eastAsia="Arial" w:hAnsi="Arial" w:cs="Arial"/>
          <w:spacing w:val="1"/>
          <w:sz w:val="22"/>
          <w:szCs w:val="22"/>
        </w:rPr>
        <w:t>t</w:t>
      </w:r>
      <w:r w:rsidRPr="00E9411B">
        <w:rPr>
          <w:rFonts w:ascii="Arial" w:eastAsia="Arial" w:hAnsi="Arial" w:cs="Arial"/>
          <w:sz w:val="22"/>
          <w:szCs w:val="22"/>
        </w:rPr>
        <w:t>y</w:t>
      </w:r>
      <w:r w:rsidRPr="00E9411B">
        <w:rPr>
          <w:spacing w:val="5"/>
          <w:sz w:val="22"/>
          <w:szCs w:val="22"/>
        </w:rPr>
        <w:t xml:space="preserve"> </w:t>
      </w:r>
      <w:r w:rsidRPr="00E9411B">
        <w:rPr>
          <w:rFonts w:ascii="Arial" w:eastAsia="Arial" w:hAnsi="Arial" w:cs="Arial"/>
          <w:spacing w:val="1"/>
          <w:sz w:val="22"/>
          <w:szCs w:val="22"/>
        </w:rPr>
        <w:t>r</w:t>
      </w:r>
      <w:r w:rsidRPr="00E9411B">
        <w:rPr>
          <w:rFonts w:ascii="Arial" w:eastAsia="Arial" w:hAnsi="Arial" w:cs="Arial"/>
          <w:sz w:val="22"/>
          <w:szCs w:val="22"/>
        </w:rPr>
        <w:t>ead</w:t>
      </w:r>
      <w:r w:rsidRPr="00E9411B">
        <w:rPr>
          <w:rFonts w:ascii="Arial" w:eastAsia="Arial" w:hAnsi="Arial" w:cs="Arial"/>
          <w:spacing w:val="-1"/>
          <w:sz w:val="22"/>
          <w:szCs w:val="22"/>
        </w:rPr>
        <w:t>il</w:t>
      </w:r>
      <w:r w:rsidRPr="00E9411B">
        <w:rPr>
          <w:rFonts w:ascii="Arial" w:eastAsia="Arial" w:hAnsi="Arial" w:cs="Arial"/>
          <w:sz w:val="22"/>
          <w:szCs w:val="22"/>
        </w:rPr>
        <w:t>y</w:t>
      </w:r>
      <w:r w:rsidRPr="00E9411B">
        <w:rPr>
          <w:sz w:val="22"/>
          <w:szCs w:val="22"/>
        </w:rPr>
        <w:t xml:space="preserve"> </w:t>
      </w:r>
      <w:r w:rsidRPr="00E9411B">
        <w:rPr>
          <w:rFonts w:ascii="Arial" w:eastAsia="Arial" w:hAnsi="Arial" w:cs="Arial"/>
          <w:sz w:val="22"/>
          <w:szCs w:val="22"/>
        </w:rPr>
        <w:t>access</w:t>
      </w:r>
      <w:r w:rsidRPr="00E9411B">
        <w:rPr>
          <w:rFonts w:ascii="Arial" w:eastAsia="Arial" w:hAnsi="Arial" w:cs="Arial"/>
          <w:spacing w:val="-1"/>
          <w:sz w:val="22"/>
          <w:szCs w:val="22"/>
        </w:rPr>
        <w:t>i</w:t>
      </w:r>
      <w:r w:rsidRPr="00E9411B">
        <w:rPr>
          <w:rFonts w:ascii="Arial" w:eastAsia="Arial" w:hAnsi="Arial" w:cs="Arial"/>
          <w:sz w:val="22"/>
          <w:szCs w:val="22"/>
        </w:rPr>
        <w:t>b</w:t>
      </w:r>
      <w:r w:rsidRPr="00E9411B">
        <w:rPr>
          <w:rFonts w:ascii="Arial" w:eastAsia="Arial" w:hAnsi="Arial" w:cs="Arial"/>
          <w:spacing w:val="-1"/>
          <w:sz w:val="22"/>
          <w:szCs w:val="22"/>
        </w:rPr>
        <w:t>l</w:t>
      </w:r>
      <w:r w:rsidRPr="00E9411B">
        <w:rPr>
          <w:rFonts w:ascii="Arial" w:eastAsia="Arial" w:hAnsi="Arial" w:cs="Arial"/>
          <w:sz w:val="22"/>
          <w:szCs w:val="22"/>
        </w:rPr>
        <w:t>e</w:t>
      </w:r>
      <w:r w:rsidRPr="00E9411B">
        <w:rPr>
          <w:spacing w:val="7"/>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o</w:t>
      </w:r>
      <w:r w:rsidRPr="00E9411B">
        <w:rPr>
          <w:spacing w:val="5"/>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5"/>
          <w:sz w:val="22"/>
          <w:szCs w:val="22"/>
        </w:rPr>
        <w:t xml:space="preserve"> </w:t>
      </w:r>
      <w:r w:rsidRPr="00E9411B">
        <w:rPr>
          <w:rFonts w:ascii="Arial" w:eastAsia="Arial" w:hAnsi="Arial" w:cs="Arial"/>
          <w:sz w:val="22"/>
          <w:szCs w:val="22"/>
        </w:rPr>
        <w:t>co</w:t>
      </w:r>
      <w:r w:rsidRPr="00E9411B">
        <w:rPr>
          <w:rFonts w:ascii="Arial" w:eastAsia="Arial" w:hAnsi="Arial" w:cs="Arial"/>
          <w:spacing w:val="-1"/>
          <w:sz w:val="22"/>
          <w:szCs w:val="22"/>
        </w:rPr>
        <w:t>m</w:t>
      </w:r>
      <w:r w:rsidRPr="00E9411B">
        <w:rPr>
          <w:rFonts w:ascii="Arial" w:eastAsia="Arial" w:hAnsi="Arial" w:cs="Arial"/>
          <w:spacing w:val="1"/>
          <w:sz w:val="22"/>
          <w:szCs w:val="22"/>
        </w:rPr>
        <w:t>m</w:t>
      </w:r>
      <w:r w:rsidRPr="00E9411B">
        <w:rPr>
          <w:rFonts w:ascii="Arial" w:eastAsia="Arial" w:hAnsi="Arial" w:cs="Arial"/>
          <w:spacing w:val="-3"/>
          <w:sz w:val="22"/>
          <w:szCs w:val="22"/>
        </w:rPr>
        <w:t>u</w:t>
      </w:r>
      <w:r w:rsidRPr="00E9411B">
        <w:rPr>
          <w:rFonts w:ascii="Arial" w:eastAsia="Arial" w:hAnsi="Arial" w:cs="Arial"/>
          <w:sz w:val="22"/>
          <w:szCs w:val="22"/>
        </w:rPr>
        <w:t>n</w:t>
      </w:r>
      <w:r w:rsidRPr="00E9411B">
        <w:rPr>
          <w:rFonts w:ascii="Arial" w:eastAsia="Arial" w:hAnsi="Arial" w:cs="Arial"/>
          <w:spacing w:val="-1"/>
          <w:sz w:val="22"/>
          <w:szCs w:val="22"/>
        </w:rPr>
        <w:t>i</w:t>
      </w:r>
      <w:r w:rsidRPr="00E9411B">
        <w:rPr>
          <w:rFonts w:ascii="Arial" w:eastAsia="Arial" w:hAnsi="Arial" w:cs="Arial"/>
          <w:spacing w:val="1"/>
          <w:sz w:val="22"/>
          <w:szCs w:val="22"/>
        </w:rPr>
        <w:t>t</w:t>
      </w:r>
      <w:r w:rsidRPr="00E9411B">
        <w:rPr>
          <w:rFonts w:ascii="Arial" w:eastAsia="Arial" w:hAnsi="Arial" w:cs="Arial"/>
          <w:sz w:val="22"/>
          <w:szCs w:val="22"/>
        </w:rPr>
        <w:t>y,</w:t>
      </w:r>
      <w:r w:rsidRPr="00E9411B">
        <w:rPr>
          <w:spacing w:val="8"/>
          <w:sz w:val="22"/>
          <w:szCs w:val="22"/>
        </w:rPr>
        <w:t xml:space="preserve"> </w:t>
      </w:r>
      <w:r w:rsidRPr="00E9411B">
        <w:rPr>
          <w:rFonts w:ascii="Arial" w:eastAsia="Arial" w:hAnsi="Arial" w:cs="Arial"/>
          <w:spacing w:val="-1"/>
          <w:sz w:val="22"/>
          <w:szCs w:val="22"/>
        </w:rPr>
        <w:t>w</w:t>
      </w:r>
      <w:r w:rsidRPr="00E9411B">
        <w:rPr>
          <w:rFonts w:ascii="Arial" w:eastAsia="Arial" w:hAnsi="Arial" w:cs="Arial"/>
          <w:sz w:val="22"/>
          <w:szCs w:val="22"/>
        </w:rPr>
        <w:t>h</w:t>
      </w:r>
      <w:r w:rsidRPr="00E9411B">
        <w:rPr>
          <w:rFonts w:ascii="Arial" w:eastAsia="Arial" w:hAnsi="Arial" w:cs="Arial"/>
          <w:spacing w:val="-1"/>
          <w:sz w:val="22"/>
          <w:szCs w:val="22"/>
        </w:rPr>
        <w:t>il</w:t>
      </w:r>
      <w:r w:rsidRPr="00E9411B">
        <w:rPr>
          <w:rFonts w:ascii="Arial" w:eastAsia="Arial" w:hAnsi="Arial" w:cs="Arial"/>
          <w:sz w:val="22"/>
          <w:szCs w:val="22"/>
        </w:rPr>
        <w:t>st</w:t>
      </w:r>
      <w:r w:rsidRPr="00E9411B">
        <w:rPr>
          <w:spacing w:val="6"/>
          <w:sz w:val="22"/>
          <w:szCs w:val="22"/>
        </w:rPr>
        <w:t xml:space="preserve"> </w:t>
      </w:r>
      <w:r w:rsidRPr="00E9411B">
        <w:rPr>
          <w:rFonts w:ascii="Arial" w:eastAsia="Arial" w:hAnsi="Arial" w:cs="Arial"/>
          <w:sz w:val="22"/>
          <w:szCs w:val="22"/>
        </w:rPr>
        <w:t>at</w:t>
      </w:r>
      <w:r w:rsidRPr="00E9411B">
        <w:rPr>
          <w:spacing w:val="6"/>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5"/>
          <w:sz w:val="22"/>
          <w:szCs w:val="22"/>
        </w:rPr>
        <w:t xml:space="preserve"> </w:t>
      </w:r>
      <w:r w:rsidRPr="00E9411B">
        <w:rPr>
          <w:rFonts w:ascii="Arial" w:eastAsia="Arial" w:hAnsi="Arial" w:cs="Arial"/>
          <w:sz w:val="22"/>
          <w:szCs w:val="22"/>
        </w:rPr>
        <w:t>s</w:t>
      </w:r>
      <w:r w:rsidRPr="00E9411B">
        <w:rPr>
          <w:rFonts w:ascii="Arial" w:eastAsia="Arial" w:hAnsi="Arial" w:cs="Arial"/>
          <w:spacing w:val="-3"/>
          <w:sz w:val="22"/>
          <w:szCs w:val="22"/>
        </w:rPr>
        <w:t>a</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spacing w:val="5"/>
          <w:sz w:val="22"/>
          <w:szCs w:val="22"/>
        </w:rPr>
        <w:t xml:space="preserve"> </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spacing w:val="6"/>
          <w:sz w:val="22"/>
          <w:szCs w:val="22"/>
        </w:rPr>
        <w:t xml:space="preserve"> </w:t>
      </w:r>
      <w:r w:rsidRPr="00E9411B">
        <w:rPr>
          <w:rFonts w:ascii="Arial" w:eastAsia="Arial" w:hAnsi="Arial" w:cs="Arial"/>
          <w:spacing w:val="1"/>
          <w:sz w:val="22"/>
          <w:szCs w:val="22"/>
        </w:rPr>
        <w:t>r</w:t>
      </w:r>
      <w:r w:rsidRPr="00E9411B">
        <w:rPr>
          <w:rFonts w:ascii="Arial" w:eastAsia="Arial" w:hAnsi="Arial" w:cs="Arial"/>
          <w:sz w:val="22"/>
          <w:szCs w:val="22"/>
        </w:rPr>
        <w:t>a</w:t>
      </w:r>
      <w:r w:rsidRPr="00E9411B">
        <w:rPr>
          <w:rFonts w:ascii="Arial" w:eastAsia="Arial" w:hAnsi="Arial" w:cs="Arial"/>
          <w:spacing w:val="-1"/>
          <w:sz w:val="22"/>
          <w:szCs w:val="22"/>
        </w:rPr>
        <w:t>i</w:t>
      </w:r>
      <w:r w:rsidRPr="00E9411B">
        <w:rPr>
          <w:rFonts w:ascii="Arial" w:eastAsia="Arial" w:hAnsi="Arial" w:cs="Arial"/>
          <w:sz w:val="22"/>
          <w:szCs w:val="22"/>
        </w:rPr>
        <w:t>s</w:t>
      </w:r>
      <w:r w:rsidRPr="00E9411B">
        <w:rPr>
          <w:rFonts w:ascii="Arial" w:eastAsia="Arial" w:hAnsi="Arial" w:cs="Arial"/>
          <w:spacing w:val="-1"/>
          <w:sz w:val="22"/>
          <w:szCs w:val="22"/>
        </w:rPr>
        <w:t>i</w:t>
      </w:r>
      <w:r w:rsidRPr="00E9411B">
        <w:rPr>
          <w:rFonts w:ascii="Arial" w:eastAsia="Arial" w:hAnsi="Arial" w:cs="Arial"/>
          <w:sz w:val="22"/>
          <w:szCs w:val="22"/>
        </w:rPr>
        <w:t>ng</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unds</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or</w:t>
      </w:r>
      <w:r w:rsidRPr="00E9411B">
        <w:rPr>
          <w:spacing w:val="6"/>
          <w:sz w:val="22"/>
          <w:szCs w:val="22"/>
        </w:rPr>
        <w:t xml:space="preserve"> </w:t>
      </w:r>
      <w:r w:rsidRPr="00E9411B">
        <w:rPr>
          <w:rFonts w:ascii="Arial" w:eastAsia="Arial" w:hAnsi="Arial" w:cs="Arial"/>
          <w:spacing w:val="-1"/>
          <w:sz w:val="22"/>
          <w:szCs w:val="22"/>
        </w:rPr>
        <w:t>i</w:t>
      </w:r>
      <w:r w:rsidRPr="00E9411B">
        <w:rPr>
          <w:rFonts w:ascii="Arial" w:eastAsia="Arial" w:hAnsi="Arial" w:cs="Arial"/>
          <w:spacing w:val="1"/>
          <w:sz w:val="22"/>
          <w:szCs w:val="22"/>
        </w:rPr>
        <w:t>t</w:t>
      </w:r>
      <w:r w:rsidRPr="00E9411B">
        <w:rPr>
          <w:rFonts w:ascii="Arial" w:eastAsia="Arial" w:hAnsi="Arial" w:cs="Arial"/>
          <w:sz w:val="22"/>
          <w:szCs w:val="22"/>
        </w:rPr>
        <w:t>s</w:t>
      </w:r>
      <w:r w:rsidRPr="00E9411B">
        <w:rPr>
          <w:spacing w:val="3"/>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a</w:t>
      </w:r>
      <w:r w:rsidRPr="00E9411B">
        <w:rPr>
          <w:rFonts w:ascii="Arial" w:eastAsia="Arial" w:hAnsi="Arial" w:cs="Arial"/>
          <w:spacing w:val="-1"/>
          <w:sz w:val="22"/>
          <w:szCs w:val="22"/>
        </w:rPr>
        <w:t>i</w:t>
      </w:r>
      <w:r w:rsidRPr="00E9411B">
        <w:rPr>
          <w:rFonts w:ascii="Arial" w:eastAsia="Arial" w:hAnsi="Arial" w:cs="Arial"/>
          <w:sz w:val="22"/>
          <w:szCs w:val="22"/>
        </w:rPr>
        <w:t>n</w:t>
      </w:r>
      <w:r w:rsidRPr="00E9411B">
        <w:rPr>
          <w:rFonts w:ascii="Arial" w:eastAsia="Arial" w:hAnsi="Arial" w:cs="Arial"/>
          <w:spacing w:val="1"/>
          <w:sz w:val="22"/>
          <w:szCs w:val="22"/>
        </w:rPr>
        <w:t>t</w:t>
      </w:r>
      <w:r w:rsidRPr="00E9411B">
        <w:rPr>
          <w:rFonts w:ascii="Arial" w:eastAsia="Arial" w:hAnsi="Arial" w:cs="Arial"/>
          <w:sz w:val="22"/>
          <w:szCs w:val="22"/>
        </w:rPr>
        <w:t>enance</w:t>
      </w:r>
      <w:r w:rsidRPr="00E9411B">
        <w:rPr>
          <w:spacing w:val="5"/>
          <w:sz w:val="22"/>
          <w:szCs w:val="22"/>
        </w:rPr>
        <w:t xml:space="preserve"> </w:t>
      </w:r>
      <w:r w:rsidRPr="00E9411B">
        <w:rPr>
          <w:rFonts w:ascii="Arial" w:eastAsia="Arial" w:hAnsi="Arial" w:cs="Arial"/>
          <w:sz w:val="22"/>
          <w:szCs w:val="22"/>
        </w:rPr>
        <w:t>and</w:t>
      </w:r>
      <w:r w:rsidRPr="00E9411B">
        <w:rPr>
          <w:spacing w:val="5"/>
          <w:sz w:val="22"/>
          <w:szCs w:val="22"/>
        </w:rPr>
        <w:t xml:space="preserve"> </w:t>
      </w:r>
      <w:r w:rsidRPr="00E9411B">
        <w:rPr>
          <w:rFonts w:ascii="Arial" w:eastAsia="Arial" w:hAnsi="Arial" w:cs="Arial"/>
          <w:spacing w:val="1"/>
          <w:sz w:val="22"/>
          <w:szCs w:val="22"/>
        </w:rPr>
        <w:t>f</w:t>
      </w:r>
      <w:r w:rsidRPr="00E9411B">
        <w:rPr>
          <w:rFonts w:ascii="Arial" w:eastAsia="Arial" w:hAnsi="Arial" w:cs="Arial"/>
          <w:sz w:val="22"/>
          <w:szCs w:val="22"/>
        </w:rPr>
        <w:t>u</w:t>
      </w:r>
      <w:r w:rsidRPr="00E9411B">
        <w:rPr>
          <w:rFonts w:ascii="Arial" w:eastAsia="Arial" w:hAnsi="Arial" w:cs="Arial"/>
          <w:spacing w:val="1"/>
          <w:sz w:val="22"/>
          <w:szCs w:val="22"/>
        </w:rPr>
        <w:t>t</w:t>
      </w:r>
      <w:r w:rsidRPr="00E9411B">
        <w:rPr>
          <w:rFonts w:ascii="Arial" w:eastAsia="Arial" w:hAnsi="Arial" w:cs="Arial"/>
          <w:spacing w:val="-3"/>
          <w:sz w:val="22"/>
          <w:szCs w:val="22"/>
        </w:rPr>
        <w:t>u</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sz w:val="22"/>
          <w:szCs w:val="22"/>
        </w:rPr>
        <w:t xml:space="preserve"> </w:t>
      </w:r>
      <w:r w:rsidRPr="00E9411B">
        <w:rPr>
          <w:rFonts w:ascii="Arial" w:eastAsia="Arial" w:hAnsi="Arial" w:cs="Arial"/>
          <w:spacing w:val="-1"/>
          <w:sz w:val="22"/>
          <w:szCs w:val="22"/>
        </w:rPr>
        <w:t>i</w:t>
      </w:r>
      <w:r w:rsidRPr="00E9411B">
        <w:rPr>
          <w:rFonts w:ascii="Arial" w:eastAsia="Arial" w:hAnsi="Arial" w:cs="Arial"/>
          <w:spacing w:val="1"/>
          <w:sz w:val="22"/>
          <w:szCs w:val="22"/>
        </w:rPr>
        <w:t>m</w:t>
      </w:r>
      <w:r w:rsidRPr="00E9411B">
        <w:rPr>
          <w:rFonts w:ascii="Arial" w:eastAsia="Arial" w:hAnsi="Arial" w:cs="Arial"/>
          <w:sz w:val="22"/>
          <w:szCs w:val="22"/>
        </w:rPr>
        <w:t>p</w:t>
      </w:r>
      <w:r w:rsidRPr="00E9411B">
        <w:rPr>
          <w:rFonts w:ascii="Arial" w:eastAsia="Arial" w:hAnsi="Arial" w:cs="Arial"/>
          <w:spacing w:val="1"/>
          <w:sz w:val="22"/>
          <w:szCs w:val="22"/>
        </w:rPr>
        <w:t>r</w:t>
      </w:r>
      <w:r w:rsidRPr="00E9411B">
        <w:rPr>
          <w:rFonts w:ascii="Arial" w:eastAsia="Arial" w:hAnsi="Arial" w:cs="Arial"/>
          <w:sz w:val="22"/>
          <w:szCs w:val="22"/>
        </w:rPr>
        <w:t>ov</w:t>
      </w:r>
      <w:r w:rsidRPr="00E9411B">
        <w:rPr>
          <w:rFonts w:ascii="Arial" w:eastAsia="Arial" w:hAnsi="Arial" w:cs="Arial"/>
          <w:spacing w:val="-3"/>
          <w:sz w:val="22"/>
          <w:szCs w:val="22"/>
        </w:rPr>
        <w:t>e</w:t>
      </w:r>
      <w:r w:rsidRPr="00E9411B">
        <w:rPr>
          <w:rFonts w:ascii="Arial" w:eastAsia="Arial" w:hAnsi="Arial" w:cs="Arial"/>
          <w:spacing w:val="1"/>
          <w:sz w:val="22"/>
          <w:szCs w:val="22"/>
        </w:rPr>
        <w:t>m</w:t>
      </w:r>
      <w:r w:rsidRPr="00E9411B">
        <w:rPr>
          <w:rFonts w:ascii="Arial" w:eastAsia="Arial" w:hAnsi="Arial" w:cs="Arial"/>
          <w:sz w:val="22"/>
          <w:szCs w:val="22"/>
        </w:rPr>
        <w:t>en</w:t>
      </w:r>
      <w:r w:rsidRPr="00E9411B">
        <w:rPr>
          <w:rFonts w:ascii="Arial" w:eastAsia="Arial" w:hAnsi="Arial" w:cs="Arial"/>
          <w:spacing w:val="1"/>
          <w:sz w:val="22"/>
          <w:szCs w:val="22"/>
        </w:rPr>
        <w:t>t</w:t>
      </w:r>
      <w:r w:rsidRPr="00E9411B">
        <w:rPr>
          <w:rFonts w:ascii="Arial" w:eastAsia="Arial" w:hAnsi="Arial" w:cs="Arial"/>
          <w:sz w:val="22"/>
          <w:szCs w:val="22"/>
        </w:rPr>
        <w:t>s</w:t>
      </w:r>
      <w:r w:rsidRPr="00E9411B">
        <w:rPr>
          <w:spacing w:val="5"/>
          <w:sz w:val="22"/>
          <w:szCs w:val="22"/>
        </w:rPr>
        <w:t xml:space="preserve"> </w:t>
      </w:r>
      <w:r w:rsidRPr="00E9411B">
        <w:rPr>
          <w:rFonts w:ascii="Arial" w:eastAsia="Arial" w:hAnsi="Arial" w:cs="Arial"/>
          <w:sz w:val="22"/>
          <w:szCs w:val="22"/>
        </w:rPr>
        <w:t>a</w:t>
      </w:r>
      <w:r w:rsidRPr="00E9411B">
        <w:rPr>
          <w:rFonts w:ascii="Arial" w:eastAsia="Arial" w:hAnsi="Arial" w:cs="Arial"/>
          <w:spacing w:val="1"/>
          <w:sz w:val="22"/>
          <w:szCs w:val="22"/>
        </w:rPr>
        <w:t>r</w:t>
      </w:r>
      <w:r w:rsidRPr="00E9411B">
        <w:rPr>
          <w:rFonts w:ascii="Arial" w:eastAsia="Arial" w:hAnsi="Arial" w:cs="Arial"/>
          <w:sz w:val="22"/>
          <w:szCs w:val="22"/>
        </w:rPr>
        <w:t>e</w:t>
      </w:r>
      <w:r w:rsidRPr="00E9411B">
        <w:rPr>
          <w:spacing w:val="5"/>
          <w:sz w:val="22"/>
          <w:szCs w:val="22"/>
        </w:rPr>
        <w:t xml:space="preserve"> </w:t>
      </w:r>
      <w:r w:rsidRPr="00E9411B">
        <w:rPr>
          <w:rFonts w:ascii="Arial" w:eastAsia="Arial" w:hAnsi="Arial" w:cs="Arial"/>
          <w:sz w:val="22"/>
          <w:szCs w:val="22"/>
        </w:rPr>
        <w:t>s</w:t>
      </w:r>
      <w:r w:rsidRPr="00E9411B">
        <w:rPr>
          <w:rFonts w:ascii="Arial" w:eastAsia="Arial" w:hAnsi="Arial" w:cs="Arial"/>
          <w:spacing w:val="-3"/>
          <w:sz w:val="22"/>
          <w:szCs w:val="22"/>
        </w:rPr>
        <w:t>o</w:t>
      </w:r>
      <w:r w:rsidRPr="00E9411B">
        <w:rPr>
          <w:rFonts w:ascii="Arial" w:eastAsia="Arial" w:hAnsi="Arial" w:cs="Arial"/>
          <w:spacing w:val="1"/>
          <w:sz w:val="22"/>
          <w:szCs w:val="22"/>
        </w:rPr>
        <w:t>m</w:t>
      </w:r>
      <w:r w:rsidRPr="00E9411B">
        <w:rPr>
          <w:rFonts w:ascii="Arial" w:eastAsia="Arial" w:hAnsi="Arial" w:cs="Arial"/>
          <w:sz w:val="22"/>
          <w:szCs w:val="22"/>
        </w:rPr>
        <w:t>e</w:t>
      </w:r>
      <w:r w:rsidRPr="00E9411B">
        <w:rPr>
          <w:spacing w:val="5"/>
          <w:sz w:val="22"/>
          <w:szCs w:val="22"/>
        </w:rPr>
        <w:t xml:space="preserve"> </w:t>
      </w:r>
      <w:r w:rsidRPr="00E9411B">
        <w:rPr>
          <w:rFonts w:ascii="Arial" w:eastAsia="Arial" w:hAnsi="Arial" w:cs="Arial"/>
          <w:sz w:val="22"/>
          <w:szCs w:val="22"/>
        </w:rPr>
        <w:t>of</w:t>
      </w:r>
      <w:r w:rsidRPr="00E9411B">
        <w:rPr>
          <w:spacing w:val="6"/>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5"/>
          <w:sz w:val="22"/>
          <w:szCs w:val="22"/>
        </w:rPr>
        <w:t xml:space="preserve"> </w:t>
      </w:r>
      <w:r w:rsidRPr="00E9411B">
        <w:rPr>
          <w:rFonts w:ascii="Arial" w:eastAsia="Arial" w:hAnsi="Arial" w:cs="Arial"/>
          <w:spacing w:val="1"/>
          <w:sz w:val="22"/>
          <w:szCs w:val="22"/>
        </w:rPr>
        <w:t>m</w:t>
      </w:r>
      <w:r w:rsidRPr="00E9411B">
        <w:rPr>
          <w:rFonts w:ascii="Arial" w:eastAsia="Arial" w:hAnsi="Arial" w:cs="Arial"/>
          <w:sz w:val="22"/>
          <w:szCs w:val="22"/>
        </w:rPr>
        <w:t>a</w:t>
      </w:r>
      <w:r w:rsidRPr="00E9411B">
        <w:rPr>
          <w:rFonts w:ascii="Arial" w:eastAsia="Arial" w:hAnsi="Arial" w:cs="Arial"/>
          <w:spacing w:val="-1"/>
          <w:sz w:val="22"/>
          <w:szCs w:val="22"/>
        </w:rPr>
        <w:t>i</w:t>
      </w:r>
      <w:r w:rsidRPr="00E9411B">
        <w:rPr>
          <w:rFonts w:ascii="Arial" w:eastAsia="Arial" w:hAnsi="Arial" w:cs="Arial"/>
          <w:sz w:val="22"/>
          <w:szCs w:val="22"/>
        </w:rPr>
        <w:t>n</w:t>
      </w:r>
      <w:r w:rsidRPr="00E9411B">
        <w:rPr>
          <w:spacing w:val="7"/>
          <w:sz w:val="22"/>
          <w:szCs w:val="22"/>
        </w:rPr>
        <w:t xml:space="preserve"> </w:t>
      </w:r>
      <w:r w:rsidRPr="00E9411B">
        <w:rPr>
          <w:rFonts w:ascii="Arial" w:eastAsia="Arial" w:hAnsi="Arial" w:cs="Arial"/>
          <w:sz w:val="22"/>
          <w:szCs w:val="22"/>
        </w:rPr>
        <w:t>o</w:t>
      </w:r>
      <w:r w:rsidRPr="00E9411B">
        <w:rPr>
          <w:rFonts w:ascii="Arial" w:eastAsia="Arial" w:hAnsi="Arial" w:cs="Arial"/>
          <w:spacing w:val="-3"/>
          <w:sz w:val="22"/>
          <w:szCs w:val="22"/>
        </w:rPr>
        <w:t>b</w:t>
      </w:r>
      <w:r w:rsidRPr="00E9411B">
        <w:rPr>
          <w:rFonts w:ascii="Arial" w:eastAsia="Arial" w:hAnsi="Arial" w:cs="Arial"/>
          <w:spacing w:val="1"/>
          <w:sz w:val="22"/>
          <w:szCs w:val="22"/>
        </w:rPr>
        <w:t>j</w:t>
      </w:r>
      <w:r w:rsidRPr="00E9411B">
        <w:rPr>
          <w:rFonts w:ascii="Arial" w:eastAsia="Arial" w:hAnsi="Arial" w:cs="Arial"/>
          <w:sz w:val="22"/>
          <w:szCs w:val="22"/>
        </w:rPr>
        <w:t>ec</w:t>
      </w:r>
      <w:r w:rsidRPr="00E9411B">
        <w:rPr>
          <w:rFonts w:ascii="Arial" w:eastAsia="Arial" w:hAnsi="Arial" w:cs="Arial"/>
          <w:spacing w:val="1"/>
          <w:sz w:val="22"/>
          <w:szCs w:val="22"/>
        </w:rPr>
        <w:t>t</w:t>
      </w:r>
      <w:r w:rsidRPr="00E9411B">
        <w:rPr>
          <w:rFonts w:ascii="Arial" w:eastAsia="Arial" w:hAnsi="Arial" w:cs="Arial"/>
          <w:spacing w:val="-1"/>
          <w:sz w:val="22"/>
          <w:szCs w:val="22"/>
        </w:rPr>
        <w:t>i</w:t>
      </w:r>
      <w:r w:rsidRPr="00E9411B">
        <w:rPr>
          <w:rFonts w:ascii="Arial" w:eastAsia="Arial" w:hAnsi="Arial" w:cs="Arial"/>
          <w:sz w:val="22"/>
          <w:szCs w:val="22"/>
        </w:rPr>
        <w:t>ves</w:t>
      </w:r>
      <w:r w:rsidRPr="00E9411B">
        <w:rPr>
          <w:spacing w:val="5"/>
          <w:sz w:val="22"/>
          <w:szCs w:val="22"/>
        </w:rPr>
        <w:t xml:space="preserve"> </w:t>
      </w:r>
      <w:r w:rsidRPr="00E9411B">
        <w:rPr>
          <w:rFonts w:ascii="Arial" w:eastAsia="Arial" w:hAnsi="Arial" w:cs="Arial"/>
          <w:sz w:val="22"/>
          <w:szCs w:val="22"/>
        </w:rPr>
        <w:t>of</w:t>
      </w:r>
      <w:r w:rsidRPr="00E9411B">
        <w:rPr>
          <w:spacing w:val="4"/>
          <w:sz w:val="22"/>
          <w:szCs w:val="22"/>
        </w:rPr>
        <w:t xml:space="preserve"> </w:t>
      </w:r>
      <w:r w:rsidRPr="00E9411B">
        <w:rPr>
          <w:rFonts w:ascii="Arial" w:eastAsia="Arial" w:hAnsi="Arial" w:cs="Arial"/>
          <w:spacing w:val="1"/>
          <w:sz w:val="22"/>
          <w:szCs w:val="22"/>
        </w:rPr>
        <w:t>t</w:t>
      </w:r>
      <w:r w:rsidRPr="00E9411B">
        <w:rPr>
          <w:rFonts w:ascii="Arial" w:eastAsia="Arial" w:hAnsi="Arial" w:cs="Arial"/>
          <w:sz w:val="22"/>
          <w:szCs w:val="22"/>
        </w:rPr>
        <w:t>he</w:t>
      </w:r>
      <w:r w:rsidRPr="00E9411B">
        <w:rPr>
          <w:spacing w:val="7"/>
          <w:sz w:val="22"/>
          <w:szCs w:val="22"/>
        </w:rPr>
        <w:t xml:space="preserve"> </w:t>
      </w:r>
      <w:r w:rsidRPr="00E9411B">
        <w:rPr>
          <w:rFonts w:ascii="Arial" w:eastAsia="Arial" w:hAnsi="Arial" w:cs="Arial"/>
          <w:spacing w:val="-1"/>
          <w:sz w:val="22"/>
          <w:szCs w:val="22"/>
        </w:rPr>
        <w:t>C</w:t>
      </w:r>
      <w:r w:rsidRPr="00E9411B">
        <w:rPr>
          <w:rFonts w:ascii="Arial" w:eastAsia="Arial" w:hAnsi="Arial" w:cs="Arial"/>
          <w:spacing w:val="-3"/>
          <w:sz w:val="22"/>
          <w:szCs w:val="22"/>
        </w:rPr>
        <w:t>o</w:t>
      </w:r>
      <w:r w:rsidRPr="00E9411B">
        <w:rPr>
          <w:rFonts w:ascii="Arial" w:eastAsia="Arial" w:hAnsi="Arial" w:cs="Arial"/>
          <w:spacing w:val="1"/>
          <w:sz w:val="22"/>
          <w:szCs w:val="22"/>
        </w:rPr>
        <w:t>mm</w:t>
      </w:r>
      <w:r w:rsidRPr="00E9411B">
        <w:rPr>
          <w:rFonts w:ascii="Arial" w:eastAsia="Arial" w:hAnsi="Arial" w:cs="Arial"/>
          <w:spacing w:val="-1"/>
          <w:sz w:val="22"/>
          <w:szCs w:val="22"/>
        </w:rPr>
        <w:t>it</w:t>
      </w:r>
      <w:r w:rsidRPr="00E9411B">
        <w:rPr>
          <w:rFonts w:ascii="Arial" w:eastAsia="Arial" w:hAnsi="Arial" w:cs="Arial"/>
          <w:spacing w:val="1"/>
          <w:sz w:val="22"/>
          <w:szCs w:val="22"/>
        </w:rPr>
        <w:t>t</w:t>
      </w:r>
      <w:r w:rsidRPr="00E9411B">
        <w:rPr>
          <w:rFonts w:ascii="Arial" w:eastAsia="Arial" w:hAnsi="Arial" w:cs="Arial"/>
          <w:sz w:val="22"/>
          <w:szCs w:val="22"/>
        </w:rPr>
        <w:t>ee.</w:t>
      </w:r>
    </w:p>
    <w:p w14:paraId="5E544737" w14:textId="77777777" w:rsidR="00594496" w:rsidRDefault="00594496">
      <w:pPr>
        <w:spacing w:line="200" w:lineRule="exact"/>
      </w:pPr>
    </w:p>
    <w:p w14:paraId="623CE91D" w14:textId="77777777" w:rsidR="00594496" w:rsidRDefault="00594496">
      <w:pPr>
        <w:spacing w:before="10" w:line="220" w:lineRule="exact"/>
        <w:rPr>
          <w:sz w:val="22"/>
          <w:szCs w:val="22"/>
        </w:rPr>
      </w:pPr>
    </w:p>
    <w:p w14:paraId="55C7D919" w14:textId="77777777" w:rsidR="00594496" w:rsidRDefault="00A02048">
      <w:pPr>
        <w:spacing w:before="26"/>
        <w:ind w:left="1080"/>
        <w:rPr>
          <w:rFonts w:ascii="Arial" w:eastAsia="Arial" w:hAnsi="Arial" w:cs="Arial"/>
          <w:sz w:val="26"/>
          <w:szCs w:val="26"/>
        </w:rPr>
      </w:pPr>
      <w:r>
        <w:pict w14:anchorId="4032CDE0">
          <v:group id="_x0000_s1330" style="position:absolute;left:0;text-align:left;margin-left:52.55pt;margin-top:1.25pt;width:490.2pt;height:16.2pt;z-index:-251710464;mso-position-horizontal-relative:page" coordorigin="1051,25" coordsize="9804,324">
            <v:shape id="_x0000_s1331"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Delegat</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ons</w:t>
      </w:r>
      <w:r w:rsidR="00C01BCE">
        <w:rPr>
          <w:b/>
          <w:color w:val="FFFFFF"/>
          <w:spacing w:val="-8"/>
          <w:sz w:val="26"/>
          <w:szCs w:val="26"/>
        </w:rPr>
        <w:t xml:space="preserve"> </w:t>
      </w:r>
      <w:r w:rsidR="00C01BCE">
        <w:rPr>
          <w:rFonts w:ascii="Arial" w:eastAsia="Arial" w:hAnsi="Arial" w:cs="Arial"/>
          <w:b/>
          <w:color w:val="FFFFFF"/>
          <w:sz w:val="26"/>
          <w:szCs w:val="26"/>
        </w:rPr>
        <w:t>of</w:t>
      </w:r>
      <w:r w:rsidR="00C01BCE">
        <w:rPr>
          <w:b/>
          <w:color w:val="FFFFFF"/>
          <w:spacing w:val="8"/>
          <w:sz w:val="26"/>
          <w:szCs w:val="26"/>
        </w:rPr>
        <w:t xml:space="preserve"> </w:t>
      </w:r>
      <w:r w:rsidR="00C01BCE">
        <w:rPr>
          <w:rFonts w:ascii="Arial" w:eastAsia="Arial" w:hAnsi="Arial" w:cs="Arial"/>
          <w:b/>
          <w:color w:val="FFFFFF"/>
          <w:sz w:val="26"/>
          <w:szCs w:val="26"/>
        </w:rPr>
        <w:t>Fu</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ctions</w:t>
      </w:r>
    </w:p>
    <w:p w14:paraId="6EE06C92" w14:textId="77777777" w:rsidR="00594496" w:rsidRDefault="00594496">
      <w:pPr>
        <w:spacing w:before="4" w:line="140" w:lineRule="exact"/>
        <w:rPr>
          <w:sz w:val="14"/>
          <w:szCs w:val="14"/>
        </w:rPr>
      </w:pPr>
    </w:p>
    <w:p w14:paraId="35C37D8E" w14:textId="702469B7" w:rsidR="00594496" w:rsidRPr="00BB1F21" w:rsidRDefault="00C01BCE" w:rsidP="00BB1F21">
      <w:pPr>
        <w:spacing w:line="258" w:lineRule="auto"/>
        <w:ind w:left="1080" w:right="118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eans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egal</w:t>
      </w:r>
      <w:r>
        <w:rPr>
          <w:spacing w:val="6"/>
          <w:sz w:val="22"/>
          <w:szCs w:val="22"/>
        </w:rPr>
        <w:t xml:space="preserve"> </w:t>
      </w:r>
      <w:r>
        <w:rPr>
          <w:rFonts w:ascii="Arial" w:eastAsia="Arial" w:hAnsi="Arial" w:cs="Arial"/>
          <w:sz w:val="22"/>
          <w:szCs w:val="22"/>
        </w:rPr>
        <w:t>docu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ed</w:t>
      </w:r>
      <w:r>
        <w:rPr>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t>
      </w:r>
      <w:r>
        <w:rPr>
          <w:rFonts w:ascii="Arial" w:eastAsia="Arial" w:hAnsi="Arial" w:cs="Arial"/>
          <w:b/>
          <w:spacing w:val="-1"/>
          <w:sz w:val="22"/>
          <w:szCs w:val="22"/>
        </w:rPr>
        <w:t>D</w:t>
      </w:r>
      <w:r>
        <w:rPr>
          <w:rFonts w:ascii="Arial" w:eastAsia="Arial" w:hAnsi="Arial" w:cs="Arial"/>
          <w:b/>
          <w:sz w:val="22"/>
          <w:szCs w:val="22"/>
        </w:rPr>
        <w:t>e</w:t>
      </w:r>
      <w:r>
        <w:rPr>
          <w:rFonts w:ascii="Arial" w:eastAsia="Arial" w:hAnsi="Arial" w:cs="Arial"/>
          <w:b/>
          <w:spacing w:val="1"/>
          <w:sz w:val="22"/>
          <w:szCs w:val="22"/>
        </w:rPr>
        <w:t>l</w:t>
      </w:r>
      <w:r>
        <w:rPr>
          <w:rFonts w:ascii="Arial" w:eastAsia="Arial" w:hAnsi="Arial" w:cs="Arial"/>
          <w:b/>
          <w:sz w:val="22"/>
          <w:szCs w:val="22"/>
        </w:rPr>
        <w:t>eg</w:t>
      </w:r>
      <w:r>
        <w:rPr>
          <w:rFonts w:ascii="Arial" w:eastAsia="Arial" w:hAnsi="Arial" w:cs="Arial"/>
          <w:b/>
          <w:spacing w:val="-3"/>
          <w:sz w:val="22"/>
          <w:szCs w:val="22"/>
        </w:rPr>
        <w:t>a</w:t>
      </w:r>
      <w:r>
        <w:rPr>
          <w:rFonts w:ascii="Arial" w:eastAsia="Arial" w:hAnsi="Arial" w:cs="Arial"/>
          <w:b/>
          <w:spacing w:val="1"/>
          <w:sz w:val="22"/>
          <w:szCs w:val="22"/>
        </w:rPr>
        <w:t>ti</w:t>
      </w:r>
      <w:r>
        <w:rPr>
          <w:rFonts w:ascii="Arial" w:eastAsia="Arial" w:hAnsi="Arial" w:cs="Arial"/>
          <w:b/>
          <w:sz w:val="22"/>
          <w:szCs w:val="22"/>
        </w:rPr>
        <w:t>o</w:t>
      </w:r>
      <w:r>
        <w:rPr>
          <w:rFonts w:ascii="Arial" w:eastAsia="Arial" w:hAnsi="Arial" w:cs="Arial"/>
          <w:b/>
          <w:spacing w:val="-3"/>
          <w:sz w:val="22"/>
          <w:szCs w:val="22"/>
        </w:rPr>
        <w:t>n</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w:t>
      </w:r>
      <w:r w:rsidR="00307BC2">
        <w:rPr>
          <w:rFonts w:ascii="Arial" w:eastAsia="Arial" w:hAnsi="Arial" w:cs="Arial"/>
          <w:sz w:val="22"/>
          <w:szCs w:val="22"/>
        </w:rPr>
        <w:t>h</w:t>
      </w:r>
      <w:r w:rsidR="005739FC">
        <w:rPr>
          <w:rFonts w:ascii="Arial" w:eastAsia="Arial" w:hAnsi="Arial" w:cs="Arial"/>
          <w:sz w:val="22"/>
          <w:szCs w:val="22"/>
        </w:rPr>
        <w:t xml:space="preserve">is guideline </w:t>
      </w:r>
      <w:r w:rsidR="00553238">
        <w:rPr>
          <w:rFonts w:ascii="Arial" w:eastAsia="Arial" w:hAnsi="Arial" w:cs="Arial"/>
          <w:sz w:val="22"/>
          <w:szCs w:val="22"/>
        </w:rPr>
        <w:t>document will be the basis of the operation of the delegation</w:t>
      </w:r>
      <w:r w:rsidR="00724849">
        <w:rPr>
          <w:rFonts w:ascii="Arial" w:eastAsia="Arial" w:hAnsi="Arial" w:cs="Arial"/>
          <w:sz w:val="22"/>
          <w:szCs w:val="22"/>
        </w:rPr>
        <w:t>.</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proofErr w:type="gramStart"/>
      <w:r w:rsidR="00724849">
        <w:rPr>
          <w:rFonts w:ascii="Arial" w:eastAsia="Arial" w:hAnsi="Arial" w:cs="Arial"/>
          <w:spacing w:val="-1"/>
          <w:sz w:val="22"/>
          <w:szCs w:val="22"/>
        </w:rPr>
        <w:t xml:space="preserve">have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opp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proofErr w:type="gramEnd"/>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eassess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nee</w:t>
      </w:r>
      <w:r>
        <w:rPr>
          <w:rFonts w:ascii="Arial" w:eastAsia="Arial" w:hAnsi="Arial" w:cs="Arial"/>
          <w:spacing w:val="-3"/>
          <w:sz w:val="22"/>
          <w:szCs w:val="22"/>
        </w:rPr>
        <w:t>d</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8"/>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w:t>
      </w:r>
      <w:r w:rsidR="00724849">
        <w:rPr>
          <w:spacing w:val="6"/>
          <w:sz w:val="22"/>
          <w:szCs w:val="22"/>
        </w:rPr>
        <w:t xml:space="preserve"> </w:t>
      </w:r>
      <w:r w:rsidR="00724849">
        <w:rPr>
          <w:rFonts w:ascii="Arial" w:eastAsia="Arial" w:hAnsi="Arial" w:cs="Arial"/>
          <w:spacing w:val="1"/>
          <w:sz w:val="22"/>
          <w:szCs w:val="22"/>
        </w:rPr>
        <w:t>and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sha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e</w:t>
      </w:r>
      <w:r w:rsidR="00E9411B">
        <w:rPr>
          <w:rFonts w:ascii="Arial" w:eastAsia="Arial" w:hAnsi="Arial" w:cs="Arial"/>
          <w:sz w:val="22"/>
          <w:szCs w:val="22"/>
        </w:rPr>
        <w:t>ach Council term</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fr</w:t>
      </w:r>
      <w:r>
        <w:rPr>
          <w:rFonts w:ascii="Arial" w:eastAsia="Arial" w:hAnsi="Arial" w:cs="Arial"/>
          <w:sz w:val="22"/>
          <w:szCs w:val="22"/>
        </w:rPr>
        <w:t>eque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p>
    <w:p w14:paraId="27B48C3A" w14:textId="77777777" w:rsidR="00594496" w:rsidRDefault="00594496">
      <w:pPr>
        <w:spacing w:line="200" w:lineRule="exact"/>
      </w:pPr>
    </w:p>
    <w:p w14:paraId="5474462A" w14:textId="77777777" w:rsidR="00594496" w:rsidRDefault="00A02048">
      <w:pPr>
        <w:spacing w:before="26"/>
        <w:ind w:left="1080"/>
        <w:rPr>
          <w:rFonts w:ascii="Arial" w:eastAsia="Arial" w:hAnsi="Arial" w:cs="Arial"/>
          <w:sz w:val="26"/>
          <w:szCs w:val="26"/>
        </w:rPr>
      </w:pPr>
      <w:r>
        <w:pict w14:anchorId="7810D4A0">
          <v:group id="_x0000_s1328" style="position:absolute;left:0;text-align:left;margin-left:52.55pt;margin-top:1.25pt;width:490.2pt;height:16.2pt;z-index:-251709440;mso-position-horizontal-relative:page" coordorigin="1051,25" coordsize="9804,324">
            <v:shape id="_x0000_s1329"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Why</w:t>
      </w:r>
      <w:r w:rsidR="00C01BCE">
        <w:rPr>
          <w:b/>
          <w:color w:val="FFFFFF"/>
          <w:spacing w:val="2"/>
          <w:sz w:val="26"/>
          <w:szCs w:val="26"/>
        </w:rPr>
        <w:t xml:space="preserve"> </w:t>
      </w:r>
      <w:r w:rsidR="00C01BCE">
        <w:rPr>
          <w:rFonts w:ascii="Arial" w:eastAsia="Arial" w:hAnsi="Arial" w:cs="Arial"/>
          <w:b/>
          <w:color w:val="FFFFFF"/>
          <w:sz w:val="26"/>
          <w:szCs w:val="26"/>
        </w:rPr>
        <w:t>Do</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s</w:t>
      </w:r>
      <w:r w:rsidR="00C01BCE">
        <w:rPr>
          <w:b/>
          <w:color w:val="FFFFFF"/>
          <w:spacing w:val="1"/>
          <w:sz w:val="26"/>
          <w:szCs w:val="26"/>
        </w:rPr>
        <w:t xml:space="preserve"> </w:t>
      </w:r>
      <w:r w:rsidR="00C01BCE">
        <w:rPr>
          <w:rFonts w:ascii="Arial" w:eastAsia="Arial" w:hAnsi="Arial" w:cs="Arial"/>
          <w:b/>
          <w:color w:val="FFFFFF"/>
          <w:sz w:val="26"/>
          <w:szCs w:val="26"/>
        </w:rPr>
        <w:t>Co</w:t>
      </w:r>
      <w:r w:rsidR="00C01BCE">
        <w:rPr>
          <w:rFonts w:ascii="Arial" w:eastAsia="Arial" w:hAnsi="Arial" w:cs="Arial"/>
          <w:b/>
          <w:color w:val="FFFFFF"/>
          <w:spacing w:val="3"/>
          <w:sz w:val="26"/>
          <w:szCs w:val="26"/>
        </w:rPr>
        <w:t>u</w:t>
      </w:r>
      <w:r w:rsidR="00C01BCE">
        <w:rPr>
          <w:rFonts w:ascii="Arial" w:eastAsia="Arial" w:hAnsi="Arial" w:cs="Arial"/>
          <w:b/>
          <w:color w:val="FFFFFF"/>
          <w:sz w:val="26"/>
          <w:szCs w:val="26"/>
        </w:rPr>
        <w:t>ncil</w:t>
      </w:r>
      <w:r w:rsidR="00C01BCE">
        <w:rPr>
          <w:b/>
          <w:color w:val="FFFFFF"/>
          <w:spacing w:val="-1"/>
          <w:sz w:val="26"/>
          <w:szCs w:val="26"/>
        </w:rPr>
        <w:t xml:space="preserve"> </w:t>
      </w:r>
      <w:r w:rsidR="00C01BCE">
        <w:rPr>
          <w:rFonts w:ascii="Arial" w:eastAsia="Arial" w:hAnsi="Arial" w:cs="Arial"/>
          <w:b/>
          <w:color w:val="FFFFFF"/>
          <w:sz w:val="26"/>
          <w:szCs w:val="26"/>
        </w:rPr>
        <w:t>Have</w:t>
      </w:r>
      <w:r w:rsidR="00C01BCE">
        <w:rPr>
          <w:b/>
          <w:color w:val="FFFFFF"/>
          <w:spacing w:val="1"/>
          <w:sz w:val="26"/>
          <w:szCs w:val="26"/>
        </w:rPr>
        <w:t xml:space="preserve"> </w:t>
      </w:r>
      <w:r w:rsidR="00C01BCE">
        <w:rPr>
          <w:rFonts w:ascii="Arial" w:eastAsia="Arial" w:hAnsi="Arial" w:cs="Arial"/>
          <w:b/>
          <w:color w:val="FFFFFF"/>
          <w:spacing w:val="2"/>
          <w:sz w:val="26"/>
          <w:szCs w:val="26"/>
        </w:rPr>
        <w:t>S</w:t>
      </w:r>
      <w:r w:rsidR="00C01BCE">
        <w:rPr>
          <w:rFonts w:ascii="Arial" w:eastAsia="Arial" w:hAnsi="Arial" w:cs="Arial"/>
          <w:b/>
          <w:color w:val="FFFFFF"/>
          <w:sz w:val="26"/>
          <w:szCs w:val="26"/>
        </w:rPr>
        <w:t>ection</w:t>
      </w:r>
      <w:r w:rsidR="00C01BCE">
        <w:rPr>
          <w:b/>
          <w:color w:val="FFFFFF"/>
          <w:spacing w:val="1"/>
          <w:sz w:val="26"/>
          <w:szCs w:val="26"/>
        </w:rPr>
        <w:t xml:space="preserve"> </w:t>
      </w:r>
      <w:r w:rsidR="00C01BCE">
        <w:rPr>
          <w:rFonts w:ascii="Arial" w:eastAsia="Arial" w:hAnsi="Arial" w:cs="Arial"/>
          <w:b/>
          <w:color w:val="FFFFFF"/>
          <w:sz w:val="26"/>
          <w:szCs w:val="26"/>
        </w:rPr>
        <w:t>355</w:t>
      </w:r>
      <w:r w:rsidR="00C01BCE">
        <w:rPr>
          <w:b/>
          <w:color w:val="FFFFFF"/>
          <w:spacing w:val="5"/>
          <w:sz w:val="26"/>
          <w:szCs w:val="26"/>
        </w:rPr>
        <w:t xml:space="preserve"> </w:t>
      </w:r>
      <w:r w:rsidR="00C01BCE">
        <w:rPr>
          <w:rFonts w:ascii="Arial" w:eastAsia="Arial" w:hAnsi="Arial" w:cs="Arial"/>
          <w:b/>
          <w:color w:val="FFFFFF"/>
          <w:spacing w:val="3"/>
          <w:sz w:val="26"/>
          <w:szCs w:val="26"/>
        </w:rPr>
        <w:t>M</w:t>
      </w:r>
      <w:r w:rsidR="00C01BCE">
        <w:rPr>
          <w:rFonts w:ascii="Arial" w:eastAsia="Arial" w:hAnsi="Arial" w:cs="Arial"/>
          <w:b/>
          <w:color w:val="FFFFFF"/>
          <w:sz w:val="26"/>
          <w:szCs w:val="26"/>
        </w:rPr>
        <w:t>anage</w:t>
      </w:r>
      <w:r w:rsidR="00C01BCE">
        <w:rPr>
          <w:rFonts w:ascii="Arial" w:eastAsia="Arial" w:hAnsi="Arial" w:cs="Arial"/>
          <w:b/>
          <w:color w:val="FFFFFF"/>
          <w:spacing w:val="2"/>
          <w:sz w:val="26"/>
          <w:szCs w:val="26"/>
        </w:rPr>
        <w:t>m</w:t>
      </w:r>
      <w:r w:rsidR="00C01BCE">
        <w:rPr>
          <w:rFonts w:ascii="Arial" w:eastAsia="Arial" w:hAnsi="Arial" w:cs="Arial"/>
          <w:b/>
          <w:color w:val="FFFFFF"/>
          <w:sz w:val="26"/>
          <w:szCs w:val="26"/>
        </w:rPr>
        <w:t>ent</w:t>
      </w:r>
      <w:r w:rsidR="00C01BCE">
        <w:rPr>
          <w:b/>
          <w:color w:val="FFFFFF"/>
          <w:spacing w:val="-9"/>
          <w:sz w:val="26"/>
          <w:szCs w:val="26"/>
        </w:rPr>
        <w:t xml:space="preserve"> </w:t>
      </w:r>
      <w:r w:rsidR="00C01BCE">
        <w:rPr>
          <w:rFonts w:ascii="Arial" w:eastAsia="Arial" w:hAnsi="Arial" w:cs="Arial"/>
          <w:b/>
          <w:color w:val="FFFFFF"/>
          <w:sz w:val="26"/>
          <w:szCs w:val="26"/>
        </w:rPr>
        <w:t>C</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mmi</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tees?</w:t>
      </w:r>
    </w:p>
    <w:p w14:paraId="0BB4A2D6" w14:textId="77777777" w:rsidR="00594496" w:rsidRDefault="00594496">
      <w:pPr>
        <w:spacing w:before="4" w:line="140" w:lineRule="exact"/>
        <w:rPr>
          <w:sz w:val="14"/>
          <w:szCs w:val="14"/>
        </w:rPr>
      </w:pPr>
    </w:p>
    <w:p w14:paraId="2BD79C99" w14:textId="77777777" w:rsidR="00594496" w:rsidRDefault="00C01BCE">
      <w:pPr>
        <w:spacing w:line="258" w:lineRule="auto"/>
        <w:ind w:left="1080" w:right="1088"/>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echan</w:t>
      </w:r>
      <w:r>
        <w:rPr>
          <w:rFonts w:ascii="Arial" w:eastAsia="Arial" w:hAnsi="Arial" w:cs="Arial"/>
          <w:spacing w:val="-1"/>
          <w:sz w:val="22"/>
          <w:szCs w:val="22"/>
        </w:rPr>
        <w:t>i</w:t>
      </w:r>
      <w:r>
        <w:rPr>
          <w:rFonts w:ascii="Arial" w:eastAsia="Arial" w:hAnsi="Arial" w:cs="Arial"/>
          <w:sz w:val="22"/>
          <w:szCs w:val="22"/>
        </w:rPr>
        <w:t>sm</w:t>
      </w:r>
      <w:r>
        <w:rPr>
          <w:spacing w:val="6"/>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ben</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bann</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4"/>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099F5D8C" w14:textId="77777777" w:rsidR="00594496" w:rsidRDefault="00594496">
      <w:pPr>
        <w:spacing w:before="2" w:line="160" w:lineRule="exact"/>
        <w:rPr>
          <w:sz w:val="16"/>
          <w:szCs w:val="16"/>
        </w:rPr>
      </w:pPr>
    </w:p>
    <w:p w14:paraId="41D46DAB" w14:textId="570162CE" w:rsidR="00594496" w:rsidRDefault="00C01BCE" w:rsidP="00BB1F21">
      <w:pPr>
        <w:spacing w:line="257" w:lineRule="auto"/>
        <w:ind w:left="1080" w:right="1428"/>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ant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3"/>
          <w:sz w:val="22"/>
          <w:szCs w:val="22"/>
        </w:rPr>
        <w:t>u</w:t>
      </w:r>
      <w:r>
        <w:rPr>
          <w:rFonts w:ascii="Arial" w:eastAsia="Arial" w:hAnsi="Arial" w:cs="Arial"/>
          <w:sz w:val="22"/>
          <w:szCs w:val="22"/>
        </w:rPr>
        <w:t>pho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z w:val="22"/>
          <w:szCs w:val="22"/>
        </w:rPr>
        <w:t xml:space="preserve"> </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8"/>
          <w:sz w:val="22"/>
          <w:szCs w:val="22"/>
        </w:rPr>
        <w:t xml:space="preserve"> </w:t>
      </w:r>
      <w:proofErr w:type="gramStart"/>
      <w:r>
        <w:rPr>
          <w:rFonts w:ascii="Arial" w:eastAsia="Arial" w:hAnsi="Arial" w:cs="Arial"/>
          <w:spacing w:val="-3"/>
          <w:sz w:val="22"/>
          <w:szCs w:val="22"/>
        </w:rPr>
        <w:t>a</w:t>
      </w:r>
      <w:r>
        <w:rPr>
          <w:rFonts w:ascii="Arial" w:eastAsia="Arial" w:hAnsi="Arial" w:cs="Arial"/>
          <w:sz w:val="22"/>
          <w:szCs w:val="22"/>
        </w:rPr>
        <w:t>ccess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roofErr w:type="gramEnd"/>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sidR="00B74361">
        <w:rPr>
          <w:rFonts w:ascii="Arial" w:eastAsia="Arial" w:hAnsi="Arial" w:cs="Arial"/>
          <w:sz w:val="22"/>
          <w:szCs w:val="22"/>
        </w:rPr>
        <w:t xml:space="preserve">, and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p>
    <w:p w14:paraId="0D80209A" w14:textId="77777777" w:rsidR="00594496" w:rsidRDefault="00594496" w:rsidP="00BB1F21">
      <w:pPr>
        <w:spacing w:before="4" w:line="160" w:lineRule="exact"/>
        <w:jc w:val="both"/>
        <w:rPr>
          <w:sz w:val="16"/>
          <w:szCs w:val="16"/>
        </w:rPr>
      </w:pPr>
    </w:p>
    <w:p w14:paraId="076F6181" w14:textId="77777777" w:rsidR="00594496" w:rsidRDefault="00C01BCE" w:rsidP="00BB1F21">
      <w:pPr>
        <w:spacing w:line="258" w:lineRule="auto"/>
        <w:ind w:left="1080" w:right="1454"/>
        <w:jc w:val="both"/>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esea</w:t>
      </w:r>
      <w:r>
        <w:rPr>
          <w:rFonts w:ascii="Arial" w:eastAsia="Arial" w:hAnsi="Arial" w:cs="Arial"/>
          <w:spacing w:val="1"/>
          <w:sz w:val="22"/>
          <w:szCs w:val="22"/>
        </w:rPr>
        <w:t>r</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sho</w:t>
      </w:r>
      <w:r>
        <w:rPr>
          <w:rFonts w:ascii="Arial" w:eastAsia="Arial" w:hAnsi="Arial" w:cs="Arial"/>
          <w:spacing w:val="-1"/>
          <w:sz w:val="22"/>
          <w:szCs w:val="22"/>
        </w:rPr>
        <w:t>w</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des</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er</w:t>
      </w:r>
      <w:r>
        <w:rPr>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oca</w:t>
      </w:r>
      <w:r>
        <w:rPr>
          <w:rFonts w:ascii="Arial" w:eastAsia="Arial" w:hAnsi="Arial" w:cs="Arial"/>
          <w:spacing w:val="-1"/>
          <w:sz w:val="22"/>
          <w:szCs w:val="22"/>
        </w:rPr>
        <w:t>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engag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z w:val="22"/>
          <w:szCs w:val="22"/>
        </w:rPr>
        <w:t>bo</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ex</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z w:val="22"/>
          <w:szCs w:val="22"/>
        </w:rPr>
        <w:t>oppo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p>
    <w:p w14:paraId="56FC561F" w14:textId="77777777" w:rsidR="00594496" w:rsidRDefault="00594496">
      <w:pPr>
        <w:spacing w:before="9" w:line="160" w:lineRule="exact"/>
        <w:rPr>
          <w:sz w:val="16"/>
          <w:szCs w:val="16"/>
        </w:rPr>
      </w:pPr>
    </w:p>
    <w:p w14:paraId="4D9DE0B1" w14:textId="77777777" w:rsidR="00594496" w:rsidRDefault="00594496">
      <w:pPr>
        <w:spacing w:line="200" w:lineRule="exact"/>
      </w:pPr>
    </w:p>
    <w:p w14:paraId="3CC1BBB8" w14:textId="77777777" w:rsidR="00594496" w:rsidRDefault="00A02048">
      <w:pPr>
        <w:spacing w:before="26"/>
        <w:ind w:left="1080"/>
        <w:rPr>
          <w:rFonts w:ascii="Arial" w:eastAsia="Arial" w:hAnsi="Arial" w:cs="Arial"/>
          <w:sz w:val="26"/>
          <w:szCs w:val="26"/>
        </w:rPr>
      </w:pPr>
      <w:r>
        <w:pict w14:anchorId="38B9FE8E">
          <v:group id="_x0000_s1326" style="position:absolute;left:0;text-align:left;margin-left:52.55pt;margin-top:1.25pt;width:490.2pt;height:16.2pt;z-index:-251708416;mso-position-horizontal-relative:page" coordorigin="1051,25" coordsize="9804,324">
            <v:shape id="_x0000_s1327"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How</w:t>
      </w:r>
      <w:r w:rsidR="00C01BCE">
        <w:rPr>
          <w:b/>
          <w:color w:val="FFFFFF"/>
          <w:spacing w:val="2"/>
          <w:sz w:val="26"/>
          <w:szCs w:val="26"/>
        </w:rPr>
        <w:t xml:space="preserve"> </w:t>
      </w:r>
      <w:r w:rsidR="00C01BCE">
        <w:rPr>
          <w:rFonts w:ascii="Arial" w:eastAsia="Arial" w:hAnsi="Arial" w:cs="Arial"/>
          <w:b/>
          <w:color w:val="FFFFFF"/>
          <w:sz w:val="26"/>
          <w:szCs w:val="26"/>
        </w:rPr>
        <w:t>are</w:t>
      </w:r>
      <w:r w:rsidR="00C01BCE">
        <w:rPr>
          <w:b/>
          <w:color w:val="FFFFFF"/>
          <w:spacing w:val="5"/>
          <w:sz w:val="26"/>
          <w:szCs w:val="26"/>
        </w:rPr>
        <w:t xml:space="preserve"> </w:t>
      </w:r>
      <w:r w:rsidR="00C01BCE">
        <w:rPr>
          <w:rFonts w:ascii="Arial" w:eastAsia="Arial" w:hAnsi="Arial" w:cs="Arial"/>
          <w:b/>
          <w:color w:val="FFFFFF"/>
          <w:sz w:val="26"/>
          <w:szCs w:val="26"/>
        </w:rPr>
        <w:t>Sec</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ion</w:t>
      </w:r>
      <w:r w:rsidR="00C01BCE">
        <w:rPr>
          <w:b/>
          <w:color w:val="FFFFFF"/>
          <w:spacing w:val="-2"/>
          <w:sz w:val="26"/>
          <w:szCs w:val="26"/>
        </w:rPr>
        <w:t xml:space="preserve"> </w:t>
      </w:r>
      <w:r w:rsidR="00C01BCE">
        <w:rPr>
          <w:rFonts w:ascii="Arial" w:eastAsia="Arial" w:hAnsi="Arial" w:cs="Arial"/>
          <w:b/>
          <w:color w:val="FFFFFF"/>
          <w:sz w:val="26"/>
          <w:szCs w:val="26"/>
        </w:rPr>
        <w:t>3</w:t>
      </w:r>
      <w:r w:rsidR="00C01BCE">
        <w:rPr>
          <w:rFonts w:ascii="Arial" w:eastAsia="Arial" w:hAnsi="Arial" w:cs="Arial"/>
          <w:b/>
          <w:color w:val="FFFFFF"/>
          <w:spacing w:val="2"/>
          <w:sz w:val="26"/>
          <w:szCs w:val="26"/>
        </w:rPr>
        <w:t>5</w:t>
      </w:r>
      <w:r w:rsidR="00C01BCE">
        <w:rPr>
          <w:rFonts w:ascii="Arial" w:eastAsia="Arial" w:hAnsi="Arial" w:cs="Arial"/>
          <w:b/>
          <w:color w:val="FFFFFF"/>
          <w:sz w:val="26"/>
          <w:szCs w:val="26"/>
        </w:rPr>
        <w:t>5</w:t>
      </w:r>
      <w:r w:rsidR="00C01BCE">
        <w:rPr>
          <w:b/>
          <w:color w:val="FFFFFF"/>
          <w:spacing w:val="3"/>
          <w:sz w:val="26"/>
          <w:szCs w:val="26"/>
        </w:rPr>
        <w:t xml:space="preserve"> </w:t>
      </w:r>
      <w:r w:rsidR="00C01BCE">
        <w:rPr>
          <w:rFonts w:ascii="Arial" w:eastAsia="Arial" w:hAnsi="Arial" w:cs="Arial"/>
          <w:b/>
          <w:color w:val="FFFFFF"/>
          <w:sz w:val="26"/>
          <w:szCs w:val="26"/>
        </w:rPr>
        <w:t>Mana</w:t>
      </w:r>
      <w:r w:rsidR="00C01BCE">
        <w:rPr>
          <w:rFonts w:ascii="Arial" w:eastAsia="Arial" w:hAnsi="Arial" w:cs="Arial"/>
          <w:b/>
          <w:color w:val="FFFFFF"/>
          <w:spacing w:val="3"/>
          <w:sz w:val="26"/>
          <w:szCs w:val="26"/>
        </w:rPr>
        <w:t>g</w:t>
      </w:r>
      <w:r w:rsidR="00C01BCE">
        <w:rPr>
          <w:rFonts w:ascii="Arial" w:eastAsia="Arial" w:hAnsi="Arial" w:cs="Arial"/>
          <w:b/>
          <w:color w:val="FFFFFF"/>
          <w:sz w:val="26"/>
          <w:szCs w:val="26"/>
        </w:rPr>
        <w:t>eme</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t</w:t>
      </w:r>
      <w:r w:rsidR="00C01BCE">
        <w:rPr>
          <w:b/>
          <w:color w:val="FFFFFF"/>
          <w:spacing w:val="-9"/>
          <w:sz w:val="26"/>
          <w:szCs w:val="26"/>
        </w:rPr>
        <w:t xml:space="preserve"> </w:t>
      </w:r>
      <w:r w:rsidR="00C01BCE">
        <w:rPr>
          <w:rFonts w:ascii="Arial" w:eastAsia="Arial" w:hAnsi="Arial" w:cs="Arial"/>
          <w:b/>
          <w:color w:val="FFFFFF"/>
          <w:sz w:val="26"/>
          <w:szCs w:val="26"/>
        </w:rPr>
        <w:t>Co</w:t>
      </w:r>
      <w:r w:rsidR="00C01BCE">
        <w:rPr>
          <w:rFonts w:ascii="Arial" w:eastAsia="Arial" w:hAnsi="Arial" w:cs="Arial"/>
          <w:b/>
          <w:color w:val="FFFFFF"/>
          <w:spacing w:val="2"/>
          <w:sz w:val="26"/>
          <w:szCs w:val="26"/>
        </w:rPr>
        <w:t>m</w:t>
      </w:r>
      <w:r w:rsidR="00C01BCE">
        <w:rPr>
          <w:rFonts w:ascii="Arial" w:eastAsia="Arial" w:hAnsi="Arial" w:cs="Arial"/>
          <w:b/>
          <w:color w:val="FFFFFF"/>
          <w:sz w:val="26"/>
          <w:szCs w:val="26"/>
        </w:rPr>
        <w:t>mittees</w:t>
      </w:r>
      <w:r w:rsidR="00C01BCE">
        <w:rPr>
          <w:b/>
          <w:color w:val="FFFFFF"/>
          <w:spacing w:val="-6"/>
          <w:sz w:val="26"/>
          <w:szCs w:val="26"/>
        </w:rPr>
        <w:t xml:space="preserve"> </w:t>
      </w:r>
      <w:r w:rsidR="00C01BCE">
        <w:rPr>
          <w:rFonts w:ascii="Arial" w:eastAsia="Arial" w:hAnsi="Arial" w:cs="Arial"/>
          <w:b/>
          <w:color w:val="FFFFFF"/>
          <w:sz w:val="26"/>
          <w:szCs w:val="26"/>
        </w:rPr>
        <w:t>Esta</w:t>
      </w:r>
      <w:r w:rsidR="00C01BCE">
        <w:rPr>
          <w:rFonts w:ascii="Arial" w:eastAsia="Arial" w:hAnsi="Arial" w:cs="Arial"/>
          <w:b/>
          <w:color w:val="FFFFFF"/>
          <w:spacing w:val="3"/>
          <w:sz w:val="26"/>
          <w:szCs w:val="26"/>
        </w:rPr>
        <w:t>b</w:t>
      </w:r>
      <w:r w:rsidR="00C01BCE">
        <w:rPr>
          <w:rFonts w:ascii="Arial" w:eastAsia="Arial" w:hAnsi="Arial" w:cs="Arial"/>
          <w:b/>
          <w:color w:val="FFFFFF"/>
          <w:sz w:val="26"/>
          <w:szCs w:val="26"/>
        </w:rPr>
        <w:t>lish</w:t>
      </w:r>
      <w:r w:rsidR="00C01BCE">
        <w:rPr>
          <w:rFonts w:ascii="Arial" w:eastAsia="Arial" w:hAnsi="Arial" w:cs="Arial"/>
          <w:b/>
          <w:color w:val="FFFFFF"/>
          <w:spacing w:val="2"/>
          <w:sz w:val="26"/>
          <w:szCs w:val="26"/>
        </w:rPr>
        <w:t>e</w:t>
      </w:r>
      <w:r w:rsidR="00C01BCE">
        <w:rPr>
          <w:rFonts w:ascii="Arial" w:eastAsia="Arial" w:hAnsi="Arial" w:cs="Arial"/>
          <w:b/>
          <w:color w:val="FFFFFF"/>
          <w:spacing w:val="3"/>
          <w:sz w:val="26"/>
          <w:szCs w:val="26"/>
        </w:rPr>
        <w:t>d</w:t>
      </w:r>
      <w:r w:rsidR="00C01BCE">
        <w:rPr>
          <w:rFonts w:ascii="Arial" w:eastAsia="Arial" w:hAnsi="Arial" w:cs="Arial"/>
          <w:b/>
          <w:color w:val="FFFFFF"/>
          <w:sz w:val="26"/>
          <w:szCs w:val="26"/>
        </w:rPr>
        <w:t>?</w:t>
      </w:r>
    </w:p>
    <w:p w14:paraId="6F4B5E61" w14:textId="77777777" w:rsidR="00594496" w:rsidRDefault="00594496">
      <w:pPr>
        <w:spacing w:before="4" w:line="140" w:lineRule="exact"/>
        <w:rPr>
          <w:sz w:val="14"/>
          <w:szCs w:val="14"/>
        </w:rPr>
      </w:pPr>
    </w:p>
    <w:p w14:paraId="39709597" w14:textId="27693529" w:rsidR="00594496" w:rsidRDefault="00C01BCE">
      <w:pPr>
        <w:spacing w:line="258" w:lineRule="auto"/>
        <w:ind w:left="1080" w:right="1089"/>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pacing w:val="-2"/>
          <w:sz w:val="22"/>
          <w:szCs w:val="22"/>
        </w:rPr>
        <w:t>s</w:t>
      </w:r>
      <w:r>
        <w:rPr>
          <w:rFonts w:ascii="Arial" w:eastAsia="Arial" w:hAnsi="Arial" w:cs="Arial"/>
          <w:sz w:val="22"/>
          <w:szCs w:val="22"/>
        </w:rPr>
        <w:t>hed</w:t>
      </w:r>
      <w:r>
        <w:rPr>
          <w:spacing w:val="7"/>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w:t>
      </w:r>
      <w:r>
        <w:rPr>
          <w:rFonts w:ascii="Arial" w:eastAsia="Arial" w:hAnsi="Arial" w:cs="Arial"/>
          <w:spacing w:val="-3"/>
          <w:sz w:val="22"/>
          <w:szCs w:val="22"/>
        </w:rPr>
        <w:t>5</w:t>
      </w:r>
      <w:r>
        <w:rPr>
          <w:rFonts w:ascii="Arial" w:eastAsia="Arial" w:hAnsi="Arial" w:cs="Arial"/>
          <w:spacing w:val="1"/>
          <w:sz w:val="22"/>
          <w:szCs w:val="22"/>
        </w:rPr>
        <w:t>(</w:t>
      </w:r>
      <w:r>
        <w:rPr>
          <w:rFonts w:ascii="Arial" w:eastAsia="Arial" w:hAnsi="Arial" w:cs="Arial"/>
          <w:spacing w:val="-3"/>
          <w:sz w:val="22"/>
          <w:szCs w:val="22"/>
        </w:rPr>
        <w:t>b</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under</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2"/>
          <w:sz w:val="22"/>
          <w:szCs w:val="22"/>
        </w:rPr>
        <w:t xml:space="preserve"> </w:t>
      </w:r>
      <w:r>
        <w:rPr>
          <w:rFonts w:ascii="Arial" w:eastAsia="Arial" w:hAnsi="Arial" w:cs="Arial"/>
          <w:sz w:val="22"/>
          <w:szCs w:val="22"/>
        </w:rPr>
        <w:t>377,</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2"/>
          <w:sz w:val="22"/>
          <w:szCs w:val="22"/>
        </w:rPr>
        <w:t xml:space="preserve"> </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s</w:t>
      </w:r>
      <w:r>
        <w:rPr>
          <w:spacing w:val="7"/>
          <w:sz w:val="22"/>
          <w:szCs w:val="22"/>
        </w:rPr>
        <w:t xml:space="preserve"> </w:t>
      </w:r>
      <w:r w:rsidR="004958D7">
        <w:rPr>
          <w:rFonts w:ascii="Arial" w:eastAsia="Arial" w:hAnsi="Arial" w:cs="Arial"/>
          <w:spacing w:val="-1"/>
          <w:sz w:val="22"/>
          <w:szCs w:val="22"/>
        </w:rPr>
        <w:t xml:space="preserve">others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377</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These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3"/>
          <w:sz w:val="22"/>
          <w:szCs w:val="22"/>
        </w:rPr>
        <w:t>i</w:t>
      </w:r>
      <w:r>
        <w:rPr>
          <w:rFonts w:ascii="Arial" w:eastAsia="Arial" w:hAnsi="Arial" w:cs="Arial"/>
          <w:sz w:val="22"/>
          <w:szCs w:val="22"/>
        </w:rPr>
        <w:t>ed.</w:t>
      </w:r>
    </w:p>
    <w:p w14:paraId="2F27A07E" w14:textId="77777777" w:rsidR="00594496" w:rsidRDefault="00594496">
      <w:pPr>
        <w:spacing w:before="5" w:line="180" w:lineRule="exact"/>
        <w:rPr>
          <w:sz w:val="19"/>
          <w:szCs w:val="19"/>
        </w:rPr>
      </w:pPr>
    </w:p>
    <w:p w14:paraId="1E44C510" w14:textId="50B96A8C" w:rsidR="00594496" w:rsidRDefault="00594496">
      <w:pPr>
        <w:spacing w:line="200" w:lineRule="exact"/>
      </w:pPr>
    </w:p>
    <w:p w14:paraId="74396FCC" w14:textId="5A82D760" w:rsidR="00BB1F21" w:rsidRDefault="00BB1F21">
      <w:pPr>
        <w:spacing w:line="200" w:lineRule="exact"/>
      </w:pPr>
    </w:p>
    <w:p w14:paraId="688D57DD" w14:textId="77777777" w:rsidR="00BB1F21" w:rsidRDefault="00BB1F21">
      <w:pPr>
        <w:spacing w:line="200" w:lineRule="exact"/>
      </w:pPr>
    </w:p>
    <w:p w14:paraId="4F48AEA2" w14:textId="77777777" w:rsidR="00594496" w:rsidRDefault="00594496">
      <w:pPr>
        <w:spacing w:line="200" w:lineRule="exact"/>
      </w:pPr>
    </w:p>
    <w:p w14:paraId="3260630E" w14:textId="77777777" w:rsidR="00594496" w:rsidRPr="00BB1F21" w:rsidRDefault="00A02048">
      <w:pPr>
        <w:spacing w:line="360" w:lineRule="exact"/>
        <w:ind w:left="1080"/>
        <w:rPr>
          <w:rFonts w:ascii="Arial" w:eastAsia="Arial" w:hAnsi="Arial" w:cs="Arial"/>
          <w:b/>
          <w:color w:val="0092D2"/>
          <w:spacing w:val="1"/>
          <w:position w:val="-1"/>
          <w:sz w:val="32"/>
          <w:szCs w:val="32"/>
        </w:rPr>
      </w:pPr>
      <w:r>
        <w:rPr>
          <w:rFonts w:ascii="Arial" w:eastAsia="Arial" w:hAnsi="Arial" w:cs="Arial"/>
          <w:b/>
          <w:color w:val="0092D2"/>
          <w:spacing w:val="1"/>
          <w:position w:val="-1"/>
          <w:sz w:val="32"/>
          <w:szCs w:val="32"/>
        </w:rPr>
        <w:lastRenderedPageBreak/>
        <w:pict w14:anchorId="52674DF3">
          <v:group id="_x0000_s1324" style="position:absolute;left:0;text-align:left;margin-left:52.55pt;margin-top:21.5pt;width:490.2pt;height:0;z-index:-251707392;mso-position-horizontal-relative:page" coordorigin="1051,430" coordsize="9804,0">
            <v:shape id="_x0000_s1325" style="position:absolute;left:1051;top:430;width:9804;height:0" coordorigin="1051,430" coordsize="9804,0" path="m1051,430r9804,e" filled="f" strokecolor="#0092d2" strokeweight="1.54pt">
              <v:path arrowok="t"/>
            </v:shape>
            <w10:wrap anchorx="page"/>
          </v:group>
        </w:pict>
      </w:r>
      <w:r w:rsidR="00C01BCE" w:rsidRPr="00BB1F21">
        <w:rPr>
          <w:rFonts w:ascii="Arial" w:eastAsia="Arial" w:hAnsi="Arial" w:cs="Arial"/>
          <w:b/>
          <w:color w:val="0092D2"/>
          <w:spacing w:val="1"/>
          <w:position w:val="-1"/>
          <w:sz w:val="32"/>
          <w:szCs w:val="32"/>
        </w:rPr>
        <w:t>Section 2: S355 Committee Responsibilities</w:t>
      </w:r>
    </w:p>
    <w:p w14:paraId="36C4E0A2" w14:textId="77777777" w:rsidR="00594496" w:rsidRDefault="00594496">
      <w:pPr>
        <w:spacing w:before="1" w:line="100" w:lineRule="exact"/>
        <w:rPr>
          <w:sz w:val="10"/>
          <w:szCs w:val="10"/>
        </w:rPr>
      </w:pPr>
    </w:p>
    <w:p w14:paraId="39EA8ACE" w14:textId="77777777" w:rsidR="00594496" w:rsidRDefault="00594496">
      <w:pPr>
        <w:spacing w:line="200" w:lineRule="exact"/>
      </w:pPr>
    </w:p>
    <w:p w14:paraId="75DBE683" w14:textId="77777777" w:rsidR="00594496" w:rsidRDefault="00A02048">
      <w:pPr>
        <w:spacing w:before="26"/>
        <w:ind w:left="1080"/>
        <w:rPr>
          <w:rFonts w:ascii="Arial" w:eastAsia="Arial" w:hAnsi="Arial" w:cs="Arial"/>
          <w:sz w:val="26"/>
          <w:szCs w:val="26"/>
        </w:rPr>
      </w:pPr>
      <w:r>
        <w:pict w14:anchorId="60263E3D">
          <v:group id="_x0000_s1322" style="position:absolute;left:0;text-align:left;margin-left:52.55pt;margin-top:1.25pt;width:490.2pt;height:16.3pt;z-index:-251706368;mso-position-horizontal-relative:page" coordorigin="1051,25" coordsize="9804,326">
            <v:shape id="_x0000_s1323"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Respo</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sibility</w:t>
      </w:r>
    </w:p>
    <w:p w14:paraId="10271C17" w14:textId="77777777" w:rsidR="00594496" w:rsidRDefault="00594496">
      <w:pPr>
        <w:spacing w:before="7" w:line="140" w:lineRule="exact"/>
        <w:rPr>
          <w:sz w:val="14"/>
          <w:szCs w:val="14"/>
        </w:rPr>
      </w:pPr>
    </w:p>
    <w:p w14:paraId="48002904" w14:textId="7728E438" w:rsidR="00594496" w:rsidRDefault="00C01BCE" w:rsidP="00BB1F21">
      <w:pPr>
        <w:spacing w:line="257" w:lineRule="auto"/>
        <w:ind w:left="1080" w:right="1342"/>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shed.</w:t>
      </w:r>
      <w:r>
        <w:rPr>
          <w:spacing w:val="8"/>
          <w:sz w:val="22"/>
          <w:szCs w:val="22"/>
        </w:rPr>
        <w:t xml:space="preserve"> </w:t>
      </w:r>
      <w:r>
        <w:rPr>
          <w:rFonts w:ascii="Arial" w:eastAsia="Arial" w:hAnsi="Arial" w:cs="Arial"/>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ence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ea</w:t>
      </w:r>
      <w:r>
        <w:rPr>
          <w:rFonts w:ascii="Arial" w:eastAsia="Arial" w:hAnsi="Arial" w:cs="Arial"/>
          <w:spacing w:val="-2"/>
          <w:sz w:val="22"/>
          <w:szCs w:val="22"/>
        </w:rPr>
        <w:t>c</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ado</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beg</w:t>
      </w:r>
      <w:r>
        <w:rPr>
          <w:rFonts w:ascii="Arial" w:eastAsia="Arial" w:hAnsi="Arial" w:cs="Arial"/>
          <w:spacing w:val="-1"/>
          <w:sz w:val="22"/>
          <w:szCs w:val="22"/>
        </w:rPr>
        <w:t>i</w:t>
      </w:r>
      <w:r>
        <w:rPr>
          <w:rFonts w:ascii="Arial" w:eastAsia="Arial" w:hAnsi="Arial" w:cs="Arial"/>
          <w:sz w:val="22"/>
          <w:szCs w:val="22"/>
        </w:rPr>
        <w:t>nn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each</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du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o</w:t>
      </w:r>
      <w:r w:rsidR="00BB1F21">
        <w:rPr>
          <w:rFonts w:ascii="Arial" w:eastAsia="Arial" w:hAnsi="Arial" w:cs="Arial"/>
          <w:sz w:val="22"/>
          <w:szCs w:val="22"/>
        </w:rPr>
        <w:t xml:space="preserve">f up to </w:t>
      </w:r>
      <w:r>
        <w:rPr>
          <w:rFonts w:ascii="Arial" w:eastAsia="Arial" w:hAnsi="Arial" w:cs="Arial"/>
          <w:sz w:val="22"/>
          <w:szCs w:val="22"/>
        </w:rPr>
        <w:t>4</w:t>
      </w:r>
      <w:r>
        <w:rPr>
          <w:spacing w:val="7"/>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
    <w:p w14:paraId="76C8376B" w14:textId="77777777" w:rsidR="00BB1F21" w:rsidRDefault="00BB1F21" w:rsidP="00BB1F21">
      <w:pPr>
        <w:spacing w:line="257" w:lineRule="auto"/>
        <w:ind w:left="1080" w:right="1342"/>
        <w:jc w:val="both"/>
        <w:rPr>
          <w:sz w:val="17"/>
          <w:szCs w:val="17"/>
        </w:rPr>
      </w:pPr>
    </w:p>
    <w:p w14:paraId="49325D3D" w14:textId="77777777" w:rsidR="00594496" w:rsidRDefault="00C01BCE" w:rsidP="00BB1F21">
      <w:pPr>
        <w:spacing w:line="257" w:lineRule="auto"/>
        <w:ind w:left="1080" w:right="1685"/>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act</w:t>
      </w:r>
      <w:r>
        <w:rPr>
          <w:spacing w:val="6"/>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con</w:t>
      </w:r>
      <w:r>
        <w:rPr>
          <w:rFonts w:ascii="Arial" w:eastAsia="Arial" w:hAnsi="Arial" w:cs="Arial"/>
          <w:spacing w:val="-2"/>
          <w:sz w:val="22"/>
          <w:szCs w:val="22"/>
        </w:rPr>
        <w:t>s</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li</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son,</w:t>
      </w:r>
      <w:r>
        <w:rPr>
          <w:spacing w:val="8"/>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so</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coo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de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bene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p>
    <w:p w14:paraId="3EA78B8B" w14:textId="77777777" w:rsidR="00594496" w:rsidRDefault="00594496">
      <w:pPr>
        <w:spacing w:line="200" w:lineRule="exact"/>
      </w:pPr>
    </w:p>
    <w:p w14:paraId="3CA13A73" w14:textId="77777777" w:rsidR="00594496" w:rsidRDefault="00594496">
      <w:pPr>
        <w:spacing w:line="200" w:lineRule="exact"/>
      </w:pPr>
    </w:p>
    <w:p w14:paraId="104C1749" w14:textId="77777777" w:rsidR="00594496" w:rsidRDefault="00A02048">
      <w:pPr>
        <w:spacing w:before="26"/>
        <w:ind w:left="1080"/>
        <w:rPr>
          <w:rFonts w:ascii="Arial" w:eastAsia="Arial" w:hAnsi="Arial" w:cs="Arial"/>
          <w:sz w:val="26"/>
          <w:szCs w:val="26"/>
        </w:rPr>
      </w:pPr>
      <w:r>
        <w:pict w14:anchorId="362E97A2">
          <v:group id="_x0000_s1320" style="position:absolute;left:0;text-align:left;margin-left:52.55pt;margin-top:1.25pt;width:490.2pt;height:16.3pt;z-index:-251705344;mso-position-horizontal-relative:page" coordorigin="1051,25" coordsize="9804,326">
            <v:shape id="_x0000_s1321"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Limitati</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w:t>
      </w:r>
      <w:r w:rsidR="00C01BCE">
        <w:rPr>
          <w:b/>
          <w:color w:val="FFFFFF"/>
          <w:spacing w:val="-5"/>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z w:val="26"/>
          <w:szCs w:val="26"/>
        </w:rPr>
        <w:t>P</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we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s</w:t>
      </w:r>
    </w:p>
    <w:p w14:paraId="52260643" w14:textId="77777777" w:rsidR="00594496" w:rsidRDefault="00594496">
      <w:pPr>
        <w:spacing w:before="7" w:line="140" w:lineRule="exact"/>
        <w:rPr>
          <w:sz w:val="14"/>
          <w:szCs w:val="14"/>
        </w:rPr>
      </w:pPr>
    </w:p>
    <w:p w14:paraId="17CB21C4" w14:textId="77777777" w:rsidR="00594496" w:rsidRDefault="00C01BCE" w:rsidP="00CA714B">
      <w:pPr>
        <w:spacing w:line="255" w:lineRule="auto"/>
        <w:ind w:left="1080" w:right="1075"/>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355</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Those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nnot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66DB257B" w14:textId="77777777" w:rsidR="00594496" w:rsidRDefault="00594496" w:rsidP="00CA714B">
      <w:pPr>
        <w:spacing w:before="8" w:line="160" w:lineRule="exact"/>
        <w:jc w:val="both"/>
        <w:rPr>
          <w:sz w:val="16"/>
          <w:szCs w:val="16"/>
        </w:rPr>
      </w:pPr>
    </w:p>
    <w:p w14:paraId="0039D241" w14:textId="0CFBED1D" w:rsidR="00594496" w:rsidRPr="00BB1F21" w:rsidRDefault="00C01BCE" w:rsidP="00CA714B">
      <w:pPr>
        <w:pStyle w:val="ListParagraph"/>
        <w:numPr>
          <w:ilvl w:val="2"/>
          <w:numId w:val="5"/>
        </w:numPr>
        <w:jc w:val="both"/>
        <w:rPr>
          <w:rFonts w:ascii="Arial" w:eastAsia="Arial" w:hAnsi="Arial" w:cs="Arial"/>
          <w:sz w:val="22"/>
          <w:szCs w:val="22"/>
        </w:rPr>
      </w:pPr>
      <w:r w:rsidRPr="00BB1F21">
        <w:rPr>
          <w:rFonts w:ascii="Arial" w:eastAsia="Arial" w:hAnsi="Arial" w:cs="Arial"/>
          <w:sz w:val="22"/>
          <w:szCs w:val="22"/>
        </w:rPr>
        <w:t>e</w:t>
      </w:r>
      <w:r w:rsidRPr="00BB1F21">
        <w:rPr>
          <w:rFonts w:ascii="Arial" w:eastAsia="Arial" w:hAnsi="Arial" w:cs="Arial"/>
          <w:spacing w:val="1"/>
          <w:sz w:val="22"/>
          <w:szCs w:val="22"/>
        </w:rPr>
        <w:t>m</w:t>
      </w:r>
      <w:r w:rsidRPr="00BB1F21">
        <w:rPr>
          <w:rFonts w:ascii="Arial" w:eastAsia="Arial" w:hAnsi="Arial" w:cs="Arial"/>
          <w:sz w:val="22"/>
          <w:szCs w:val="22"/>
        </w:rPr>
        <w:t>p</w:t>
      </w:r>
      <w:r w:rsidRPr="00BB1F21">
        <w:rPr>
          <w:rFonts w:ascii="Arial" w:eastAsia="Arial" w:hAnsi="Arial" w:cs="Arial"/>
          <w:spacing w:val="-1"/>
          <w:sz w:val="22"/>
          <w:szCs w:val="22"/>
        </w:rPr>
        <w:t>l</w:t>
      </w:r>
      <w:r w:rsidRPr="00BB1F21">
        <w:rPr>
          <w:rFonts w:ascii="Arial" w:eastAsia="Arial" w:hAnsi="Arial" w:cs="Arial"/>
          <w:sz w:val="22"/>
          <w:szCs w:val="22"/>
        </w:rPr>
        <w:t>oy</w:t>
      </w:r>
      <w:r w:rsidRPr="00BB1F21">
        <w:rPr>
          <w:rFonts w:ascii="Arial" w:eastAsia="Arial" w:hAnsi="Arial" w:cs="Arial"/>
          <w:spacing w:val="-1"/>
          <w:sz w:val="22"/>
          <w:szCs w:val="22"/>
        </w:rPr>
        <w:t>i</w:t>
      </w:r>
      <w:r w:rsidRPr="00BB1F21">
        <w:rPr>
          <w:rFonts w:ascii="Arial" w:eastAsia="Arial" w:hAnsi="Arial" w:cs="Arial"/>
          <w:sz w:val="22"/>
          <w:szCs w:val="22"/>
        </w:rPr>
        <w:t>ng</w:t>
      </w:r>
      <w:r w:rsidRPr="00BB1F21">
        <w:rPr>
          <w:spacing w:val="7"/>
          <w:sz w:val="22"/>
          <w:szCs w:val="22"/>
        </w:rPr>
        <w:t xml:space="preserve"> </w:t>
      </w:r>
      <w:r w:rsidRPr="00BB1F21">
        <w:rPr>
          <w:rFonts w:ascii="Arial" w:eastAsia="Arial" w:hAnsi="Arial" w:cs="Arial"/>
          <w:sz w:val="22"/>
          <w:szCs w:val="22"/>
        </w:rPr>
        <w:t>s</w:t>
      </w:r>
      <w:r w:rsidRPr="00BB1F21">
        <w:rPr>
          <w:rFonts w:ascii="Arial" w:eastAsia="Arial" w:hAnsi="Arial" w:cs="Arial"/>
          <w:spacing w:val="1"/>
          <w:sz w:val="22"/>
          <w:szCs w:val="22"/>
        </w:rPr>
        <w:t>t</w:t>
      </w:r>
      <w:r w:rsidRPr="00BB1F21">
        <w:rPr>
          <w:rFonts w:ascii="Arial" w:eastAsia="Arial" w:hAnsi="Arial" w:cs="Arial"/>
          <w:spacing w:val="-3"/>
          <w:sz w:val="22"/>
          <w:szCs w:val="22"/>
        </w:rPr>
        <w:t>a</w:t>
      </w:r>
      <w:r w:rsidRPr="00BB1F21">
        <w:rPr>
          <w:rFonts w:ascii="Arial" w:eastAsia="Arial" w:hAnsi="Arial" w:cs="Arial"/>
          <w:spacing w:val="1"/>
          <w:sz w:val="22"/>
          <w:szCs w:val="22"/>
        </w:rPr>
        <w:t>f</w:t>
      </w:r>
      <w:r w:rsidRPr="00BB1F21">
        <w:rPr>
          <w:rFonts w:ascii="Arial" w:eastAsia="Arial" w:hAnsi="Arial" w:cs="Arial"/>
          <w:sz w:val="22"/>
          <w:szCs w:val="22"/>
        </w:rPr>
        <w:t>f</w:t>
      </w:r>
    </w:p>
    <w:p w14:paraId="4543B0AD" w14:textId="4436A5E1"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5"/>
          <w:sz w:val="22"/>
          <w:szCs w:val="22"/>
        </w:rPr>
        <w:t xml:space="preserve"> </w:t>
      </w:r>
      <w:r w:rsidRPr="00BB1F21">
        <w:rPr>
          <w:rFonts w:ascii="Arial" w:eastAsia="Arial" w:hAnsi="Arial" w:cs="Arial"/>
          <w:spacing w:val="1"/>
          <w:sz w:val="22"/>
          <w:szCs w:val="22"/>
        </w:rPr>
        <w:t>m</w:t>
      </w:r>
      <w:r w:rsidRPr="00BB1F21">
        <w:rPr>
          <w:rFonts w:ascii="Arial" w:eastAsia="Arial" w:hAnsi="Arial" w:cs="Arial"/>
          <w:sz w:val="22"/>
          <w:szCs w:val="22"/>
        </w:rPr>
        <w:t>ak</w:t>
      </w:r>
      <w:r w:rsidRPr="00BB1F21">
        <w:rPr>
          <w:rFonts w:ascii="Arial" w:eastAsia="Arial" w:hAnsi="Arial" w:cs="Arial"/>
          <w:spacing w:val="-1"/>
          <w:sz w:val="22"/>
          <w:szCs w:val="22"/>
        </w:rPr>
        <w:t>i</w:t>
      </w:r>
      <w:r w:rsidRPr="00BB1F21">
        <w:rPr>
          <w:rFonts w:ascii="Arial" w:eastAsia="Arial" w:hAnsi="Arial" w:cs="Arial"/>
          <w:sz w:val="22"/>
          <w:szCs w:val="22"/>
        </w:rPr>
        <w:t>ng</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f</w:t>
      </w:r>
      <w:r w:rsidRPr="00BB1F21">
        <w:rPr>
          <w:spacing w:val="8"/>
          <w:sz w:val="22"/>
          <w:szCs w:val="22"/>
        </w:rPr>
        <w:t xml:space="preserve"> </w:t>
      </w:r>
      <w:r w:rsidRPr="00BB1F21">
        <w:rPr>
          <w:rFonts w:ascii="Arial" w:eastAsia="Arial" w:hAnsi="Arial" w:cs="Arial"/>
          <w:sz w:val="22"/>
          <w:szCs w:val="22"/>
        </w:rPr>
        <w:t>a</w:t>
      </w:r>
      <w:r w:rsidRPr="00BB1F21">
        <w:rPr>
          <w:spacing w:val="5"/>
          <w:sz w:val="22"/>
          <w:szCs w:val="22"/>
        </w:rPr>
        <w:t xml:space="preserve"> </w:t>
      </w:r>
      <w:proofErr w:type="gramStart"/>
      <w:r w:rsidRPr="00BB1F21">
        <w:rPr>
          <w:rFonts w:ascii="Arial" w:eastAsia="Arial" w:hAnsi="Arial" w:cs="Arial"/>
          <w:sz w:val="22"/>
          <w:szCs w:val="22"/>
        </w:rPr>
        <w:t>cha</w:t>
      </w:r>
      <w:r w:rsidRPr="00BB1F21">
        <w:rPr>
          <w:rFonts w:ascii="Arial" w:eastAsia="Arial" w:hAnsi="Arial" w:cs="Arial"/>
          <w:spacing w:val="1"/>
          <w:sz w:val="22"/>
          <w:szCs w:val="22"/>
        </w:rPr>
        <w:t>r</w:t>
      </w:r>
      <w:r w:rsidRPr="00BB1F21">
        <w:rPr>
          <w:rFonts w:ascii="Arial" w:eastAsia="Arial" w:hAnsi="Arial" w:cs="Arial"/>
          <w:sz w:val="22"/>
          <w:szCs w:val="22"/>
        </w:rPr>
        <w:t>g</w:t>
      </w:r>
      <w:r w:rsidRPr="00BB1F21">
        <w:rPr>
          <w:rFonts w:ascii="Arial" w:eastAsia="Arial" w:hAnsi="Arial" w:cs="Arial"/>
          <w:spacing w:val="-3"/>
          <w:sz w:val="22"/>
          <w:szCs w:val="22"/>
        </w:rPr>
        <w:t>e</w:t>
      </w:r>
      <w:r w:rsidRPr="00BB1F21">
        <w:rPr>
          <w:rFonts w:ascii="Arial" w:eastAsia="Arial" w:hAnsi="Arial" w:cs="Arial"/>
          <w:sz w:val="22"/>
          <w:szCs w:val="22"/>
        </w:rPr>
        <w:t>;</w:t>
      </w:r>
      <w:proofErr w:type="gramEnd"/>
    </w:p>
    <w:p w14:paraId="50DDA501" w14:textId="0CF39A8D"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5"/>
          <w:sz w:val="22"/>
          <w:szCs w:val="22"/>
        </w:rPr>
        <w:t xml:space="preserve"> </w:t>
      </w:r>
      <w:r w:rsidRPr="00BB1F21">
        <w:rPr>
          <w:rFonts w:ascii="Arial" w:eastAsia="Arial" w:hAnsi="Arial" w:cs="Arial"/>
          <w:spacing w:val="1"/>
          <w:sz w:val="22"/>
          <w:szCs w:val="22"/>
        </w:rPr>
        <w:t>f</w:t>
      </w:r>
      <w:r w:rsidRPr="00BB1F21">
        <w:rPr>
          <w:rFonts w:ascii="Arial" w:eastAsia="Arial" w:hAnsi="Arial" w:cs="Arial"/>
          <w:spacing w:val="-1"/>
          <w:sz w:val="22"/>
          <w:szCs w:val="22"/>
        </w:rPr>
        <w:t>i</w:t>
      </w:r>
      <w:r w:rsidRPr="00BB1F21">
        <w:rPr>
          <w:rFonts w:ascii="Arial" w:eastAsia="Arial" w:hAnsi="Arial" w:cs="Arial"/>
          <w:sz w:val="22"/>
          <w:szCs w:val="22"/>
        </w:rPr>
        <w:t>x</w:t>
      </w:r>
      <w:r w:rsidRPr="00BB1F21">
        <w:rPr>
          <w:rFonts w:ascii="Arial" w:eastAsia="Arial" w:hAnsi="Arial" w:cs="Arial"/>
          <w:spacing w:val="-1"/>
          <w:sz w:val="22"/>
          <w:szCs w:val="22"/>
        </w:rPr>
        <w:t>i</w:t>
      </w:r>
      <w:r w:rsidRPr="00BB1F21">
        <w:rPr>
          <w:rFonts w:ascii="Arial" w:eastAsia="Arial" w:hAnsi="Arial" w:cs="Arial"/>
          <w:sz w:val="22"/>
          <w:szCs w:val="22"/>
        </w:rPr>
        <w:t>ng</w:t>
      </w:r>
      <w:r w:rsidRPr="00BB1F21">
        <w:rPr>
          <w:spacing w:val="7"/>
          <w:sz w:val="22"/>
          <w:szCs w:val="22"/>
        </w:rPr>
        <w:t xml:space="preserve"> </w:t>
      </w:r>
      <w:r w:rsidRPr="00BB1F21">
        <w:rPr>
          <w:rFonts w:ascii="Arial" w:eastAsia="Arial" w:hAnsi="Arial" w:cs="Arial"/>
          <w:sz w:val="22"/>
          <w:szCs w:val="22"/>
        </w:rPr>
        <w:t>of</w:t>
      </w:r>
      <w:r w:rsidRPr="00BB1F21">
        <w:rPr>
          <w:spacing w:val="6"/>
          <w:sz w:val="22"/>
          <w:szCs w:val="22"/>
        </w:rPr>
        <w:t xml:space="preserve"> </w:t>
      </w:r>
      <w:r w:rsidRPr="00BB1F21">
        <w:rPr>
          <w:rFonts w:ascii="Arial" w:eastAsia="Arial" w:hAnsi="Arial" w:cs="Arial"/>
          <w:sz w:val="22"/>
          <w:szCs w:val="22"/>
        </w:rPr>
        <w:t>a</w:t>
      </w:r>
      <w:r w:rsidRPr="00BB1F21">
        <w:rPr>
          <w:spacing w:val="5"/>
          <w:sz w:val="22"/>
          <w:szCs w:val="22"/>
        </w:rPr>
        <w:t xml:space="preserve"> </w:t>
      </w:r>
      <w:proofErr w:type="gramStart"/>
      <w:r w:rsidRPr="00BB1F21">
        <w:rPr>
          <w:rFonts w:ascii="Arial" w:eastAsia="Arial" w:hAnsi="Arial" w:cs="Arial"/>
          <w:spacing w:val="1"/>
          <w:sz w:val="22"/>
          <w:szCs w:val="22"/>
        </w:rPr>
        <w:t>f</w:t>
      </w:r>
      <w:r w:rsidRPr="00BB1F21">
        <w:rPr>
          <w:rFonts w:ascii="Arial" w:eastAsia="Arial" w:hAnsi="Arial" w:cs="Arial"/>
          <w:sz w:val="22"/>
          <w:szCs w:val="22"/>
        </w:rPr>
        <w:t>ee;</w:t>
      </w:r>
      <w:proofErr w:type="gramEnd"/>
    </w:p>
    <w:p w14:paraId="620FFC84" w14:textId="1A1C0E7C"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7"/>
          <w:sz w:val="22"/>
          <w:szCs w:val="22"/>
        </w:rPr>
        <w:t xml:space="preserve"> </w:t>
      </w:r>
      <w:r w:rsidRPr="00BB1F21">
        <w:rPr>
          <w:rFonts w:ascii="Arial" w:eastAsia="Arial" w:hAnsi="Arial" w:cs="Arial"/>
          <w:sz w:val="22"/>
          <w:szCs w:val="22"/>
        </w:rPr>
        <w:t>b</w:t>
      </w:r>
      <w:r w:rsidRPr="00BB1F21">
        <w:rPr>
          <w:rFonts w:ascii="Arial" w:eastAsia="Arial" w:hAnsi="Arial" w:cs="Arial"/>
          <w:spacing w:val="-3"/>
          <w:sz w:val="22"/>
          <w:szCs w:val="22"/>
        </w:rPr>
        <w:t>o</w:t>
      </w:r>
      <w:r w:rsidRPr="00BB1F21">
        <w:rPr>
          <w:rFonts w:ascii="Arial" w:eastAsia="Arial" w:hAnsi="Arial" w:cs="Arial"/>
          <w:spacing w:val="1"/>
          <w:sz w:val="22"/>
          <w:szCs w:val="22"/>
        </w:rPr>
        <w:t>rr</w:t>
      </w:r>
      <w:r w:rsidRPr="00BB1F21">
        <w:rPr>
          <w:rFonts w:ascii="Arial" w:eastAsia="Arial" w:hAnsi="Arial" w:cs="Arial"/>
          <w:sz w:val="22"/>
          <w:szCs w:val="22"/>
        </w:rPr>
        <w:t>o</w:t>
      </w:r>
      <w:r w:rsidRPr="00BB1F21">
        <w:rPr>
          <w:rFonts w:ascii="Arial" w:eastAsia="Arial" w:hAnsi="Arial" w:cs="Arial"/>
          <w:spacing w:val="-1"/>
          <w:sz w:val="22"/>
          <w:szCs w:val="22"/>
        </w:rPr>
        <w:t>wi</w:t>
      </w:r>
      <w:r w:rsidRPr="00BB1F21">
        <w:rPr>
          <w:rFonts w:ascii="Arial" w:eastAsia="Arial" w:hAnsi="Arial" w:cs="Arial"/>
          <w:sz w:val="22"/>
          <w:szCs w:val="22"/>
        </w:rPr>
        <w:t>ng</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f</w:t>
      </w:r>
      <w:r w:rsidRPr="00BB1F21">
        <w:rPr>
          <w:spacing w:val="6"/>
          <w:sz w:val="22"/>
          <w:szCs w:val="22"/>
        </w:rPr>
        <w:t xml:space="preserve"> </w:t>
      </w:r>
      <w:proofErr w:type="gramStart"/>
      <w:r w:rsidRPr="00BB1F21">
        <w:rPr>
          <w:rFonts w:ascii="Arial" w:eastAsia="Arial" w:hAnsi="Arial" w:cs="Arial"/>
          <w:spacing w:val="1"/>
          <w:sz w:val="22"/>
          <w:szCs w:val="22"/>
        </w:rPr>
        <w:t>m</w:t>
      </w:r>
      <w:r w:rsidRPr="00BB1F21">
        <w:rPr>
          <w:rFonts w:ascii="Arial" w:eastAsia="Arial" w:hAnsi="Arial" w:cs="Arial"/>
          <w:sz w:val="22"/>
          <w:szCs w:val="22"/>
        </w:rPr>
        <w:t>one</w:t>
      </w:r>
      <w:r w:rsidRPr="00BB1F21">
        <w:rPr>
          <w:rFonts w:ascii="Arial" w:eastAsia="Arial" w:hAnsi="Arial" w:cs="Arial"/>
          <w:spacing w:val="-2"/>
          <w:sz w:val="22"/>
          <w:szCs w:val="22"/>
        </w:rPr>
        <w:t>y</w:t>
      </w:r>
      <w:r w:rsidRPr="00BB1F21">
        <w:rPr>
          <w:rFonts w:ascii="Arial" w:eastAsia="Arial" w:hAnsi="Arial" w:cs="Arial"/>
          <w:sz w:val="22"/>
          <w:szCs w:val="22"/>
        </w:rPr>
        <w:t>;</w:t>
      </w:r>
      <w:proofErr w:type="gramEnd"/>
    </w:p>
    <w:p w14:paraId="1A573609" w14:textId="05030DCD"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7"/>
          <w:sz w:val="22"/>
          <w:szCs w:val="22"/>
        </w:rPr>
        <w:t xml:space="preserve"> </w:t>
      </w:r>
      <w:r w:rsidRPr="00BB1F21">
        <w:rPr>
          <w:rFonts w:ascii="Arial" w:eastAsia="Arial" w:hAnsi="Arial" w:cs="Arial"/>
          <w:sz w:val="22"/>
          <w:szCs w:val="22"/>
        </w:rPr>
        <w:t>a</w:t>
      </w:r>
      <w:r w:rsidRPr="00BB1F21">
        <w:rPr>
          <w:rFonts w:ascii="Arial" w:eastAsia="Arial" w:hAnsi="Arial" w:cs="Arial"/>
          <w:spacing w:val="-1"/>
          <w:sz w:val="22"/>
          <w:szCs w:val="22"/>
        </w:rPr>
        <w:t>ll</w:t>
      </w:r>
      <w:r w:rsidRPr="00BB1F21">
        <w:rPr>
          <w:rFonts w:ascii="Arial" w:eastAsia="Arial" w:hAnsi="Arial" w:cs="Arial"/>
          <w:sz w:val="22"/>
          <w:szCs w:val="22"/>
        </w:rPr>
        <w:t>oca</w:t>
      </w:r>
      <w:r w:rsidRPr="00BB1F21">
        <w:rPr>
          <w:rFonts w:ascii="Arial" w:eastAsia="Arial" w:hAnsi="Arial" w:cs="Arial"/>
          <w:spacing w:val="1"/>
          <w:sz w:val="22"/>
          <w:szCs w:val="22"/>
        </w:rPr>
        <w:t>t</w:t>
      </w:r>
      <w:r w:rsidRPr="00BB1F21">
        <w:rPr>
          <w:rFonts w:ascii="Arial" w:eastAsia="Arial" w:hAnsi="Arial" w:cs="Arial"/>
          <w:spacing w:val="-1"/>
          <w:sz w:val="22"/>
          <w:szCs w:val="22"/>
        </w:rPr>
        <w:t>i</w:t>
      </w:r>
      <w:r w:rsidRPr="00BB1F21">
        <w:rPr>
          <w:rFonts w:ascii="Arial" w:eastAsia="Arial" w:hAnsi="Arial" w:cs="Arial"/>
          <w:sz w:val="22"/>
          <w:szCs w:val="22"/>
        </w:rPr>
        <w:t>on</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f</w:t>
      </w:r>
      <w:r w:rsidRPr="00BB1F21">
        <w:rPr>
          <w:spacing w:val="6"/>
          <w:sz w:val="22"/>
          <w:szCs w:val="22"/>
        </w:rPr>
        <w:t xml:space="preserve"> </w:t>
      </w:r>
      <w:r w:rsidRPr="00BB1F21">
        <w:rPr>
          <w:rFonts w:ascii="Arial" w:eastAsia="Arial" w:hAnsi="Arial" w:cs="Arial"/>
          <w:spacing w:val="1"/>
          <w:sz w:val="22"/>
          <w:szCs w:val="22"/>
        </w:rPr>
        <w:t>m</w:t>
      </w:r>
      <w:r w:rsidRPr="00BB1F21">
        <w:rPr>
          <w:rFonts w:ascii="Arial" w:eastAsia="Arial" w:hAnsi="Arial" w:cs="Arial"/>
          <w:sz w:val="22"/>
          <w:szCs w:val="22"/>
        </w:rPr>
        <w:t>oney</w:t>
      </w:r>
      <w:r w:rsidRPr="00BB1F21">
        <w:rPr>
          <w:spacing w:val="5"/>
          <w:sz w:val="22"/>
          <w:szCs w:val="22"/>
        </w:rPr>
        <w:t xml:space="preserve"> </w:t>
      </w:r>
      <w:r w:rsidRPr="00BB1F21">
        <w:rPr>
          <w:rFonts w:ascii="Arial" w:eastAsia="Arial" w:hAnsi="Arial" w:cs="Arial"/>
          <w:spacing w:val="-1"/>
          <w:sz w:val="22"/>
          <w:szCs w:val="22"/>
        </w:rPr>
        <w:t>f</w:t>
      </w:r>
      <w:r w:rsidRPr="00BB1F21">
        <w:rPr>
          <w:rFonts w:ascii="Arial" w:eastAsia="Arial" w:hAnsi="Arial" w:cs="Arial"/>
          <w:sz w:val="22"/>
          <w:szCs w:val="22"/>
        </w:rPr>
        <w:t>or</w:t>
      </w:r>
      <w:r w:rsidRPr="00BB1F21">
        <w:rPr>
          <w:spacing w:val="8"/>
          <w:sz w:val="22"/>
          <w:szCs w:val="22"/>
        </w:rPr>
        <w:t xml:space="preserve"> </w:t>
      </w:r>
      <w:r w:rsidRPr="00BB1F21">
        <w:rPr>
          <w:rFonts w:ascii="Arial" w:eastAsia="Arial" w:hAnsi="Arial" w:cs="Arial"/>
          <w:sz w:val="22"/>
          <w:szCs w:val="22"/>
        </w:rPr>
        <w:t>expend</w:t>
      </w:r>
      <w:r w:rsidRPr="00BB1F21">
        <w:rPr>
          <w:rFonts w:ascii="Arial" w:eastAsia="Arial" w:hAnsi="Arial" w:cs="Arial"/>
          <w:spacing w:val="-1"/>
          <w:sz w:val="22"/>
          <w:szCs w:val="22"/>
        </w:rPr>
        <w:t>i</w:t>
      </w:r>
      <w:r w:rsidRPr="00BB1F21">
        <w:rPr>
          <w:rFonts w:ascii="Arial" w:eastAsia="Arial" w:hAnsi="Arial" w:cs="Arial"/>
          <w:spacing w:val="1"/>
          <w:sz w:val="22"/>
          <w:szCs w:val="22"/>
        </w:rPr>
        <w:t>t</w:t>
      </w:r>
      <w:r w:rsidRPr="00BB1F21">
        <w:rPr>
          <w:rFonts w:ascii="Arial" w:eastAsia="Arial" w:hAnsi="Arial" w:cs="Arial"/>
          <w:spacing w:val="-3"/>
          <w:sz w:val="22"/>
          <w:szCs w:val="22"/>
        </w:rPr>
        <w:t>u</w:t>
      </w:r>
      <w:r w:rsidRPr="00BB1F21">
        <w:rPr>
          <w:rFonts w:ascii="Arial" w:eastAsia="Arial" w:hAnsi="Arial" w:cs="Arial"/>
          <w:spacing w:val="1"/>
          <w:sz w:val="22"/>
          <w:szCs w:val="22"/>
        </w:rPr>
        <w:t>r</w:t>
      </w:r>
      <w:r w:rsidRPr="00BB1F21">
        <w:rPr>
          <w:rFonts w:ascii="Arial" w:eastAsia="Arial" w:hAnsi="Arial" w:cs="Arial"/>
          <w:sz w:val="22"/>
          <w:szCs w:val="22"/>
        </w:rPr>
        <w:t>e</w:t>
      </w:r>
      <w:r w:rsidRPr="00BB1F21">
        <w:rPr>
          <w:spacing w:val="7"/>
          <w:sz w:val="22"/>
          <w:szCs w:val="22"/>
        </w:rPr>
        <w:t xml:space="preserve"> </w:t>
      </w:r>
      <w:r w:rsidRPr="00BB1F21">
        <w:rPr>
          <w:rFonts w:ascii="Arial" w:eastAsia="Arial" w:hAnsi="Arial" w:cs="Arial"/>
          <w:sz w:val="22"/>
          <w:szCs w:val="22"/>
        </w:rPr>
        <w:t>on</w:t>
      </w:r>
      <w:r w:rsidRPr="00BB1F21">
        <w:rPr>
          <w:spacing w:val="5"/>
          <w:sz w:val="22"/>
          <w:szCs w:val="22"/>
        </w:rPr>
        <w:t xml:space="preserve"> </w:t>
      </w:r>
      <w:r w:rsidRPr="00BB1F21">
        <w:rPr>
          <w:rFonts w:ascii="Arial" w:eastAsia="Arial" w:hAnsi="Arial" w:cs="Arial"/>
          <w:spacing w:val="-3"/>
          <w:sz w:val="22"/>
          <w:szCs w:val="22"/>
        </w:rPr>
        <w:t>o</w:t>
      </w:r>
      <w:r w:rsidRPr="00BB1F21">
        <w:rPr>
          <w:rFonts w:ascii="Arial" w:eastAsia="Arial" w:hAnsi="Arial" w:cs="Arial"/>
          <w:spacing w:val="1"/>
          <w:sz w:val="22"/>
          <w:szCs w:val="22"/>
        </w:rPr>
        <w:t>t</w:t>
      </w:r>
      <w:r w:rsidRPr="00BB1F21">
        <w:rPr>
          <w:rFonts w:ascii="Arial" w:eastAsia="Arial" w:hAnsi="Arial" w:cs="Arial"/>
          <w:sz w:val="22"/>
          <w:szCs w:val="22"/>
        </w:rPr>
        <w:t>her</w:t>
      </w:r>
      <w:r w:rsidRPr="00BB1F21">
        <w:rPr>
          <w:spacing w:val="4"/>
          <w:sz w:val="22"/>
          <w:szCs w:val="22"/>
        </w:rPr>
        <w:t xml:space="preserve"> </w:t>
      </w:r>
      <w:r w:rsidRPr="00BB1F21">
        <w:rPr>
          <w:rFonts w:ascii="Arial" w:eastAsia="Arial" w:hAnsi="Arial" w:cs="Arial"/>
          <w:spacing w:val="-1"/>
          <w:sz w:val="22"/>
          <w:szCs w:val="22"/>
        </w:rPr>
        <w:t>C</w:t>
      </w:r>
      <w:r w:rsidRPr="00BB1F21">
        <w:rPr>
          <w:rFonts w:ascii="Arial" w:eastAsia="Arial" w:hAnsi="Arial" w:cs="Arial"/>
          <w:sz w:val="22"/>
          <w:szCs w:val="22"/>
        </w:rPr>
        <w:t>ounc</w:t>
      </w:r>
      <w:r w:rsidRPr="00BB1F21">
        <w:rPr>
          <w:rFonts w:ascii="Arial" w:eastAsia="Arial" w:hAnsi="Arial" w:cs="Arial"/>
          <w:spacing w:val="-1"/>
          <w:sz w:val="22"/>
          <w:szCs w:val="22"/>
        </w:rPr>
        <w:t>i</w:t>
      </w:r>
      <w:r w:rsidRPr="00BB1F21">
        <w:rPr>
          <w:rFonts w:ascii="Arial" w:eastAsia="Arial" w:hAnsi="Arial" w:cs="Arial"/>
          <w:sz w:val="22"/>
          <w:szCs w:val="22"/>
        </w:rPr>
        <w:t>l</w:t>
      </w:r>
      <w:r w:rsidRPr="00BB1F21">
        <w:rPr>
          <w:spacing w:val="6"/>
          <w:sz w:val="22"/>
          <w:szCs w:val="22"/>
        </w:rPr>
        <w:t xml:space="preserve"> </w:t>
      </w:r>
      <w:r w:rsidRPr="00BB1F21">
        <w:rPr>
          <w:rFonts w:ascii="Arial" w:eastAsia="Arial" w:hAnsi="Arial" w:cs="Arial"/>
          <w:spacing w:val="-1"/>
          <w:sz w:val="22"/>
          <w:szCs w:val="22"/>
        </w:rPr>
        <w:t>w</w:t>
      </w:r>
      <w:r w:rsidRPr="00BB1F21">
        <w:rPr>
          <w:rFonts w:ascii="Arial" w:eastAsia="Arial" w:hAnsi="Arial" w:cs="Arial"/>
          <w:sz w:val="22"/>
          <w:szCs w:val="22"/>
        </w:rPr>
        <w:t>o</w:t>
      </w:r>
      <w:r w:rsidRPr="00BB1F21">
        <w:rPr>
          <w:rFonts w:ascii="Arial" w:eastAsia="Arial" w:hAnsi="Arial" w:cs="Arial"/>
          <w:spacing w:val="1"/>
          <w:sz w:val="22"/>
          <w:szCs w:val="22"/>
        </w:rPr>
        <w:t>r</w:t>
      </w:r>
      <w:r w:rsidRPr="00BB1F21">
        <w:rPr>
          <w:rFonts w:ascii="Arial" w:eastAsia="Arial" w:hAnsi="Arial" w:cs="Arial"/>
          <w:sz w:val="22"/>
          <w:szCs w:val="22"/>
        </w:rPr>
        <w:t>ks,</w:t>
      </w:r>
      <w:r w:rsidRPr="00BB1F21">
        <w:rPr>
          <w:spacing w:val="6"/>
          <w:sz w:val="22"/>
          <w:szCs w:val="22"/>
        </w:rPr>
        <w:t xml:space="preserve"> </w:t>
      </w:r>
      <w:r w:rsidRPr="00BB1F21">
        <w:rPr>
          <w:rFonts w:ascii="Arial" w:eastAsia="Arial" w:hAnsi="Arial" w:cs="Arial"/>
          <w:sz w:val="22"/>
          <w:szCs w:val="22"/>
        </w:rPr>
        <w:t>se</w:t>
      </w:r>
      <w:r w:rsidRPr="00BB1F21">
        <w:rPr>
          <w:rFonts w:ascii="Arial" w:eastAsia="Arial" w:hAnsi="Arial" w:cs="Arial"/>
          <w:spacing w:val="1"/>
          <w:sz w:val="22"/>
          <w:szCs w:val="22"/>
        </w:rPr>
        <w:t>r</w:t>
      </w:r>
      <w:r w:rsidRPr="00BB1F21">
        <w:rPr>
          <w:rFonts w:ascii="Arial" w:eastAsia="Arial" w:hAnsi="Arial" w:cs="Arial"/>
          <w:sz w:val="22"/>
          <w:szCs w:val="22"/>
        </w:rPr>
        <w:t>v</w:t>
      </w:r>
      <w:r w:rsidRPr="00BB1F21">
        <w:rPr>
          <w:rFonts w:ascii="Arial" w:eastAsia="Arial" w:hAnsi="Arial" w:cs="Arial"/>
          <w:spacing w:val="-1"/>
          <w:sz w:val="22"/>
          <w:szCs w:val="22"/>
        </w:rPr>
        <w:t>i</w:t>
      </w:r>
      <w:r w:rsidRPr="00BB1F21">
        <w:rPr>
          <w:rFonts w:ascii="Arial" w:eastAsia="Arial" w:hAnsi="Arial" w:cs="Arial"/>
          <w:sz w:val="22"/>
          <w:szCs w:val="22"/>
        </w:rPr>
        <w:t>ces</w:t>
      </w:r>
      <w:r w:rsidRPr="00BB1F21">
        <w:rPr>
          <w:spacing w:val="3"/>
          <w:sz w:val="22"/>
          <w:szCs w:val="22"/>
        </w:rPr>
        <w:t xml:space="preserve"> </w:t>
      </w:r>
      <w:r w:rsidRPr="00BB1F21">
        <w:rPr>
          <w:rFonts w:ascii="Arial" w:eastAsia="Arial" w:hAnsi="Arial" w:cs="Arial"/>
          <w:sz w:val="22"/>
          <w:szCs w:val="22"/>
        </w:rPr>
        <w:t>or</w:t>
      </w:r>
      <w:r w:rsidRPr="00BB1F21">
        <w:rPr>
          <w:spacing w:val="8"/>
          <w:sz w:val="22"/>
          <w:szCs w:val="22"/>
        </w:rPr>
        <w:t xml:space="preserve"> </w:t>
      </w:r>
      <w:proofErr w:type="gramStart"/>
      <w:r w:rsidRPr="00BB1F21">
        <w:rPr>
          <w:rFonts w:ascii="Arial" w:eastAsia="Arial" w:hAnsi="Arial" w:cs="Arial"/>
          <w:sz w:val="22"/>
          <w:szCs w:val="22"/>
        </w:rPr>
        <w:t>op</w:t>
      </w:r>
      <w:r w:rsidRPr="00BB1F21">
        <w:rPr>
          <w:rFonts w:ascii="Arial" w:eastAsia="Arial" w:hAnsi="Arial" w:cs="Arial"/>
          <w:spacing w:val="-3"/>
          <w:sz w:val="22"/>
          <w:szCs w:val="22"/>
        </w:rPr>
        <w:t>e</w:t>
      </w:r>
      <w:r w:rsidRPr="00BB1F21">
        <w:rPr>
          <w:rFonts w:ascii="Arial" w:eastAsia="Arial" w:hAnsi="Arial" w:cs="Arial"/>
          <w:spacing w:val="1"/>
          <w:sz w:val="22"/>
          <w:szCs w:val="22"/>
        </w:rPr>
        <w:t>r</w:t>
      </w:r>
      <w:r w:rsidRPr="00BB1F21">
        <w:rPr>
          <w:rFonts w:ascii="Arial" w:eastAsia="Arial" w:hAnsi="Arial" w:cs="Arial"/>
          <w:sz w:val="22"/>
          <w:szCs w:val="22"/>
        </w:rPr>
        <w:t>a</w:t>
      </w:r>
      <w:r w:rsidRPr="00BB1F21">
        <w:rPr>
          <w:rFonts w:ascii="Arial" w:eastAsia="Arial" w:hAnsi="Arial" w:cs="Arial"/>
          <w:spacing w:val="1"/>
          <w:sz w:val="22"/>
          <w:szCs w:val="22"/>
        </w:rPr>
        <w:t>t</w:t>
      </w:r>
      <w:r w:rsidRPr="00BB1F21">
        <w:rPr>
          <w:rFonts w:ascii="Arial" w:eastAsia="Arial" w:hAnsi="Arial" w:cs="Arial"/>
          <w:spacing w:val="-1"/>
          <w:sz w:val="22"/>
          <w:szCs w:val="22"/>
        </w:rPr>
        <w:t>i</w:t>
      </w:r>
      <w:r w:rsidRPr="00BB1F21">
        <w:rPr>
          <w:rFonts w:ascii="Arial" w:eastAsia="Arial" w:hAnsi="Arial" w:cs="Arial"/>
          <w:sz w:val="22"/>
          <w:szCs w:val="22"/>
        </w:rPr>
        <w:t>ons;</w:t>
      </w:r>
      <w:proofErr w:type="gramEnd"/>
    </w:p>
    <w:p w14:paraId="1EC0C832" w14:textId="1EF8EF9E"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7"/>
          <w:sz w:val="22"/>
          <w:szCs w:val="22"/>
        </w:rPr>
        <w:t xml:space="preserve"> </w:t>
      </w:r>
      <w:r w:rsidRPr="00BB1F21">
        <w:rPr>
          <w:rFonts w:ascii="Arial" w:eastAsia="Arial" w:hAnsi="Arial" w:cs="Arial"/>
          <w:sz w:val="22"/>
          <w:szCs w:val="22"/>
        </w:rPr>
        <w:t>acce</w:t>
      </w:r>
      <w:r w:rsidRPr="00BB1F21">
        <w:rPr>
          <w:rFonts w:ascii="Arial" w:eastAsia="Arial" w:hAnsi="Arial" w:cs="Arial"/>
          <w:spacing w:val="-3"/>
          <w:sz w:val="22"/>
          <w:szCs w:val="22"/>
        </w:rPr>
        <w:t>p</w:t>
      </w:r>
      <w:r w:rsidRPr="00BB1F21">
        <w:rPr>
          <w:rFonts w:ascii="Arial" w:eastAsia="Arial" w:hAnsi="Arial" w:cs="Arial"/>
          <w:spacing w:val="1"/>
          <w:sz w:val="22"/>
          <w:szCs w:val="22"/>
        </w:rPr>
        <w:t>t</w:t>
      </w:r>
      <w:r w:rsidRPr="00BB1F21">
        <w:rPr>
          <w:rFonts w:ascii="Arial" w:eastAsia="Arial" w:hAnsi="Arial" w:cs="Arial"/>
          <w:sz w:val="22"/>
          <w:szCs w:val="22"/>
        </w:rPr>
        <w:t>ance</w:t>
      </w:r>
      <w:r w:rsidRPr="00BB1F21">
        <w:rPr>
          <w:spacing w:val="5"/>
          <w:sz w:val="22"/>
          <w:szCs w:val="22"/>
        </w:rPr>
        <w:t xml:space="preserve"> </w:t>
      </w:r>
      <w:r w:rsidRPr="00BB1F21">
        <w:rPr>
          <w:rFonts w:ascii="Arial" w:eastAsia="Arial" w:hAnsi="Arial" w:cs="Arial"/>
          <w:sz w:val="22"/>
          <w:szCs w:val="22"/>
        </w:rPr>
        <w:t>of</w:t>
      </w:r>
      <w:r w:rsidRPr="00BB1F21">
        <w:rPr>
          <w:spacing w:val="6"/>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end</w:t>
      </w:r>
      <w:r w:rsidRPr="00BB1F21">
        <w:rPr>
          <w:rFonts w:ascii="Arial" w:eastAsia="Arial" w:hAnsi="Arial" w:cs="Arial"/>
          <w:spacing w:val="-3"/>
          <w:sz w:val="22"/>
          <w:szCs w:val="22"/>
        </w:rPr>
        <w:t>e</w:t>
      </w:r>
      <w:r w:rsidRPr="00BB1F21">
        <w:rPr>
          <w:rFonts w:ascii="Arial" w:eastAsia="Arial" w:hAnsi="Arial" w:cs="Arial"/>
          <w:spacing w:val="-1"/>
          <w:sz w:val="22"/>
          <w:szCs w:val="22"/>
        </w:rPr>
        <w:t>r</w:t>
      </w:r>
      <w:r w:rsidRPr="00BB1F21">
        <w:rPr>
          <w:rFonts w:ascii="Arial" w:eastAsia="Arial" w:hAnsi="Arial" w:cs="Arial"/>
          <w:sz w:val="22"/>
          <w:szCs w:val="22"/>
        </w:rPr>
        <w:t>s</w:t>
      </w:r>
      <w:r w:rsidRPr="00BB1F21">
        <w:rPr>
          <w:spacing w:val="7"/>
          <w:sz w:val="22"/>
          <w:szCs w:val="22"/>
        </w:rPr>
        <w:t xml:space="preserve"> </w:t>
      </w:r>
      <w:r w:rsidRPr="00BB1F21">
        <w:rPr>
          <w:rFonts w:ascii="Arial" w:eastAsia="Arial" w:hAnsi="Arial" w:cs="Arial"/>
          <w:spacing w:val="-1"/>
          <w:sz w:val="22"/>
          <w:szCs w:val="22"/>
        </w:rPr>
        <w:t>w</w:t>
      </w:r>
      <w:r w:rsidRPr="00BB1F21">
        <w:rPr>
          <w:rFonts w:ascii="Arial" w:eastAsia="Arial" w:hAnsi="Arial" w:cs="Arial"/>
          <w:sz w:val="22"/>
          <w:szCs w:val="22"/>
        </w:rPr>
        <w:t>h</w:t>
      </w:r>
      <w:r w:rsidRPr="00BB1F21">
        <w:rPr>
          <w:rFonts w:ascii="Arial" w:eastAsia="Arial" w:hAnsi="Arial" w:cs="Arial"/>
          <w:spacing w:val="-1"/>
          <w:sz w:val="22"/>
          <w:szCs w:val="22"/>
        </w:rPr>
        <w:t>i</w:t>
      </w:r>
      <w:r w:rsidRPr="00BB1F21">
        <w:rPr>
          <w:rFonts w:ascii="Arial" w:eastAsia="Arial" w:hAnsi="Arial" w:cs="Arial"/>
          <w:sz w:val="22"/>
          <w:szCs w:val="22"/>
        </w:rPr>
        <w:t>ch</w:t>
      </w:r>
      <w:r w:rsidRPr="00BB1F21">
        <w:rPr>
          <w:spacing w:val="7"/>
          <w:sz w:val="22"/>
          <w:szCs w:val="22"/>
        </w:rPr>
        <w:t xml:space="preserve"> </w:t>
      </w:r>
      <w:r w:rsidRPr="00BB1F21">
        <w:rPr>
          <w:rFonts w:ascii="Arial" w:eastAsia="Arial" w:hAnsi="Arial" w:cs="Arial"/>
          <w:sz w:val="22"/>
          <w:szCs w:val="22"/>
        </w:rPr>
        <w:t>a</w:t>
      </w:r>
      <w:r w:rsidRPr="00BB1F21">
        <w:rPr>
          <w:rFonts w:ascii="Arial" w:eastAsia="Arial" w:hAnsi="Arial" w:cs="Arial"/>
          <w:spacing w:val="1"/>
          <w:sz w:val="22"/>
          <w:szCs w:val="22"/>
        </w:rPr>
        <w:t>r</w:t>
      </w:r>
      <w:r w:rsidRPr="00BB1F21">
        <w:rPr>
          <w:rFonts w:ascii="Arial" w:eastAsia="Arial" w:hAnsi="Arial" w:cs="Arial"/>
          <w:sz w:val="22"/>
          <w:szCs w:val="22"/>
        </w:rPr>
        <w:t>e</w:t>
      </w:r>
      <w:r w:rsidRPr="00BB1F21">
        <w:rPr>
          <w:spacing w:val="5"/>
          <w:sz w:val="22"/>
          <w:szCs w:val="22"/>
        </w:rPr>
        <w:t xml:space="preserve"> </w:t>
      </w:r>
      <w:r w:rsidRPr="00BB1F21">
        <w:rPr>
          <w:rFonts w:ascii="Arial" w:eastAsia="Arial" w:hAnsi="Arial" w:cs="Arial"/>
          <w:spacing w:val="1"/>
          <w:sz w:val="22"/>
          <w:szCs w:val="22"/>
        </w:rPr>
        <w:t>r</w:t>
      </w:r>
      <w:r w:rsidRPr="00BB1F21">
        <w:rPr>
          <w:rFonts w:ascii="Arial" w:eastAsia="Arial" w:hAnsi="Arial" w:cs="Arial"/>
          <w:sz w:val="22"/>
          <w:szCs w:val="22"/>
        </w:rPr>
        <w:t>equ</w:t>
      </w:r>
      <w:r w:rsidRPr="00BB1F21">
        <w:rPr>
          <w:rFonts w:ascii="Arial" w:eastAsia="Arial" w:hAnsi="Arial" w:cs="Arial"/>
          <w:spacing w:val="-3"/>
          <w:sz w:val="22"/>
          <w:szCs w:val="22"/>
        </w:rPr>
        <w:t>i</w:t>
      </w:r>
      <w:r w:rsidRPr="00BB1F21">
        <w:rPr>
          <w:rFonts w:ascii="Arial" w:eastAsia="Arial" w:hAnsi="Arial" w:cs="Arial"/>
          <w:spacing w:val="1"/>
          <w:sz w:val="22"/>
          <w:szCs w:val="22"/>
        </w:rPr>
        <w:t>r</w:t>
      </w:r>
      <w:r w:rsidRPr="00BB1F21">
        <w:rPr>
          <w:rFonts w:ascii="Arial" w:eastAsia="Arial" w:hAnsi="Arial" w:cs="Arial"/>
          <w:sz w:val="22"/>
          <w:szCs w:val="22"/>
        </w:rPr>
        <w:t>ed</w:t>
      </w:r>
      <w:r w:rsidRPr="00BB1F21">
        <w:rPr>
          <w:spacing w:val="7"/>
          <w:sz w:val="22"/>
          <w:szCs w:val="22"/>
        </w:rPr>
        <w:t xml:space="preserve"> </w:t>
      </w:r>
      <w:r w:rsidRPr="00BB1F21">
        <w:rPr>
          <w:rFonts w:ascii="Arial" w:eastAsia="Arial" w:hAnsi="Arial" w:cs="Arial"/>
          <w:sz w:val="22"/>
          <w:szCs w:val="22"/>
        </w:rPr>
        <w:t>un</w:t>
      </w:r>
      <w:r w:rsidRPr="00BB1F21">
        <w:rPr>
          <w:rFonts w:ascii="Arial" w:eastAsia="Arial" w:hAnsi="Arial" w:cs="Arial"/>
          <w:spacing w:val="-3"/>
          <w:sz w:val="22"/>
          <w:szCs w:val="22"/>
        </w:rPr>
        <w:t>d</w:t>
      </w:r>
      <w:r w:rsidRPr="00BB1F21">
        <w:rPr>
          <w:rFonts w:ascii="Arial" w:eastAsia="Arial" w:hAnsi="Arial" w:cs="Arial"/>
          <w:sz w:val="22"/>
          <w:szCs w:val="22"/>
        </w:rPr>
        <w:t>er</w:t>
      </w:r>
      <w:r w:rsidRPr="00BB1F21">
        <w:rPr>
          <w:spacing w:val="6"/>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7"/>
          <w:sz w:val="22"/>
          <w:szCs w:val="22"/>
        </w:rPr>
        <w:t xml:space="preserve"> </w:t>
      </w:r>
      <w:r w:rsidRPr="00BB1F21">
        <w:rPr>
          <w:rFonts w:ascii="Arial" w:eastAsia="Arial" w:hAnsi="Arial" w:cs="Arial"/>
          <w:spacing w:val="-1"/>
          <w:sz w:val="22"/>
          <w:szCs w:val="22"/>
        </w:rPr>
        <w:t>A</w:t>
      </w:r>
      <w:r w:rsidRPr="00BB1F21">
        <w:rPr>
          <w:rFonts w:ascii="Arial" w:eastAsia="Arial" w:hAnsi="Arial" w:cs="Arial"/>
          <w:spacing w:val="-2"/>
          <w:sz w:val="22"/>
          <w:szCs w:val="22"/>
        </w:rPr>
        <w:t>c</w:t>
      </w:r>
      <w:r w:rsidRPr="00BB1F21">
        <w:rPr>
          <w:rFonts w:ascii="Arial" w:eastAsia="Arial" w:hAnsi="Arial" w:cs="Arial"/>
          <w:sz w:val="22"/>
          <w:szCs w:val="22"/>
        </w:rPr>
        <w:t>t</w:t>
      </w:r>
      <w:r w:rsidRPr="00BB1F21">
        <w:rPr>
          <w:spacing w:val="6"/>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o</w:t>
      </w:r>
      <w:r w:rsidRPr="00BB1F21">
        <w:rPr>
          <w:spacing w:val="7"/>
          <w:sz w:val="22"/>
          <w:szCs w:val="22"/>
        </w:rPr>
        <w:t xml:space="preserve"> </w:t>
      </w:r>
      <w:r w:rsidRPr="00BB1F21">
        <w:rPr>
          <w:rFonts w:ascii="Arial" w:eastAsia="Arial" w:hAnsi="Arial" w:cs="Arial"/>
          <w:sz w:val="22"/>
          <w:szCs w:val="22"/>
        </w:rPr>
        <w:t>be</w:t>
      </w:r>
      <w:r w:rsidRPr="00BB1F21">
        <w:rPr>
          <w:spacing w:val="5"/>
          <w:sz w:val="22"/>
          <w:szCs w:val="22"/>
        </w:rPr>
        <w:t xml:space="preserve"> </w:t>
      </w:r>
      <w:r w:rsidRPr="00BB1F21">
        <w:rPr>
          <w:rFonts w:ascii="Arial" w:eastAsia="Arial" w:hAnsi="Arial" w:cs="Arial"/>
          <w:spacing w:val="-1"/>
          <w:sz w:val="22"/>
          <w:szCs w:val="22"/>
        </w:rPr>
        <w:t>i</w:t>
      </w:r>
      <w:r w:rsidRPr="00BB1F21">
        <w:rPr>
          <w:rFonts w:ascii="Arial" w:eastAsia="Arial" w:hAnsi="Arial" w:cs="Arial"/>
          <w:sz w:val="22"/>
          <w:szCs w:val="22"/>
        </w:rPr>
        <w:t>nv</w:t>
      </w:r>
      <w:r w:rsidRPr="00BB1F21">
        <w:rPr>
          <w:rFonts w:ascii="Arial" w:eastAsia="Arial" w:hAnsi="Arial" w:cs="Arial"/>
          <w:spacing w:val="-1"/>
          <w:sz w:val="22"/>
          <w:szCs w:val="22"/>
        </w:rPr>
        <w:t>i</w:t>
      </w:r>
      <w:r w:rsidRPr="00BB1F21">
        <w:rPr>
          <w:rFonts w:ascii="Arial" w:eastAsia="Arial" w:hAnsi="Arial" w:cs="Arial"/>
          <w:spacing w:val="1"/>
          <w:sz w:val="22"/>
          <w:szCs w:val="22"/>
        </w:rPr>
        <w:t>t</w:t>
      </w:r>
      <w:r w:rsidRPr="00BB1F21">
        <w:rPr>
          <w:rFonts w:ascii="Arial" w:eastAsia="Arial" w:hAnsi="Arial" w:cs="Arial"/>
          <w:sz w:val="22"/>
          <w:szCs w:val="22"/>
        </w:rPr>
        <w:t>ed</w:t>
      </w:r>
      <w:r w:rsidRPr="00BB1F21">
        <w:rPr>
          <w:spacing w:val="7"/>
          <w:sz w:val="22"/>
          <w:szCs w:val="22"/>
        </w:rPr>
        <w:t xml:space="preserve"> </w:t>
      </w:r>
      <w:r w:rsidRPr="00BB1F21">
        <w:rPr>
          <w:rFonts w:ascii="Arial" w:eastAsia="Arial" w:hAnsi="Arial" w:cs="Arial"/>
          <w:spacing w:val="-3"/>
          <w:sz w:val="22"/>
          <w:szCs w:val="22"/>
        </w:rPr>
        <w:t>b</w:t>
      </w:r>
      <w:r w:rsidRPr="00BB1F21">
        <w:rPr>
          <w:rFonts w:ascii="Arial" w:eastAsia="Arial" w:hAnsi="Arial" w:cs="Arial"/>
          <w:sz w:val="22"/>
          <w:szCs w:val="22"/>
        </w:rPr>
        <w:t>y</w:t>
      </w:r>
      <w:r w:rsidRPr="00BB1F21">
        <w:rPr>
          <w:spacing w:val="7"/>
          <w:sz w:val="22"/>
          <w:szCs w:val="22"/>
        </w:rPr>
        <w:t xml:space="preserve"> </w:t>
      </w:r>
      <w:proofErr w:type="gramStart"/>
      <w:r w:rsidRPr="00BB1F21">
        <w:rPr>
          <w:rFonts w:ascii="Arial" w:eastAsia="Arial" w:hAnsi="Arial" w:cs="Arial"/>
          <w:spacing w:val="-1"/>
          <w:sz w:val="22"/>
          <w:szCs w:val="22"/>
        </w:rPr>
        <w:t>C</w:t>
      </w:r>
      <w:r w:rsidRPr="00BB1F21">
        <w:rPr>
          <w:rFonts w:ascii="Arial" w:eastAsia="Arial" w:hAnsi="Arial" w:cs="Arial"/>
          <w:sz w:val="22"/>
          <w:szCs w:val="22"/>
        </w:rPr>
        <w:t>ounc</w:t>
      </w:r>
      <w:r w:rsidRPr="00BB1F21">
        <w:rPr>
          <w:rFonts w:ascii="Arial" w:eastAsia="Arial" w:hAnsi="Arial" w:cs="Arial"/>
          <w:spacing w:val="-1"/>
          <w:sz w:val="22"/>
          <w:szCs w:val="22"/>
        </w:rPr>
        <w:t>il</w:t>
      </w:r>
      <w:r w:rsidRPr="00BB1F21">
        <w:rPr>
          <w:rFonts w:ascii="Arial" w:eastAsia="Arial" w:hAnsi="Arial" w:cs="Arial"/>
          <w:sz w:val="22"/>
          <w:szCs w:val="22"/>
        </w:rPr>
        <w:t>;</w:t>
      </w:r>
      <w:proofErr w:type="gramEnd"/>
    </w:p>
    <w:p w14:paraId="64CCE03B" w14:textId="198ADD63" w:rsidR="00594496" w:rsidRPr="00BB1F21" w:rsidRDefault="00C01BCE" w:rsidP="00CA714B">
      <w:pPr>
        <w:pStyle w:val="ListParagraph"/>
        <w:numPr>
          <w:ilvl w:val="2"/>
          <w:numId w:val="5"/>
        </w:numPr>
        <w:spacing w:before="16"/>
        <w:jc w:val="both"/>
        <w:rPr>
          <w:rFonts w:ascii="Arial" w:eastAsia="Arial" w:hAnsi="Arial" w:cs="Arial"/>
          <w:sz w:val="22"/>
          <w:szCs w:val="22"/>
        </w:rPr>
      </w:pPr>
      <w:r w:rsidRPr="00BB1F21">
        <w:rPr>
          <w:rFonts w:ascii="Arial" w:eastAsia="Arial" w:hAnsi="Arial" w:cs="Arial"/>
          <w:sz w:val="22"/>
          <w:szCs w:val="22"/>
        </w:rPr>
        <w:t>a</w:t>
      </w:r>
      <w:r w:rsidRPr="00BB1F21">
        <w:rPr>
          <w:spacing w:val="7"/>
          <w:sz w:val="22"/>
          <w:szCs w:val="22"/>
        </w:rPr>
        <w:t xml:space="preserve"> </w:t>
      </w:r>
      <w:r w:rsidRPr="00BB1F21">
        <w:rPr>
          <w:rFonts w:ascii="Arial" w:eastAsia="Arial" w:hAnsi="Arial" w:cs="Arial"/>
          <w:sz w:val="22"/>
          <w:szCs w:val="22"/>
        </w:rPr>
        <w:t>dec</w:t>
      </w:r>
      <w:r w:rsidRPr="00BB1F21">
        <w:rPr>
          <w:rFonts w:ascii="Arial" w:eastAsia="Arial" w:hAnsi="Arial" w:cs="Arial"/>
          <w:spacing w:val="-1"/>
          <w:sz w:val="22"/>
          <w:szCs w:val="22"/>
        </w:rPr>
        <w:t>i</w:t>
      </w:r>
      <w:r w:rsidRPr="00BB1F21">
        <w:rPr>
          <w:rFonts w:ascii="Arial" w:eastAsia="Arial" w:hAnsi="Arial" w:cs="Arial"/>
          <w:sz w:val="22"/>
          <w:szCs w:val="22"/>
        </w:rPr>
        <w:t>s</w:t>
      </w:r>
      <w:r w:rsidRPr="00BB1F21">
        <w:rPr>
          <w:rFonts w:ascii="Arial" w:eastAsia="Arial" w:hAnsi="Arial" w:cs="Arial"/>
          <w:spacing w:val="-1"/>
          <w:sz w:val="22"/>
          <w:szCs w:val="22"/>
        </w:rPr>
        <w:t>i</w:t>
      </w:r>
      <w:r w:rsidRPr="00BB1F21">
        <w:rPr>
          <w:rFonts w:ascii="Arial" w:eastAsia="Arial" w:hAnsi="Arial" w:cs="Arial"/>
          <w:sz w:val="22"/>
          <w:szCs w:val="22"/>
        </w:rPr>
        <w:t>on</w:t>
      </w:r>
      <w:r w:rsidRPr="00BB1F21">
        <w:rPr>
          <w:spacing w:val="7"/>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o</w:t>
      </w:r>
      <w:r w:rsidRPr="00BB1F21">
        <w:rPr>
          <w:spacing w:val="5"/>
          <w:sz w:val="22"/>
          <w:szCs w:val="22"/>
        </w:rPr>
        <w:t xml:space="preserve"> </w:t>
      </w:r>
      <w:r w:rsidRPr="00BB1F21">
        <w:rPr>
          <w:rFonts w:ascii="Arial" w:eastAsia="Arial" w:hAnsi="Arial" w:cs="Arial"/>
          <w:sz w:val="22"/>
          <w:szCs w:val="22"/>
        </w:rPr>
        <w:t>co</w:t>
      </w:r>
      <w:r w:rsidRPr="00BB1F21">
        <w:rPr>
          <w:rFonts w:ascii="Arial" w:eastAsia="Arial" w:hAnsi="Arial" w:cs="Arial"/>
          <w:spacing w:val="-3"/>
          <w:sz w:val="22"/>
          <w:szCs w:val="22"/>
        </w:rPr>
        <w:t>n</w:t>
      </w:r>
      <w:r w:rsidRPr="00BB1F21">
        <w:rPr>
          <w:rFonts w:ascii="Arial" w:eastAsia="Arial" w:hAnsi="Arial" w:cs="Arial"/>
          <w:spacing w:val="1"/>
          <w:sz w:val="22"/>
          <w:szCs w:val="22"/>
        </w:rPr>
        <w:t>tr</w:t>
      </w:r>
      <w:r w:rsidRPr="00BB1F21">
        <w:rPr>
          <w:rFonts w:ascii="Arial" w:eastAsia="Arial" w:hAnsi="Arial" w:cs="Arial"/>
          <w:spacing w:val="-1"/>
          <w:sz w:val="22"/>
          <w:szCs w:val="22"/>
        </w:rPr>
        <w:t>i</w:t>
      </w:r>
      <w:r w:rsidRPr="00BB1F21">
        <w:rPr>
          <w:rFonts w:ascii="Arial" w:eastAsia="Arial" w:hAnsi="Arial" w:cs="Arial"/>
          <w:sz w:val="22"/>
          <w:szCs w:val="22"/>
        </w:rPr>
        <w:t>bu</w:t>
      </w:r>
      <w:r w:rsidRPr="00BB1F21">
        <w:rPr>
          <w:rFonts w:ascii="Arial" w:eastAsia="Arial" w:hAnsi="Arial" w:cs="Arial"/>
          <w:spacing w:val="1"/>
          <w:sz w:val="22"/>
          <w:szCs w:val="22"/>
        </w:rPr>
        <w:t>t</w:t>
      </w:r>
      <w:r w:rsidRPr="00BB1F21">
        <w:rPr>
          <w:rFonts w:ascii="Arial" w:eastAsia="Arial" w:hAnsi="Arial" w:cs="Arial"/>
          <w:sz w:val="22"/>
          <w:szCs w:val="22"/>
        </w:rPr>
        <w:t>e</w:t>
      </w:r>
      <w:r w:rsidRPr="00BB1F21">
        <w:rPr>
          <w:spacing w:val="2"/>
          <w:sz w:val="22"/>
          <w:szCs w:val="22"/>
        </w:rPr>
        <w:t xml:space="preserve"> </w:t>
      </w:r>
      <w:r w:rsidRPr="00BB1F21">
        <w:rPr>
          <w:rFonts w:ascii="Arial" w:eastAsia="Arial" w:hAnsi="Arial" w:cs="Arial"/>
          <w:spacing w:val="1"/>
          <w:sz w:val="22"/>
          <w:szCs w:val="22"/>
        </w:rPr>
        <w:t>m</w:t>
      </w:r>
      <w:r w:rsidRPr="00BB1F21">
        <w:rPr>
          <w:rFonts w:ascii="Arial" w:eastAsia="Arial" w:hAnsi="Arial" w:cs="Arial"/>
          <w:sz w:val="22"/>
          <w:szCs w:val="22"/>
        </w:rPr>
        <w:t>oney</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r</w:t>
      </w:r>
      <w:r w:rsidRPr="00BB1F21">
        <w:rPr>
          <w:spacing w:val="8"/>
          <w:sz w:val="22"/>
          <w:szCs w:val="22"/>
        </w:rPr>
        <w:t xml:space="preserve"> </w:t>
      </w:r>
      <w:r w:rsidRPr="00BB1F21">
        <w:rPr>
          <w:rFonts w:ascii="Arial" w:eastAsia="Arial" w:hAnsi="Arial" w:cs="Arial"/>
          <w:spacing w:val="-3"/>
          <w:sz w:val="22"/>
          <w:szCs w:val="22"/>
        </w:rPr>
        <w:t>o</w:t>
      </w: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rFonts w:ascii="Arial" w:eastAsia="Arial" w:hAnsi="Arial" w:cs="Arial"/>
          <w:spacing w:val="1"/>
          <w:sz w:val="22"/>
          <w:szCs w:val="22"/>
        </w:rPr>
        <w:t>r</w:t>
      </w:r>
      <w:r w:rsidRPr="00BB1F21">
        <w:rPr>
          <w:rFonts w:ascii="Arial" w:eastAsia="Arial" w:hAnsi="Arial" w:cs="Arial"/>
          <w:spacing w:val="-1"/>
          <w:sz w:val="22"/>
          <w:szCs w:val="22"/>
        </w:rPr>
        <w:t>wi</w:t>
      </w:r>
      <w:r w:rsidRPr="00BB1F21">
        <w:rPr>
          <w:rFonts w:ascii="Arial" w:eastAsia="Arial" w:hAnsi="Arial" w:cs="Arial"/>
          <w:sz w:val="22"/>
          <w:szCs w:val="22"/>
        </w:rPr>
        <w:t>se</w:t>
      </w:r>
      <w:r w:rsidRPr="00BB1F21">
        <w:rPr>
          <w:spacing w:val="5"/>
          <w:sz w:val="22"/>
          <w:szCs w:val="22"/>
        </w:rPr>
        <w:t xml:space="preserve"> </w:t>
      </w:r>
      <w:r w:rsidRPr="00BB1F21">
        <w:rPr>
          <w:rFonts w:ascii="Arial" w:eastAsia="Arial" w:hAnsi="Arial" w:cs="Arial"/>
          <w:sz w:val="22"/>
          <w:szCs w:val="22"/>
        </w:rPr>
        <w:t>g</w:t>
      </w:r>
      <w:r w:rsidRPr="00BB1F21">
        <w:rPr>
          <w:rFonts w:ascii="Arial" w:eastAsia="Arial" w:hAnsi="Arial" w:cs="Arial"/>
          <w:spacing w:val="1"/>
          <w:sz w:val="22"/>
          <w:szCs w:val="22"/>
        </w:rPr>
        <w:t>r</w:t>
      </w:r>
      <w:r w:rsidRPr="00BB1F21">
        <w:rPr>
          <w:rFonts w:ascii="Arial" w:eastAsia="Arial" w:hAnsi="Arial" w:cs="Arial"/>
          <w:sz w:val="22"/>
          <w:szCs w:val="22"/>
        </w:rPr>
        <w:t>a</w:t>
      </w:r>
      <w:r w:rsidRPr="00BB1F21">
        <w:rPr>
          <w:rFonts w:ascii="Arial" w:eastAsia="Arial" w:hAnsi="Arial" w:cs="Arial"/>
          <w:spacing w:val="-3"/>
          <w:sz w:val="22"/>
          <w:szCs w:val="22"/>
        </w:rPr>
        <w:t>n</w:t>
      </w:r>
      <w:r w:rsidRPr="00BB1F21">
        <w:rPr>
          <w:rFonts w:ascii="Arial" w:eastAsia="Arial" w:hAnsi="Arial" w:cs="Arial"/>
          <w:sz w:val="22"/>
          <w:szCs w:val="22"/>
        </w:rPr>
        <w:t>t</w:t>
      </w:r>
      <w:r w:rsidRPr="00BB1F21">
        <w:rPr>
          <w:spacing w:val="6"/>
          <w:sz w:val="22"/>
          <w:szCs w:val="22"/>
        </w:rPr>
        <w:t xml:space="preserve"> </w:t>
      </w:r>
      <w:r w:rsidRPr="00BB1F21">
        <w:rPr>
          <w:rFonts w:ascii="Arial" w:eastAsia="Arial" w:hAnsi="Arial" w:cs="Arial"/>
          <w:spacing w:val="1"/>
          <w:sz w:val="22"/>
          <w:szCs w:val="22"/>
        </w:rPr>
        <w:t>f</w:t>
      </w:r>
      <w:r w:rsidRPr="00BB1F21">
        <w:rPr>
          <w:rFonts w:ascii="Arial" w:eastAsia="Arial" w:hAnsi="Arial" w:cs="Arial"/>
          <w:spacing w:val="-1"/>
          <w:sz w:val="22"/>
          <w:szCs w:val="22"/>
        </w:rPr>
        <w:t>i</w:t>
      </w:r>
      <w:r w:rsidRPr="00BB1F21">
        <w:rPr>
          <w:rFonts w:ascii="Arial" w:eastAsia="Arial" w:hAnsi="Arial" w:cs="Arial"/>
          <w:sz w:val="22"/>
          <w:szCs w:val="22"/>
        </w:rPr>
        <w:t>nanc</w:t>
      </w:r>
      <w:r w:rsidRPr="00BB1F21">
        <w:rPr>
          <w:rFonts w:ascii="Arial" w:eastAsia="Arial" w:hAnsi="Arial" w:cs="Arial"/>
          <w:spacing w:val="-1"/>
          <w:sz w:val="22"/>
          <w:szCs w:val="22"/>
        </w:rPr>
        <w:t>i</w:t>
      </w:r>
      <w:r w:rsidRPr="00BB1F21">
        <w:rPr>
          <w:rFonts w:ascii="Arial" w:eastAsia="Arial" w:hAnsi="Arial" w:cs="Arial"/>
          <w:sz w:val="22"/>
          <w:szCs w:val="22"/>
        </w:rPr>
        <w:t>al</w:t>
      </w:r>
      <w:r w:rsidRPr="00BB1F21">
        <w:rPr>
          <w:spacing w:val="6"/>
          <w:sz w:val="22"/>
          <w:szCs w:val="22"/>
        </w:rPr>
        <w:t xml:space="preserve"> </w:t>
      </w:r>
      <w:r w:rsidRPr="00BB1F21">
        <w:rPr>
          <w:rFonts w:ascii="Arial" w:eastAsia="Arial" w:hAnsi="Arial" w:cs="Arial"/>
          <w:sz w:val="22"/>
          <w:szCs w:val="22"/>
        </w:rPr>
        <w:t>ass</w:t>
      </w:r>
      <w:r w:rsidRPr="00BB1F21">
        <w:rPr>
          <w:rFonts w:ascii="Arial" w:eastAsia="Arial" w:hAnsi="Arial" w:cs="Arial"/>
          <w:spacing w:val="-1"/>
          <w:sz w:val="22"/>
          <w:szCs w:val="22"/>
        </w:rPr>
        <w:t>i</w:t>
      </w:r>
      <w:r w:rsidRPr="00BB1F21">
        <w:rPr>
          <w:rFonts w:ascii="Arial" w:eastAsia="Arial" w:hAnsi="Arial" w:cs="Arial"/>
          <w:sz w:val="22"/>
          <w:szCs w:val="22"/>
        </w:rPr>
        <w:t>s</w:t>
      </w:r>
      <w:r w:rsidRPr="00BB1F21">
        <w:rPr>
          <w:rFonts w:ascii="Arial" w:eastAsia="Arial" w:hAnsi="Arial" w:cs="Arial"/>
          <w:spacing w:val="1"/>
          <w:sz w:val="22"/>
          <w:szCs w:val="22"/>
        </w:rPr>
        <w:t>t</w:t>
      </w:r>
      <w:r w:rsidRPr="00BB1F21">
        <w:rPr>
          <w:rFonts w:ascii="Arial" w:eastAsia="Arial" w:hAnsi="Arial" w:cs="Arial"/>
          <w:sz w:val="22"/>
          <w:szCs w:val="22"/>
        </w:rPr>
        <w:t>ance</w:t>
      </w:r>
      <w:r w:rsidRPr="00BB1F21">
        <w:rPr>
          <w:spacing w:val="5"/>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o</w:t>
      </w:r>
      <w:r w:rsidRPr="00BB1F21">
        <w:rPr>
          <w:spacing w:val="2"/>
          <w:sz w:val="22"/>
          <w:szCs w:val="22"/>
        </w:rPr>
        <w:t xml:space="preserve"> </w:t>
      </w:r>
      <w:proofErr w:type="gramStart"/>
      <w:r w:rsidRPr="00BB1F21">
        <w:rPr>
          <w:rFonts w:ascii="Arial" w:eastAsia="Arial" w:hAnsi="Arial" w:cs="Arial"/>
          <w:sz w:val="22"/>
          <w:szCs w:val="22"/>
        </w:rPr>
        <w:t>pe</w:t>
      </w:r>
      <w:r w:rsidRPr="00BB1F21">
        <w:rPr>
          <w:rFonts w:ascii="Arial" w:eastAsia="Arial" w:hAnsi="Arial" w:cs="Arial"/>
          <w:spacing w:val="1"/>
          <w:sz w:val="22"/>
          <w:szCs w:val="22"/>
        </w:rPr>
        <w:t>r</w:t>
      </w:r>
      <w:r w:rsidRPr="00BB1F21">
        <w:rPr>
          <w:rFonts w:ascii="Arial" w:eastAsia="Arial" w:hAnsi="Arial" w:cs="Arial"/>
          <w:sz w:val="22"/>
          <w:szCs w:val="22"/>
        </w:rPr>
        <w:t>sons;</w:t>
      </w:r>
      <w:proofErr w:type="gramEnd"/>
    </w:p>
    <w:p w14:paraId="22C32EDF" w14:textId="6AA0FF65"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5"/>
          <w:sz w:val="22"/>
          <w:szCs w:val="22"/>
        </w:rPr>
        <w:t xml:space="preserve"> </w:t>
      </w:r>
      <w:r w:rsidRPr="00BB1F21">
        <w:rPr>
          <w:rFonts w:ascii="Arial" w:eastAsia="Arial" w:hAnsi="Arial" w:cs="Arial"/>
          <w:spacing w:val="1"/>
          <w:sz w:val="22"/>
          <w:szCs w:val="22"/>
        </w:rPr>
        <w:t>m</w:t>
      </w:r>
      <w:r w:rsidRPr="00BB1F21">
        <w:rPr>
          <w:rFonts w:ascii="Arial" w:eastAsia="Arial" w:hAnsi="Arial" w:cs="Arial"/>
          <w:sz w:val="22"/>
          <w:szCs w:val="22"/>
        </w:rPr>
        <w:t>ak</w:t>
      </w:r>
      <w:r w:rsidRPr="00BB1F21">
        <w:rPr>
          <w:rFonts w:ascii="Arial" w:eastAsia="Arial" w:hAnsi="Arial" w:cs="Arial"/>
          <w:spacing w:val="-1"/>
          <w:sz w:val="22"/>
          <w:szCs w:val="22"/>
        </w:rPr>
        <w:t>i</w:t>
      </w:r>
      <w:r w:rsidRPr="00BB1F21">
        <w:rPr>
          <w:rFonts w:ascii="Arial" w:eastAsia="Arial" w:hAnsi="Arial" w:cs="Arial"/>
          <w:sz w:val="22"/>
          <w:szCs w:val="22"/>
        </w:rPr>
        <w:t>ng</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f</w:t>
      </w:r>
      <w:r w:rsidRPr="00BB1F21">
        <w:rPr>
          <w:spacing w:val="8"/>
          <w:sz w:val="22"/>
          <w:szCs w:val="22"/>
        </w:rPr>
        <w:t xml:space="preserve"> </w:t>
      </w:r>
      <w:r w:rsidRPr="00BB1F21">
        <w:rPr>
          <w:rFonts w:ascii="Arial" w:eastAsia="Arial" w:hAnsi="Arial" w:cs="Arial"/>
          <w:sz w:val="22"/>
          <w:szCs w:val="22"/>
        </w:rPr>
        <w:t>an</w:t>
      </w:r>
      <w:r w:rsidRPr="00BB1F21">
        <w:rPr>
          <w:spacing w:val="5"/>
          <w:sz w:val="22"/>
          <w:szCs w:val="22"/>
        </w:rPr>
        <w:t xml:space="preserve"> </w:t>
      </w:r>
      <w:r w:rsidRPr="00BB1F21">
        <w:rPr>
          <w:rFonts w:ascii="Arial" w:eastAsia="Arial" w:hAnsi="Arial" w:cs="Arial"/>
          <w:sz w:val="22"/>
          <w:szCs w:val="22"/>
        </w:rPr>
        <w:t>app</w:t>
      </w:r>
      <w:r w:rsidRPr="00BB1F21">
        <w:rPr>
          <w:rFonts w:ascii="Arial" w:eastAsia="Arial" w:hAnsi="Arial" w:cs="Arial"/>
          <w:spacing w:val="-1"/>
          <w:sz w:val="22"/>
          <w:szCs w:val="22"/>
        </w:rPr>
        <w:t>li</w:t>
      </w:r>
      <w:r w:rsidRPr="00BB1F21">
        <w:rPr>
          <w:rFonts w:ascii="Arial" w:eastAsia="Arial" w:hAnsi="Arial" w:cs="Arial"/>
          <w:sz w:val="22"/>
          <w:szCs w:val="22"/>
        </w:rPr>
        <w:t>ca</w:t>
      </w:r>
      <w:r w:rsidRPr="00BB1F21">
        <w:rPr>
          <w:rFonts w:ascii="Arial" w:eastAsia="Arial" w:hAnsi="Arial" w:cs="Arial"/>
          <w:spacing w:val="-1"/>
          <w:sz w:val="22"/>
          <w:szCs w:val="22"/>
        </w:rPr>
        <w:t>ti</w:t>
      </w:r>
      <w:r w:rsidRPr="00BB1F21">
        <w:rPr>
          <w:rFonts w:ascii="Arial" w:eastAsia="Arial" w:hAnsi="Arial" w:cs="Arial"/>
          <w:sz w:val="22"/>
          <w:szCs w:val="22"/>
        </w:rPr>
        <w:t>on,</w:t>
      </w:r>
      <w:r w:rsidRPr="00BB1F21">
        <w:rPr>
          <w:spacing w:val="8"/>
          <w:sz w:val="22"/>
          <w:szCs w:val="22"/>
        </w:rPr>
        <w:t xml:space="preserve"> </w:t>
      </w:r>
      <w:r w:rsidRPr="00BB1F21">
        <w:rPr>
          <w:rFonts w:ascii="Arial" w:eastAsia="Arial" w:hAnsi="Arial" w:cs="Arial"/>
          <w:sz w:val="22"/>
          <w:szCs w:val="22"/>
        </w:rPr>
        <w:t>or</w:t>
      </w:r>
      <w:r w:rsidRPr="00BB1F21">
        <w:rPr>
          <w:spacing w:val="6"/>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he</w:t>
      </w:r>
      <w:r w:rsidRPr="00BB1F21">
        <w:rPr>
          <w:spacing w:val="5"/>
          <w:sz w:val="22"/>
          <w:szCs w:val="22"/>
        </w:rPr>
        <w:t xml:space="preserve"> </w:t>
      </w:r>
      <w:r w:rsidRPr="00BB1F21">
        <w:rPr>
          <w:rFonts w:ascii="Arial" w:eastAsia="Arial" w:hAnsi="Arial" w:cs="Arial"/>
          <w:sz w:val="22"/>
          <w:szCs w:val="22"/>
        </w:rPr>
        <w:t>g</w:t>
      </w:r>
      <w:r w:rsidRPr="00BB1F21">
        <w:rPr>
          <w:rFonts w:ascii="Arial" w:eastAsia="Arial" w:hAnsi="Arial" w:cs="Arial"/>
          <w:spacing w:val="-1"/>
          <w:sz w:val="22"/>
          <w:szCs w:val="22"/>
        </w:rPr>
        <w:t>i</w:t>
      </w:r>
      <w:r w:rsidRPr="00BB1F21">
        <w:rPr>
          <w:rFonts w:ascii="Arial" w:eastAsia="Arial" w:hAnsi="Arial" w:cs="Arial"/>
          <w:sz w:val="22"/>
          <w:szCs w:val="22"/>
        </w:rPr>
        <w:t>v</w:t>
      </w:r>
      <w:r w:rsidRPr="00BB1F21">
        <w:rPr>
          <w:rFonts w:ascii="Arial" w:eastAsia="Arial" w:hAnsi="Arial" w:cs="Arial"/>
          <w:spacing w:val="-1"/>
          <w:sz w:val="22"/>
          <w:szCs w:val="22"/>
        </w:rPr>
        <w:t>i</w:t>
      </w:r>
      <w:r w:rsidRPr="00BB1F21">
        <w:rPr>
          <w:rFonts w:ascii="Arial" w:eastAsia="Arial" w:hAnsi="Arial" w:cs="Arial"/>
          <w:sz w:val="22"/>
          <w:szCs w:val="22"/>
        </w:rPr>
        <w:t>ng</w:t>
      </w:r>
      <w:r w:rsidRPr="00BB1F21">
        <w:rPr>
          <w:spacing w:val="7"/>
          <w:sz w:val="22"/>
          <w:szCs w:val="22"/>
        </w:rPr>
        <w:t xml:space="preserve"> </w:t>
      </w:r>
      <w:r w:rsidRPr="00BB1F21">
        <w:rPr>
          <w:rFonts w:ascii="Arial" w:eastAsia="Arial" w:hAnsi="Arial" w:cs="Arial"/>
          <w:sz w:val="22"/>
          <w:szCs w:val="22"/>
        </w:rPr>
        <w:t>of</w:t>
      </w:r>
      <w:r w:rsidRPr="00BB1F21">
        <w:rPr>
          <w:spacing w:val="6"/>
          <w:sz w:val="22"/>
          <w:szCs w:val="22"/>
        </w:rPr>
        <w:t xml:space="preserve"> </w:t>
      </w:r>
      <w:r w:rsidRPr="00BB1F21">
        <w:rPr>
          <w:rFonts w:ascii="Arial" w:eastAsia="Arial" w:hAnsi="Arial" w:cs="Arial"/>
          <w:sz w:val="22"/>
          <w:szCs w:val="22"/>
        </w:rPr>
        <w:t>a</w:t>
      </w:r>
      <w:r w:rsidRPr="00BB1F21">
        <w:rPr>
          <w:spacing w:val="7"/>
          <w:sz w:val="22"/>
          <w:szCs w:val="22"/>
        </w:rPr>
        <w:t xml:space="preserve"> </w:t>
      </w:r>
      <w:r w:rsidRPr="00BB1F21">
        <w:rPr>
          <w:rFonts w:ascii="Arial" w:eastAsia="Arial" w:hAnsi="Arial" w:cs="Arial"/>
          <w:sz w:val="22"/>
          <w:szCs w:val="22"/>
        </w:rPr>
        <w:t>n</w:t>
      </w:r>
      <w:r w:rsidRPr="00BB1F21">
        <w:rPr>
          <w:rFonts w:ascii="Arial" w:eastAsia="Arial" w:hAnsi="Arial" w:cs="Arial"/>
          <w:spacing w:val="-3"/>
          <w:sz w:val="22"/>
          <w:szCs w:val="22"/>
        </w:rPr>
        <w:t>o</w:t>
      </w:r>
      <w:r w:rsidRPr="00BB1F21">
        <w:rPr>
          <w:rFonts w:ascii="Arial" w:eastAsia="Arial" w:hAnsi="Arial" w:cs="Arial"/>
          <w:spacing w:val="-1"/>
          <w:sz w:val="22"/>
          <w:szCs w:val="22"/>
        </w:rPr>
        <w:t>ti</w:t>
      </w:r>
      <w:r w:rsidRPr="00BB1F21">
        <w:rPr>
          <w:rFonts w:ascii="Arial" w:eastAsia="Arial" w:hAnsi="Arial" w:cs="Arial"/>
          <w:sz w:val="22"/>
          <w:szCs w:val="22"/>
        </w:rPr>
        <w:t>ce,</w:t>
      </w:r>
      <w:r w:rsidRPr="00BB1F21">
        <w:rPr>
          <w:spacing w:val="8"/>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o</w:t>
      </w:r>
      <w:r w:rsidRPr="00BB1F21">
        <w:rPr>
          <w:spacing w:val="5"/>
          <w:sz w:val="22"/>
          <w:szCs w:val="22"/>
        </w:rPr>
        <w:t xml:space="preserve"> </w:t>
      </w:r>
      <w:r w:rsidRPr="00BB1F21">
        <w:rPr>
          <w:rFonts w:ascii="Arial" w:eastAsia="Arial" w:hAnsi="Arial" w:cs="Arial"/>
          <w:spacing w:val="1"/>
          <w:sz w:val="22"/>
          <w:szCs w:val="22"/>
        </w:rPr>
        <w:t>t</w:t>
      </w:r>
      <w:r w:rsidRPr="00BB1F21">
        <w:rPr>
          <w:rFonts w:ascii="Arial" w:eastAsia="Arial" w:hAnsi="Arial" w:cs="Arial"/>
          <w:spacing w:val="-3"/>
          <w:sz w:val="22"/>
          <w:szCs w:val="22"/>
        </w:rPr>
        <w:t>h</w:t>
      </w:r>
      <w:r w:rsidRPr="00BB1F21">
        <w:rPr>
          <w:rFonts w:ascii="Arial" w:eastAsia="Arial" w:hAnsi="Arial" w:cs="Arial"/>
          <w:sz w:val="22"/>
          <w:szCs w:val="22"/>
        </w:rPr>
        <w:t>e</w:t>
      </w:r>
      <w:r w:rsidRPr="00BB1F21">
        <w:rPr>
          <w:spacing w:val="5"/>
          <w:sz w:val="22"/>
          <w:szCs w:val="22"/>
        </w:rPr>
        <w:t xml:space="preserve"> </w:t>
      </w:r>
      <w:r w:rsidRPr="00BB1F21">
        <w:rPr>
          <w:rFonts w:ascii="Arial" w:eastAsia="Arial" w:hAnsi="Arial" w:cs="Arial"/>
          <w:spacing w:val="1"/>
          <w:sz w:val="22"/>
          <w:szCs w:val="22"/>
        </w:rPr>
        <w:t>G</w:t>
      </w:r>
      <w:r w:rsidRPr="00BB1F21">
        <w:rPr>
          <w:rFonts w:ascii="Arial" w:eastAsia="Arial" w:hAnsi="Arial" w:cs="Arial"/>
          <w:sz w:val="22"/>
          <w:szCs w:val="22"/>
        </w:rPr>
        <w:t>ove</w:t>
      </w:r>
      <w:r w:rsidRPr="00BB1F21">
        <w:rPr>
          <w:rFonts w:ascii="Arial" w:eastAsia="Arial" w:hAnsi="Arial" w:cs="Arial"/>
          <w:spacing w:val="1"/>
          <w:sz w:val="22"/>
          <w:szCs w:val="22"/>
        </w:rPr>
        <w:t>r</w:t>
      </w:r>
      <w:r w:rsidRPr="00BB1F21">
        <w:rPr>
          <w:rFonts w:ascii="Arial" w:eastAsia="Arial" w:hAnsi="Arial" w:cs="Arial"/>
          <w:sz w:val="22"/>
          <w:szCs w:val="22"/>
        </w:rPr>
        <w:t>n</w:t>
      </w:r>
      <w:r w:rsidRPr="00BB1F21">
        <w:rPr>
          <w:rFonts w:ascii="Arial" w:eastAsia="Arial" w:hAnsi="Arial" w:cs="Arial"/>
          <w:spacing w:val="-3"/>
          <w:sz w:val="22"/>
          <w:szCs w:val="22"/>
        </w:rPr>
        <w:t>o</w:t>
      </w:r>
      <w:r w:rsidRPr="00BB1F21">
        <w:rPr>
          <w:rFonts w:ascii="Arial" w:eastAsia="Arial" w:hAnsi="Arial" w:cs="Arial"/>
          <w:sz w:val="22"/>
          <w:szCs w:val="22"/>
        </w:rPr>
        <w:t>r</w:t>
      </w:r>
      <w:r w:rsidRPr="00BB1F21">
        <w:rPr>
          <w:spacing w:val="8"/>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r</w:t>
      </w:r>
      <w:r w:rsidRPr="00BB1F21">
        <w:rPr>
          <w:spacing w:val="6"/>
          <w:sz w:val="22"/>
          <w:szCs w:val="22"/>
        </w:rPr>
        <w:t xml:space="preserve"> </w:t>
      </w:r>
      <w:proofErr w:type="gramStart"/>
      <w:r w:rsidRPr="00BB1F21">
        <w:rPr>
          <w:rFonts w:ascii="Arial" w:eastAsia="Arial" w:hAnsi="Arial" w:cs="Arial"/>
          <w:spacing w:val="-1"/>
          <w:sz w:val="22"/>
          <w:szCs w:val="22"/>
        </w:rPr>
        <w:t>Mi</w:t>
      </w:r>
      <w:r w:rsidRPr="00BB1F21">
        <w:rPr>
          <w:rFonts w:ascii="Arial" w:eastAsia="Arial" w:hAnsi="Arial" w:cs="Arial"/>
          <w:sz w:val="22"/>
          <w:szCs w:val="22"/>
        </w:rPr>
        <w:t>n</w:t>
      </w:r>
      <w:r w:rsidRPr="00BB1F21">
        <w:rPr>
          <w:rFonts w:ascii="Arial" w:eastAsia="Arial" w:hAnsi="Arial" w:cs="Arial"/>
          <w:spacing w:val="-1"/>
          <w:sz w:val="22"/>
          <w:szCs w:val="22"/>
        </w:rPr>
        <w:t>i</w:t>
      </w:r>
      <w:r w:rsidRPr="00BB1F21">
        <w:rPr>
          <w:rFonts w:ascii="Arial" w:eastAsia="Arial" w:hAnsi="Arial" w:cs="Arial"/>
          <w:sz w:val="22"/>
          <w:szCs w:val="22"/>
        </w:rPr>
        <w:t>s</w:t>
      </w:r>
      <w:r w:rsidRPr="00BB1F21">
        <w:rPr>
          <w:rFonts w:ascii="Arial" w:eastAsia="Arial" w:hAnsi="Arial" w:cs="Arial"/>
          <w:spacing w:val="1"/>
          <w:sz w:val="22"/>
          <w:szCs w:val="22"/>
        </w:rPr>
        <w:t>t</w:t>
      </w:r>
      <w:r w:rsidRPr="00BB1F21">
        <w:rPr>
          <w:rFonts w:ascii="Arial" w:eastAsia="Arial" w:hAnsi="Arial" w:cs="Arial"/>
          <w:sz w:val="22"/>
          <w:szCs w:val="22"/>
        </w:rPr>
        <w:t>e</w:t>
      </w:r>
      <w:r w:rsidRPr="00BB1F21">
        <w:rPr>
          <w:rFonts w:ascii="Arial" w:eastAsia="Arial" w:hAnsi="Arial" w:cs="Arial"/>
          <w:spacing w:val="1"/>
          <w:sz w:val="22"/>
          <w:szCs w:val="22"/>
        </w:rPr>
        <w:t>r</w:t>
      </w:r>
      <w:r w:rsidRPr="00BB1F21">
        <w:rPr>
          <w:rFonts w:ascii="Arial" w:eastAsia="Arial" w:hAnsi="Arial" w:cs="Arial"/>
          <w:sz w:val="22"/>
          <w:szCs w:val="22"/>
        </w:rPr>
        <w:t>;</w:t>
      </w:r>
      <w:proofErr w:type="gramEnd"/>
    </w:p>
    <w:p w14:paraId="34E9E905" w14:textId="3A129D06" w:rsidR="00594496" w:rsidRPr="00BB1F21" w:rsidRDefault="00C01BCE" w:rsidP="00CA714B">
      <w:pPr>
        <w:pStyle w:val="ListParagraph"/>
        <w:numPr>
          <w:ilvl w:val="2"/>
          <w:numId w:val="5"/>
        </w:numPr>
        <w:spacing w:before="18"/>
        <w:jc w:val="both"/>
        <w:rPr>
          <w:rFonts w:ascii="Arial" w:eastAsia="Arial" w:hAnsi="Arial" w:cs="Arial"/>
          <w:sz w:val="22"/>
          <w:szCs w:val="22"/>
        </w:rPr>
      </w:pPr>
      <w:r w:rsidRPr="00BB1F21">
        <w:rPr>
          <w:rFonts w:ascii="Arial" w:eastAsia="Arial" w:hAnsi="Arial" w:cs="Arial"/>
          <w:spacing w:val="1"/>
          <w:sz w:val="22"/>
          <w:szCs w:val="22"/>
        </w:rPr>
        <w:t>t</w:t>
      </w:r>
      <w:r w:rsidRPr="00BB1F21">
        <w:rPr>
          <w:rFonts w:ascii="Arial" w:eastAsia="Arial" w:hAnsi="Arial" w:cs="Arial"/>
          <w:sz w:val="22"/>
          <w:szCs w:val="22"/>
        </w:rPr>
        <w:t>h</w:t>
      </w:r>
      <w:r w:rsidRPr="00BB1F21">
        <w:rPr>
          <w:rFonts w:ascii="Arial" w:eastAsia="Arial" w:hAnsi="Arial" w:cs="Arial"/>
          <w:spacing w:val="-1"/>
          <w:sz w:val="22"/>
          <w:szCs w:val="22"/>
        </w:rPr>
        <w:t>i</w:t>
      </w:r>
      <w:r w:rsidRPr="00BB1F21">
        <w:rPr>
          <w:rFonts w:ascii="Arial" w:eastAsia="Arial" w:hAnsi="Arial" w:cs="Arial"/>
          <w:sz w:val="22"/>
          <w:szCs w:val="22"/>
        </w:rPr>
        <w:t>s</w:t>
      </w:r>
      <w:r w:rsidRPr="00BB1F21">
        <w:rPr>
          <w:spacing w:val="7"/>
          <w:sz w:val="22"/>
          <w:szCs w:val="22"/>
        </w:rPr>
        <w:t xml:space="preserve"> </w:t>
      </w:r>
      <w:r w:rsidRPr="00BB1F21">
        <w:rPr>
          <w:rFonts w:ascii="Arial" w:eastAsia="Arial" w:hAnsi="Arial" w:cs="Arial"/>
          <w:sz w:val="22"/>
          <w:szCs w:val="22"/>
        </w:rPr>
        <w:t>po</w:t>
      </w:r>
      <w:r w:rsidRPr="00BB1F21">
        <w:rPr>
          <w:rFonts w:ascii="Arial" w:eastAsia="Arial" w:hAnsi="Arial" w:cs="Arial"/>
          <w:spacing w:val="-1"/>
          <w:sz w:val="22"/>
          <w:szCs w:val="22"/>
        </w:rPr>
        <w:t>w</w:t>
      </w:r>
      <w:r w:rsidRPr="00BB1F21">
        <w:rPr>
          <w:rFonts w:ascii="Arial" w:eastAsia="Arial" w:hAnsi="Arial" w:cs="Arial"/>
          <w:sz w:val="22"/>
          <w:szCs w:val="22"/>
        </w:rPr>
        <w:t>er</w:t>
      </w:r>
      <w:r w:rsidRPr="00BB1F21">
        <w:rPr>
          <w:spacing w:val="6"/>
          <w:sz w:val="22"/>
          <w:szCs w:val="22"/>
        </w:rPr>
        <w:t xml:space="preserve"> </w:t>
      </w:r>
      <w:r w:rsidRPr="00BB1F21">
        <w:rPr>
          <w:rFonts w:ascii="Arial" w:eastAsia="Arial" w:hAnsi="Arial" w:cs="Arial"/>
          <w:sz w:val="22"/>
          <w:szCs w:val="22"/>
        </w:rPr>
        <w:t>of</w:t>
      </w:r>
      <w:r w:rsidRPr="00BB1F21">
        <w:rPr>
          <w:spacing w:val="6"/>
          <w:sz w:val="22"/>
          <w:szCs w:val="22"/>
        </w:rPr>
        <w:t xml:space="preserve"> </w:t>
      </w:r>
      <w:proofErr w:type="gramStart"/>
      <w:r w:rsidRPr="00BB1F21">
        <w:rPr>
          <w:rFonts w:ascii="Arial" w:eastAsia="Arial" w:hAnsi="Arial" w:cs="Arial"/>
          <w:sz w:val="22"/>
          <w:szCs w:val="22"/>
        </w:rPr>
        <w:t>de</w:t>
      </w:r>
      <w:r w:rsidRPr="00BB1F21">
        <w:rPr>
          <w:rFonts w:ascii="Arial" w:eastAsia="Arial" w:hAnsi="Arial" w:cs="Arial"/>
          <w:spacing w:val="-1"/>
          <w:sz w:val="22"/>
          <w:szCs w:val="22"/>
        </w:rPr>
        <w:t>l</w:t>
      </w:r>
      <w:r w:rsidRPr="00BB1F21">
        <w:rPr>
          <w:rFonts w:ascii="Arial" w:eastAsia="Arial" w:hAnsi="Arial" w:cs="Arial"/>
          <w:sz w:val="22"/>
          <w:szCs w:val="22"/>
        </w:rPr>
        <w:t>ega</w:t>
      </w:r>
      <w:r w:rsidRPr="00BB1F21">
        <w:rPr>
          <w:rFonts w:ascii="Arial" w:eastAsia="Arial" w:hAnsi="Arial" w:cs="Arial"/>
          <w:spacing w:val="1"/>
          <w:sz w:val="22"/>
          <w:szCs w:val="22"/>
        </w:rPr>
        <w:t>t</w:t>
      </w:r>
      <w:r w:rsidRPr="00BB1F21">
        <w:rPr>
          <w:rFonts w:ascii="Arial" w:eastAsia="Arial" w:hAnsi="Arial" w:cs="Arial"/>
          <w:spacing w:val="-1"/>
          <w:sz w:val="22"/>
          <w:szCs w:val="22"/>
        </w:rPr>
        <w:t>i</w:t>
      </w:r>
      <w:r w:rsidRPr="00BB1F21">
        <w:rPr>
          <w:rFonts w:ascii="Arial" w:eastAsia="Arial" w:hAnsi="Arial" w:cs="Arial"/>
          <w:sz w:val="22"/>
          <w:szCs w:val="22"/>
        </w:rPr>
        <w:t>on;</w:t>
      </w:r>
      <w:proofErr w:type="gramEnd"/>
    </w:p>
    <w:p w14:paraId="0C9D2DA6" w14:textId="4029EC88" w:rsidR="00594496" w:rsidRPr="00BB1F21" w:rsidRDefault="00C01BCE" w:rsidP="00CA714B">
      <w:pPr>
        <w:pStyle w:val="ListParagraph"/>
        <w:numPr>
          <w:ilvl w:val="2"/>
          <w:numId w:val="5"/>
        </w:numPr>
        <w:tabs>
          <w:tab w:val="left" w:pos="1800"/>
        </w:tabs>
        <w:spacing w:before="18" w:line="254" w:lineRule="auto"/>
        <w:ind w:right="1883"/>
        <w:jc w:val="both"/>
        <w:rPr>
          <w:rFonts w:ascii="Arial" w:eastAsia="Arial" w:hAnsi="Arial" w:cs="Arial"/>
          <w:sz w:val="22"/>
          <w:szCs w:val="22"/>
        </w:rPr>
      </w:pPr>
      <w:r w:rsidRPr="00BB1F21">
        <w:rPr>
          <w:rFonts w:ascii="Arial" w:eastAsia="Arial" w:hAnsi="Arial" w:cs="Arial"/>
          <w:sz w:val="22"/>
          <w:szCs w:val="22"/>
        </w:rPr>
        <w:t>any</w:t>
      </w:r>
      <w:r w:rsidRPr="00BB1F21">
        <w:rPr>
          <w:spacing w:val="7"/>
          <w:sz w:val="22"/>
          <w:szCs w:val="22"/>
        </w:rPr>
        <w:t xml:space="preserve"> </w:t>
      </w:r>
      <w:r w:rsidRPr="00BB1F21">
        <w:rPr>
          <w:rFonts w:ascii="Arial" w:eastAsia="Arial" w:hAnsi="Arial" w:cs="Arial"/>
          <w:spacing w:val="1"/>
          <w:sz w:val="22"/>
          <w:szCs w:val="22"/>
        </w:rPr>
        <w:t>f</w:t>
      </w:r>
      <w:r w:rsidRPr="00BB1F21">
        <w:rPr>
          <w:rFonts w:ascii="Arial" w:eastAsia="Arial" w:hAnsi="Arial" w:cs="Arial"/>
          <w:sz w:val="22"/>
          <w:szCs w:val="22"/>
        </w:rPr>
        <w:t>un</w:t>
      </w:r>
      <w:r w:rsidRPr="00BB1F21">
        <w:rPr>
          <w:rFonts w:ascii="Arial" w:eastAsia="Arial" w:hAnsi="Arial" w:cs="Arial"/>
          <w:spacing w:val="-2"/>
          <w:sz w:val="22"/>
          <w:szCs w:val="22"/>
        </w:rPr>
        <w:t>c</w:t>
      </w:r>
      <w:r w:rsidRPr="00BB1F21">
        <w:rPr>
          <w:rFonts w:ascii="Arial" w:eastAsia="Arial" w:hAnsi="Arial" w:cs="Arial"/>
          <w:spacing w:val="1"/>
          <w:sz w:val="22"/>
          <w:szCs w:val="22"/>
        </w:rPr>
        <w:t>t</w:t>
      </w:r>
      <w:r w:rsidRPr="00BB1F21">
        <w:rPr>
          <w:rFonts w:ascii="Arial" w:eastAsia="Arial" w:hAnsi="Arial" w:cs="Arial"/>
          <w:spacing w:val="-1"/>
          <w:sz w:val="22"/>
          <w:szCs w:val="22"/>
        </w:rPr>
        <w:t>i</w:t>
      </w:r>
      <w:r w:rsidRPr="00BB1F21">
        <w:rPr>
          <w:rFonts w:ascii="Arial" w:eastAsia="Arial" w:hAnsi="Arial" w:cs="Arial"/>
          <w:sz w:val="22"/>
          <w:szCs w:val="22"/>
        </w:rPr>
        <w:t>on</w:t>
      </w:r>
      <w:r w:rsidRPr="00BB1F21">
        <w:rPr>
          <w:spacing w:val="7"/>
          <w:sz w:val="22"/>
          <w:szCs w:val="22"/>
        </w:rPr>
        <w:t xml:space="preserve"> </w:t>
      </w:r>
      <w:r w:rsidRPr="00BB1F21">
        <w:rPr>
          <w:rFonts w:ascii="Arial" w:eastAsia="Arial" w:hAnsi="Arial" w:cs="Arial"/>
          <w:sz w:val="22"/>
          <w:szCs w:val="22"/>
        </w:rPr>
        <w:t>und</w:t>
      </w:r>
      <w:r w:rsidRPr="00BB1F21">
        <w:rPr>
          <w:rFonts w:ascii="Arial" w:eastAsia="Arial" w:hAnsi="Arial" w:cs="Arial"/>
          <w:spacing w:val="-3"/>
          <w:sz w:val="22"/>
          <w:szCs w:val="22"/>
        </w:rPr>
        <w:t>e</w:t>
      </w:r>
      <w:r w:rsidRPr="00BB1F21">
        <w:rPr>
          <w:rFonts w:ascii="Arial" w:eastAsia="Arial" w:hAnsi="Arial" w:cs="Arial"/>
          <w:sz w:val="22"/>
          <w:szCs w:val="22"/>
        </w:rPr>
        <w:t>r</w:t>
      </w:r>
      <w:r w:rsidRPr="00BB1F21">
        <w:rPr>
          <w:spacing w:val="6"/>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h</w:t>
      </w:r>
      <w:r w:rsidRPr="00BB1F21">
        <w:rPr>
          <w:rFonts w:ascii="Arial" w:eastAsia="Arial" w:hAnsi="Arial" w:cs="Arial"/>
          <w:spacing w:val="-1"/>
          <w:sz w:val="22"/>
          <w:szCs w:val="22"/>
        </w:rPr>
        <w:t>i</w:t>
      </w:r>
      <w:r w:rsidRPr="00BB1F21">
        <w:rPr>
          <w:rFonts w:ascii="Arial" w:eastAsia="Arial" w:hAnsi="Arial" w:cs="Arial"/>
          <w:sz w:val="22"/>
          <w:szCs w:val="22"/>
        </w:rPr>
        <w:t>s</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r</w:t>
      </w:r>
      <w:r w:rsidRPr="00BB1F21">
        <w:rPr>
          <w:spacing w:val="8"/>
          <w:sz w:val="22"/>
          <w:szCs w:val="22"/>
        </w:rPr>
        <w:t xml:space="preserve"> </w:t>
      </w:r>
      <w:r w:rsidRPr="00BB1F21">
        <w:rPr>
          <w:rFonts w:ascii="Arial" w:eastAsia="Arial" w:hAnsi="Arial" w:cs="Arial"/>
          <w:sz w:val="22"/>
          <w:szCs w:val="22"/>
        </w:rPr>
        <w:t>any</w:t>
      </w:r>
      <w:r w:rsidRPr="00BB1F21">
        <w:rPr>
          <w:spacing w:val="5"/>
          <w:sz w:val="22"/>
          <w:szCs w:val="22"/>
        </w:rPr>
        <w:t xml:space="preserve"> </w:t>
      </w:r>
      <w:r w:rsidRPr="00BB1F21">
        <w:rPr>
          <w:rFonts w:ascii="Arial" w:eastAsia="Arial" w:hAnsi="Arial" w:cs="Arial"/>
          <w:sz w:val="22"/>
          <w:szCs w:val="22"/>
        </w:rPr>
        <w:t>o</w:t>
      </w:r>
      <w:r w:rsidRPr="00BB1F21">
        <w:rPr>
          <w:rFonts w:ascii="Arial" w:eastAsia="Arial" w:hAnsi="Arial" w:cs="Arial"/>
          <w:spacing w:val="1"/>
          <w:sz w:val="22"/>
          <w:szCs w:val="22"/>
        </w:rPr>
        <w:t>t</w:t>
      </w:r>
      <w:r w:rsidRPr="00BB1F21">
        <w:rPr>
          <w:rFonts w:ascii="Arial" w:eastAsia="Arial" w:hAnsi="Arial" w:cs="Arial"/>
          <w:sz w:val="22"/>
          <w:szCs w:val="22"/>
        </w:rPr>
        <w:t>h</w:t>
      </w:r>
      <w:r w:rsidRPr="00BB1F21">
        <w:rPr>
          <w:rFonts w:ascii="Arial" w:eastAsia="Arial" w:hAnsi="Arial" w:cs="Arial"/>
          <w:spacing w:val="-3"/>
          <w:sz w:val="22"/>
          <w:szCs w:val="22"/>
        </w:rPr>
        <w:t>e</w:t>
      </w:r>
      <w:r w:rsidRPr="00BB1F21">
        <w:rPr>
          <w:rFonts w:ascii="Arial" w:eastAsia="Arial" w:hAnsi="Arial" w:cs="Arial"/>
          <w:sz w:val="22"/>
          <w:szCs w:val="22"/>
        </w:rPr>
        <w:t>r</w:t>
      </w:r>
      <w:r w:rsidRPr="00BB1F21">
        <w:rPr>
          <w:spacing w:val="8"/>
          <w:sz w:val="22"/>
          <w:szCs w:val="22"/>
        </w:rPr>
        <w:t xml:space="preserve"> </w:t>
      </w:r>
      <w:r w:rsidRPr="00BB1F21">
        <w:rPr>
          <w:rFonts w:ascii="Arial" w:eastAsia="Arial" w:hAnsi="Arial" w:cs="Arial"/>
          <w:spacing w:val="-1"/>
          <w:sz w:val="22"/>
          <w:szCs w:val="22"/>
        </w:rPr>
        <w:t>A</w:t>
      </w:r>
      <w:r w:rsidRPr="00BB1F21">
        <w:rPr>
          <w:rFonts w:ascii="Arial" w:eastAsia="Arial" w:hAnsi="Arial" w:cs="Arial"/>
          <w:spacing w:val="-2"/>
          <w:sz w:val="22"/>
          <w:szCs w:val="22"/>
        </w:rPr>
        <w:t>c</w:t>
      </w:r>
      <w:r w:rsidRPr="00BB1F21">
        <w:rPr>
          <w:rFonts w:ascii="Arial" w:eastAsia="Arial" w:hAnsi="Arial" w:cs="Arial"/>
          <w:sz w:val="22"/>
          <w:szCs w:val="22"/>
        </w:rPr>
        <w:t>t</w:t>
      </w:r>
      <w:r w:rsidRPr="00BB1F21">
        <w:rPr>
          <w:spacing w:val="6"/>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hat</w:t>
      </w:r>
      <w:r w:rsidRPr="00BB1F21">
        <w:rPr>
          <w:spacing w:val="6"/>
          <w:sz w:val="22"/>
          <w:szCs w:val="22"/>
        </w:rPr>
        <w:t xml:space="preserve"> </w:t>
      </w:r>
      <w:r w:rsidRPr="00BB1F21">
        <w:rPr>
          <w:rFonts w:ascii="Arial" w:eastAsia="Arial" w:hAnsi="Arial" w:cs="Arial"/>
          <w:spacing w:val="-1"/>
          <w:sz w:val="22"/>
          <w:szCs w:val="22"/>
        </w:rPr>
        <w:t>i</w:t>
      </w:r>
      <w:r w:rsidRPr="00BB1F21">
        <w:rPr>
          <w:rFonts w:ascii="Arial" w:eastAsia="Arial" w:hAnsi="Arial" w:cs="Arial"/>
          <w:sz w:val="22"/>
          <w:szCs w:val="22"/>
        </w:rPr>
        <w:t>s</w:t>
      </w:r>
      <w:r w:rsidRPr="00BB1F21">
        <w:rPr>
          <w:spacing w:val="7"/>
          <w:sz w:val="22"/>
          <w:szCs w:val="22"/>
        </w:rPr>
        <w:t xml:space="preserve"> </w:t>
      </w:r>
      <w:r w:rsidRPr="00BB1F21">
        <w:rPr>
          <w:rFonts w:ascii="Arial" w:eastAsia="Arial" w:hAnsi="Arial" w:cs="Arial"/>
          <w:spacing w:val="-3"/>
          <w:sz w:val="22"/>
          <w:szCs w:val="22"/>
        </w:rPr>
        <w:t>e</w:t>
      </w:r>
      <w:r w:rsidRPr="00BB1F21">
        <w:rPr>
          <w:rFonts w:ascii="Arial" w:eastAsia="Arial" w:hAnsi="Arial" w:cs="Arial"/>
          <w:spacing w:val="-2"/>
          <w:sz w:val="22"/>
          <w:szCs w:val="22"/>
        </w:rPr>
        <w:t>x</w:t>
      </w:r>
      <w:r w:rsidRPr="00BB1F21">
        <w:rPr>
          <w:rFonts w:ascii="Arial" w:eastAsia="Arial" w:hAnsi="Arial" w:cs="Arial"/>
          <w:sz w:val="22"/>
          <w:szCs w:val="22"/>
        </w:rPr>
        <w:t>p</w:t>
      </w:r>
      <w:r w:rsidRPr="00BB1F21">
        <w:rPr>
          <w:rFonts w:ascii="Arial" w:eastAsia="Arial" w:hAnsi="Arial" w:cs="Arial"/>
          <w:spacing w:val="1"/>
          <w:sz w:val="22"/>
          <w:szCs w:val="22"/>
        </w:rPr>
        <w:t>r</w:t>
      </w:r>
      <w:r w:rsidRPr="00BB1F21">
        <w:rPr>
          <w:rFonts w:ascii="Arial" w:eastAsia="Arial" w:hAnsi="Arial" w:cs="Arial"/>
          <w:sz w:val="22"/>
          <w:szCs w:val="22"/>
        </w:rPr>
        <w:t>ess</w:t>
      </w:r>
      <w:r w:rsidRPr="00BB1F21">
        <w:rPr>
          <w:rFonts w:ascii="Arial" w:eastAsia="Arial" w:hAnsi="Arial" w:cs="Arial"/>
          <w:spacing w:val="-1"/>
          <w:sz w:val="22"/>
          <w:szCs w:val="22"/>
        </w:rPr>
        <w:t>l</w:t>
      </w:r>
      <w:r w:rsidRPr="00BB1F21">
        <w:rPr>
          <w:rFonts w:ascii="Arial" w:eastAsia="Arial" w:hAnsi="Arial" w:cs="Arial"/>
          <w:sz w:val="22"/>
          <w:szCs w:val="22"/>
        </w:rPr>
        <w:t>y</w:t>
      </w:r>
      <w:r w:rsidRPr="00BB1F21">
        <w:rPr>
          <w:spacing w:val="5"/>
          <w:sz w:val="22"/>
          <w:szCs w:val="22"/>
        </w:rPr>
        <w:t xml:space="preserve"> </w:t>
      </w:r>
      <w:r w:rsidRPr="00BB1F21">
        <w:rPr>
          <w:rFonts w:ascii="Arial" w:eastAsia="Arial" w:hAnsi="Arial" w:cs="Arial"/>
          <w:spacing w:val="1"/>
          <w:sz w:val="22"/>
          <w:szCs w:val="22"/>
        </w:rPr>
        <w:t>r</w:t>
      </w:r>
      <w:r w:rsidRPr="00BB1F21">
        <w:rPr>
          <w:rFonts w:ascii="Arial" w:eastAsia="Arial" w:hAnsi="Arial" w:cs="Arial"/>
          <w:sz w:val="22"/>
          <w:szCs w:val="22"/>
        </w:rPr>
        <w:t>equ</w:t>
      </w:r>
      <w:r w:rsidRPr="00BB1F21">
        <w:rPr>
          <w:rFonts w:ascii="Arial" w:eastAsia="Arial" w:hAnsi="Arial" w:cs="Arial"/>
          <w:spacing w:val="-1"/>
          <w:sz w:val="22"/>
          <w:szCs w:val="22"/>
        </w:rPr>
        <w:t>i</w:t>
      </w:r>
      <w:r w:rsidRPr="00BB1F21">
        <w:rPr>
          <w:rFonts w:ascii="Arial" w:eastAsia="Arial" w:hAnsi="Arial" w:cs="Arial"/>
          <w:spacing w:val="1"/>
          <w:sz w:val="22"/>
          <w:szCs w:val="22"/>
        </w:rPr>
        <w:t>r</w:t>
      </w:r>
      <w:r w:rsidRPr="00BB1F21">
        <w:rPr>
          <w:rFonts w:ascii="Arial" w:eastAsia="Arial" w:hAnsi="Arial" w:cs="Arial"/>
          <w:sz w:val="22"/>
          <w:szCs w:val="22"/>
        </w:rPr>
        <w:t>ed</w:t>
      </w:r>
      <w:r w:rsidRPr="00BB1F21">
        <w:rPr>
          <w:spacing w:val="5"/>
          <w:sz w:val="22"/>
          <w:szCs w:val="22"/>
        </w:rPr>
        <w:t xml:space="preserve"> </w:t>
      </w:r>
      <w:r w:rsidRPr="00BB1F21">
        <w:rPr>
          <w:rFonts w:ascii="Arial" w:eastAsia="Arial" w:hAnsi="Arial" w:cs="Arial"/>
          <w:spacing w:val="1"/>
          <w:sz w:val="22"/>
          <w:szCs w:val="22"/>
        </w:rPr>
        <w:t>t</w:t>
      </w:r>
      <w:r w:rsidRPr="00BB1F21">
        <w:rPr>
          <w:rFonts w:ascii="Arial" w:eastAsia="Arial" w:hAnsi="Arial" w:cs="Arial"/>
          <w:sz w:val="22"/>
          <w:szCs w:val="22"/>
        </w:rPr>
        <w:t>o</w:t>
      </w:r>
      <w:r w:rsidRPr="00BB1F21">
        <w:rPr>
          <w:spacing w:val="7"/>
          <w:sz w:val="22"/>
          <w:szCs w:val="22"/>
        </w:rPr>
        <w:t xml:space="preserve"> </w:t>
      </w:r>
      <w:r w:rsidRPr="00BB1F21">
        <w:rPr>
          <w:rFonts w:ascii="Arial" w:eastAsia="Arial" w:hAnsi="Arial" w:cs="Arial"/>
          <w:sz w:val="22"/>
          <w:szCs w:val="22"/>
        </w:rPr>
        <w:t>be</w:t>
      </w:r>
      <w:r w:rsidRPr="00BB1F21">
        <w:rPr>
          <w:spacing w:val="5"/>
          <w:sz w:val="22"/>
          <w:szCs w:val="22"/>
        </w:rPr>
        <w:t xml:space="preserve"> </w:t>
      </w:r>
      <w:r w:rsidRPr="00BB1F21">
        <w:rPr>
          <w:rFonts w:ascii="Arial" w:eastAsia="Arial" w:hAnsi="Arial" w:cs="Arial"/>
          <w:sz w:val="22"/>
          <w:szCs w:val="22"/>
        </w:rPr>
        <w:t>e</w:t>
      </w:r>
      <w:r w:rsidRPr="00BB1F21">
        <w:rPr>
          <w:rFonts w:ascii="Arial" w:eastAsia="Arial" w:hAnsi="Arial" w:cs="Arial"/>
          <w:spacing w:val="-2"/>
          <w:sz w:val="22"/>
          <w:szCs w:val="22"/>
        </w:rPr>
        <w:t>x</w:t>
      </w:r>
      <w:r w:rsidRPr="00BB1F21">
        <w:rPr>
          <w:rFonts w:ascii="Arial" w:eastAsia="Arial" w:hAnsi="Arial" w:cs="Arial"/>
          <w:sz w:val="22"/>
          <w:szCs w:val="22"/>
        </w:rPr>
        <w:t>e</w:t>
      </w:r>
      <w:r w:rsidRPr="00BB1F21">
        <w:rPr>
          <w:rFonts w:ascii="Arial" w:eastAsia="Arial" w:hAnsi="Arial" w:cs="Arial"/>
          <w:spacing w:val="1"/>
          <w:sz w:val="22"/>
          <w:szCs w:val="22"/>
        </w:rPr>
        <w:t>r</w:t>
      </w:r>
      <w:r w:rsidRPr="00BB1F21">
        <w:rPr>
          <w:rFonts w:ascii="Arial" w:eastAsia="Arial" w:hAnsi="Arial" w:cs="Arial"/>
          <w:sz w:val="22"/>
          <w:szCs w:val="22"/>
        </w:rPr>
        <w:t>c</w:t>
      </w:r>
      <w:r w:rsidRPr="00BB1F21">
        <w:rPr>
          <w:rFonts w:ascii="Arial" w:eastAsia="Arial" w:hAnsi="Arial" w:cs="Arial"/>
          <w:spacing w:val="-1"/>
          <w:sz w:val="22"/>
          <w:szCs w:val="22"/>
        </w:rPr>
        <w:t>i</w:t>
      </w:r>
      <w:r w:rsidRPr="00BB1F21">
        <w:rPr>
          <w:rFonts w:ascii="Arial" w:eastAsia="Arial" w:hAnsi="Arial" w:cs="Arial"/>
          <w:sz w:val="22"/>
          <w:szCs w:val="22"/>
        </w:rPr>
        <w:t>sed</w:t>
      </w:r>
      <w:r w:rsidRPr="00BB1F21">
        <w:rPr>
          <w:spacing w:val="7"/>
          <w:sz w:val="22"/>
          <w:szCs w:val="22"/>
        </w:rPr>
        <w:t xml:space="preserve"> </w:t>
      </w:r>
      <w:r w:rsidRPr="00BB1F21">
        <w:rPr>
          <w:rFonts w:ascii="Arial" w:eastAsia="Arial" w:hAnsi="Arial" w:cs="Arial"/>
          <w:sz w:val="22"/>
          <w:szCs w:val="22"/>
        </w:rPr>
        <w:t>by</w:t>
      </w:r>
      <w:r w:rsidRPr="00BB1F21">
        <w:rPr>
          <w:sz w:val="22"/>
          <w:szCs w:val="22"/>
        </w:rPr>
        <w:t xml:space="preserve"> </w:t>
      </w:r>
      <w:r w:rsidRPr="00BB1F21">
        <w:rPr>
          <w:rFonts w:ascii="Arial" w:eastAsia="Arial" w:hAnsi="Arial" w:cs="Arial"/>
          <w:spacing w:val="1"/>
          <w:sz w:val="22"/>
          <w:szCs w:val="22"/>
        </w:rPr>
        <w:t>r</w:t>
      </w:r>
      <w:r w:rsidRPr="00BB1F21">
        <w:rPr>
          <w:rFonts w:ascii="Arial" w:eastAsia="Arial" w:hAnsi="Arial" w:cs="Arial"/>
          <w:sz w:val="22"/>
          <w:szCs w:val="22"/>
        </w:rPr>
        <w:t>eso</w:t>
      </w:r>
      <w:r w:rsidRPr="00BB1F21">
        <w:rPr>
          <w:rFonts w:ascii="Arial" w:eastAsia="Arial" w:hAnsi="Arial" w:cs="Arial"/>
          <w:spacing w:val="-1"/>
          <w:sz w:val="22"/>
          <w:szCs w:val="22"/>
        </w:rPr>
        <w:t>l</w:t>
      </w:r>
      <w:r w:rsidRPr="00BB1F21">
        <w:rPr>
          <w:rFonts w:ascii="Arial" w:eastAsia="Arial" w:hAnsi="Arial" w:cs="Arial"/>
          <w:sz w:val="22"/>
          <w:szCs w:val="22"/>
        </w:rPr>
        <w:t>u</w:t>
      </w:r>
      <w:r w:rsidRPr="00BB1F21">
        <w:rPr>
          <w:rFonts w:ascii="Arial" w:eastAsia="Arial" w:hAnsi="Arial" w:cs="Arial"/>
          <w:spacing w:val="1"/>
          <w:sz w:val="22"/>
          <w:szCs w:val="22"/>
        </w:rPr>
        <w:t>t</w:t>
      </w:r>
      <w:r w:rsidRPr="00BB1F21">
        <w:rPr>
          <w:rFonts w:ascii="Arial" w:eastAsia="Arial" w:hAnsi="Arial" w:cs="Arial"/>
          <w:spacing w:val="-1"/>
          <w:sz w:val="22"/>
          <w:szCs w:val="22"/>
        </w:rPr>
        <w:t>i</w:t>
      </w:r>
      <w:r w:rsidRPr="00BB1F21">
        <w:rPr>
          <w:rFonts w:ascii="Arial" w:eastAsia="Arial" w:hAnsi="Arial" w:cs="Arial"/>
          <w:sz w:val="22"/>
          <w:szCs w:val="22"/>
        </w:rPr>
        <w:t>on</w:t>
      </w:r>
      <w:r w:rsidRPr="00BB1F21">
        <w:rPr>
          <w:spacing w:val="7"/>
          <w:sz w:val="22"/>
          <w:szCs w:val="22"/>
        </w:rPr>
        <w:t xml:space="preserve"> </w:t>
      </w:r>
      <w:r w:rsidRPr="00BB1F21">
        <w:rPr>
          <w:rFonts w:ascii="Arial" w:eastAsia="Arial" w:hAnsi="Arial" w:cs="Arial"/>
          <w:spacing w:val="-3"/>
          <w:sz w:val="22"/>
          <w:szCs w:val="22"/>
        </w:rPr>
        <w:t>o</w:t>
      </w:r>
      <w:r w:rsidRPr="00BB1F21">
        <w:rPr>
          <w:rFonts w:ascii="Arial" w:eastAsia="Arial" w:hAnsi="Arial" w:cs="Arial"/>
          <w:sz w:val="22"/>
          <w:szCs w:val="22"/>
        </w:rPr>
        <w:t>f</w:t>
      </w:r>
      <w:r w:rsidRPr="00BB1F21">
        <w:rPr>
          <w:spacing w:val="8"/>
          <w:sz w:val="22"/>
          <w:szCs w:val="22"/>
        </w:rPr>
        <w:t xml:space="preserve"> </w:t>
      </w:r>
      <w:r w:rsidRPr="00BB1F21">
        <w:rPr>
          <w:rFonts w:ascii="Arial" w:eastAsia="Arial" w:hAnsi="Arial" w:cs="Arial"/>
          <w:spacing w:val="-1"/>
          <w:sz w:val="22"/>
          <w:szCs w:val="22"/>
        </w:rPr>
        <w:t>C</w:t>
      </w:r>
      <w:r w:rsidRPr="00BB1F21">
        <w:rPr>
          <w:rFonts w:ascii="Arial" w:eastAsia="Arial" w:hAnsi="Arial" w:cs="Arial"/>
          <w:sz w:val="22"/>
          <w:szCs w:val="22"/>
        </w:rPr>
        <w:t>ounc</w:t>
      </w:r>
      <w:r w:rsidRPr="00BB1F21">
        <w:rPr>
          <w:rFonts w:ascii="Arial" w:eastAsia="Arial" w:hAnsi="Arial" w:cs="Arial"/>
          <w:spacing w:val="-1"/>
          <w:sz w:val="22"/>
          <w:szCs w:val="22"/>
        </w:rPr>
        <w:t>il</w:t>
      </w:r>
      <w:r w:rsidRPr="00BB1F21">
        <w:rPr>
          <w:rFonts w:ascii="Arial" w:eastAsia="Arial" w:hAnsi="Arial" w:cs="Arial"/>
          <w:sz w:val="22"/>
          <w:szCs w:val="22"/>
        </w:rPr>
        <w:t>.</w:t>
      </w:r>
    </w:p>
    <w:p w14:paraId="04ED0210" w14:textId="77777777" w:rsidR="00594496" w:rsidRDefault="00594496" w:rsidP="00CA714B">
      <w:pPr>
        <w:spacing w:before="6" w:line="160" w:lineRule="exact"/>
        <w:jc w:val="both"/>
        <w:rPr>
          <w:sz w:val="16"/>
          <w:szCs w:val="16"/>
        </w:rPr>
      </w:pPr>
    </w:p>
    <w:p w14:paraId="1374E19A" w14:textId="77777777" w:rsidR="00594496" w:rsidRDefault="00C01BCE" w:rsidP="00CA714B">
      <w:pPr>
        <w:ind w:left="1080"/>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ke</w:t>
      </w:r>
      <w:r>
        <w:rPr>
          <w:spacing w:val="7"/>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nce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p>
    <w:p w14:paraId="05FF96DB" w14:textId="77777777" w:rsidR="00594496" w:rsidRDefault="00594496" w:rsidP="00CA714B">
      <w:pPr>
        <w:spacing w:before="1" w:line="180" w:lineRule="exact"/>
        <w:jc w:val="both"/>
        <w:rPr>
          <w:sz w:val="18"/>
          <w:szCs w:val="18"/>
        </w:rPr>
      </w:pPr>
    </w:p>
    <w:p w14:paraId="394B1518" w14:textId="77777777" w:rsidR="00594496" w:rsidRDefault="00C01BCE" w:rsidP="00CA714B">
      <w:pPr>
        <w:ind w:left="1440"/>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z w:val="22"/>
          <w:szCs w:val="22"/>
        </w:rPr>
        <w:t>x</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oval</w:t>
      </w:r>
    </w:p>
    <w:p w14:paraId="107502C7" w14:textId="77777777" w:rsidR="00594496" w:rsidRDefault="00C01BCE" w:rsidP="00CA714B">
      <w:pPr>
        <w:spacing w:before="20" w:line="259" w:lineRule="auto"/>
        <w:ind w:left="1800" w:right="1063"/>
        <w:jc w:val="both"/>
        <w:rPr>
          <w:rFonts w:ascii="Arial" w:eastAsia="Arial" w:hAnsi="Arial" w:cs="Arial"/>
          <w:sz w:val="22"/>
          <w:szCs w:val="22"/>
        </w:rPr>
      </w:pP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proofErr w:type="spellStart"/>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x</w:t>
      </w:r>
      <w:r>
        <w:rPr>
          <w:rFonts w:ascii="Arial" w:eastAsia="Arial" w:hAnsi="Arial" w:cs="Arial"/>
          <w:spacing w:val="-1"/>
          <w:sz w:val="22"/>
          <w:szCs w:val="22"/>
        </w:rPr>
        <w:t>i</w:t>
      </w:r>
      <w:r>
        <w:rPr>
          <w:rFonts w:ascii="Arial" w:eastAsia="Arial" w:hAnsi="Arial" w:cs="Arial"/>
          <w:sz w:val="22"/>
          <w:szCs w:val="22"/>
        </w:rPr>
        <w:t>ng</w:t>
      </w:r>
      <w:proofErr w:type="spellEnd"/>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1"/>
          <w:sz w:val="22"/>
          <w:szCs w:val="22"/>
        </w:rPr>
        <w:t>)</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ex</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ges.</w:t>
      </w:r>
    </w:p>
    <w:p w14:paraId="73F84396" w14:textId="77777777" w:rsidR="00594496" w:rsidRDefault="00C01BCE" w:rsidP="00CA714B">
      <w:pPr>
        <w:spacing w:line="240" w:lineRule="exact"/>
        <w:ind w:left="144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B</w:t>
      </w:r>
      <w:r>
        <w:rPr>
          <w:rFonts w:ascii="Arial" w:eastAsia="Arial" w:hAnsi="Arial" w:cs="Arial"/>
          <w:sz w:val="22"/>
          <w:szCs w:val="22"/>
        </w:rPr>
        <w:t>o</w:t>
      </w:r>
      <w:r>
        <w:rPr>
          <w:rFonts w:ascii="Arial" w:eastAsia="Arial" w:hAnsi="Arial" w:cs="Arial"/>
          <w:spacing w:val="1"/>
          <w:sz w:val="22"/>
          <w:szCs w:val="22"/>
        </w:rPr>
        <w:t>rr</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es.</w:t>
      </w:r>
    </w:p>
    <w:p w14:paraId="1645D3A5" w14:textId="77777777" w:rsidR="00594496" w:rsidRDefault="00C01BCE" w:rsidP="00CA714B">
      <w:pPr>
        <w:spacing w:before="20" w:line="259" w:lineRule="auto"/>
        <w:ind w:left="1800" w:right="1063" w:hanging="360"/>
        <w:jc w:val="both"/>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sa</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eas</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sub</w:t>
      </w:r>
      <w:r>
        <w:rPr>
          <w:rFonts w:ascii="Arial" w:eastAsia="Arial" w:hAnsi="Arial" w:cs="Arial"/>
          <w:spacing w:val="1"/>
          <w:sz w:val="22"/>
          <w:szCs w:val="22"/>
        </w:rPr>
        <w:t>-</w:t>
      </w:r>
      <w:r>
        <w:rPr>
          <w:rFonts w:ascii="Arial" w:eastAsia="Arial" w:hAnsi="Arial" w:cs="Arial"/>
          <w:spacing w:val="-1"/>
          <w:sz w:val="22"/>
          <w:szCs w:val="22"/>
        </w:rPr>
        <w:t>l</w:t>
      </w:r>
      <w:r>
        <w:rPr>
          <w:rFonts w:ascii="Arial" w:eastAsia="Arial" w:hAnsi="Arial" w:cs="Arial"/>
          <w:sz w:val="22"/>
          <w:szCs w:val="22"/>
        </w:rPr>
        <w:t>ea</w:t>
      </w:r>
      <w:r>
        <w:rPr>
          <w:rFonts w:ascii="Arial" w:eastAsia="Arial" w:hAnsi="Arial" w:cs="Arial"/>
          <w:spacing w:val="-2"/>
          <w:sz w:val="22"/>
          <w:szCs w:val="22"/>
        </w:rPr>
        <w:t>s</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ender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ves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under</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p>
    <w:p w14:paraId="0FD5280D" w14:textId="77777777" w:rsidR="00594496" w:rsidRDefault="00C01BCE" w:rsidP="00CA714B">
      <w:pPr>
        <w:spacing w:line="258" w:lineRule="auto"/>
        <w:ind w:left="1800" w:right="1040" w:hanging="360"/>
        <w:jc w:val="both"/>
        <w:rPr>
          <w:rFonts w:ascii="Arial" w:eastAsia="Arial" w:hAnsi="Arial" w:cs="Arial"/>
          <w:sz w:val="22"/>
          <w:szCs w:val="22"/>
        </w:rPr>
      </w:pPr>
      <w:r>
        <w:rPr>
          <w:rFonts w:ascii="Arial" w:eastAsia="Arial" w:hAnsi="Arial" w:cs="Arial"/>
          <w:sz w:val="22"/>
          <w:szCs w:val="22"/>
        </w:rPr>
        <w:t>d)</w:t>
      </w:r>
      <w:r>
        <w:rPr>
          <w:sz w:val="22"/>
          <w:szCs w:val="22"/>
        </w:rPr>
        <w:t xml:space="preserve"> </w:t>
      </w:r>
      <w:r>
        <w:rPr>
          <w:spacing w:val="54"/>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accep</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end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t>
      </w:r>
      <w:r>
        <w:rPr>
          <w:rFonts w:ascii="Arial" w:eastAsia="Arial" w:hAnsi="Arial" w:cs="Arial"/>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ccept</w:t>
      </w:r>
      <w:r>
        <w:rPr>
          <w:spacing w:val="6"/>
          <w:sz w:val="22"/>
          <w:szCs w:val="22"/>
        </w:rPr>
        <w:t xml:space="preserve"> </w:t>
      </w:r>
      <w:r>
        <w:rPr>
          <w:rFonts w:ascii="Arial" w:eastAsia="Arial" w:hAnsi="Arial" w:cs="Arial"/>
          <w:sz w:val="22"/>
          <w:szCs w:val="22"/>
        </w:rPr>
        <w:t>q</w:t>
      </w:r>
      <w:r>
        <w:rPr>
          <w:rFonts w:ascii="Arial" w:eastAsia="Arial" w:hAnsi="Arial" w:cs="Arial"/>
          <w:spacing w:val="-3"/>
          <w:sz w:val="22"/>
          <w:szCs w:val="22"/>
        </w:rPr>
        <w:t>u</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8"/>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6"/>
          <w:sz w:val="22"/>
          <w:szCs w:val="22"/>
        </w:rPr>
        <w:t xml:space="preserve"> </w:t>
      </w:r>
      <w:r>
        <w:rPr>
          <w:rFonts w:ascii="Arial" w:eastAsia="Arial" w:hAnsi="Arial" w:cs="Arial"/>
          <w:sz w:val="22"/>
          <w:szCs w:val="22"/>
        </w:rPr>
        <w:t>goods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scope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or</w:t>
      </w:r>
      <w:r>
        <w:rPr>
          <w:spacing w:val="4"/>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ag</w:t>
      </w:r>
      <w:r>
        <w:rPr>
          <w:rFonts w:ascii="Arial" w:eastAsia="Arial" w:hAnsi="Arial" w:cs="Arial"/>
          <w:spacing w:val="1"/>
          <w:sz w:val="22"/>
          <w:szCs w:val="22"/>
        </w:rPr>
        <w:t>r</w:t>
      </w:r>
      <w:r>
        <w:rPr>
          <w:rFonts w:ascii="Arial" w:eastAsia="Arial" w:hAnsi="Arial" w:cs="Arial"/>
          <w:sz w:val="22"/>
          <w:szCs w:val="22"/>
        </w:rPr>
        <w:t>eed</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7F6E3CA8" w14:textId="77777777" w:rsidR="00594496" w:rsidRDefault="00C01BCE" w:rsidP="00CA714B">
      <w:pPr>
        <w:spacing w:before="1" w:line="259" w:lineRule="auto"/>
        <w:ind w:left="1800" w:right="1053" w:hanging="360"/>
        <w:jc w:val="both"/>
        <w:rPr>
          <w:rFonts w:ascii="Arial" w:eastAsia="Arial" w:hAnsi="Arial" w:cs="Arial"/>
          <w:sz w:val="22"/>
          <w:szCs w:val="22"/>
        </w:rPr>
      </w:pPr>
      <w:r>
        <w:rPr>
          <w:rFonts w:ascii="Arial" w:eastAsia="Arial" w:hAnsi="Arial" w:cs="Arial"/>
          <w:sz w:val="22"/>
          <w:szCs w:val="22"/>
        </w:rPr>
        <w:t>e)</w:t>
      </w:r>
      <w:r>
        <w:rPr>
          <w:sz w:val="22"/>
          <w:szCs w:val="22"/>
        </w:rPr>
        <w:t xml:space="preserve"> </w:t>
      </w:r>
      <w:r>
        <w:rPr>
          <w:spacing w:val="54"/>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pay</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2"/>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k</w:t>
      </w:r>
      <w:r>
        <w:rPr>
          <w:rFonts w:ascii="Arial" w:eastAsia="Arial" w:hAnsi="Arial" w:cs="Arial"/>
          <w:sz w:val="22"/>
          <w:szCs w:val="22"/>
        </w:rPr>
        <w:t>en</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4"/>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pay</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ances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tr</w:t>
      </w:r>
      <w:r>
        <w:rPr>
          <w:rFonts w:ascii="Arial" w:eastAsia="Arial" w:hAnsi="Arial" w:cs="Arial"/>
          <w:sz w:val="22"/>
          <w:szCs w:val="22"/>
        </w:rPr>
        <w:t>ave</w:t>
      </w:r>
      <w:r>
        <w:rPr>
          <w:rFonts w:ascii="Arial" w:eastAsia="Arial" w:hAnsi="Arial" w:cs="Arial"/>
          <w:spacing w:val="-1"/>
          <w:sz w:val="22"/>
          <w:szCs w:val="22"/>
        </w:rPr>
        <w:t>lli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expenses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c</w:t>
      </w:r>
      <w:r>
        <w:rPr>
          <w:rFonts w:ascii="Arial" w:eastAsia="Arial" w:hAnsi="Arial" w:cs="Arial"/>
          <w:sz w:val="22"/>
          <w:szCs w:val="22"/>
        </w:rPr>
        <w:t>u</w:t>
      </w:r>
      <w:r>
        <w:rPr>
          <w:rFonts w:ascii="Arial" w:eastAsia="Arial" w:hAnsi="Arial" w:cs="Arial"/>
          <w:spacing w:val="1"/>
          <w:sz w:val="22"/>
          <w:szCs w:val="22"/>
        </w:rPr>
        <w:t>rr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end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p>
    <w:p w14:paraId="4319F33D" w14:textId="77777777" w:rsidR="00594496" w:rsidRDefault="00C01BCE" w:rsidP="00CA714B">
      <w:pPr>
        <w:spacing w:line="240" w:lineRule="exact"/>
        <w:ind w:left="1440"/>
        <w:jc w:val="both"/>
        <w:rPr>
          <w:rFonts w:ascii="Arial" w:eastAsia="Arial" w:hAnsi="Arial" w:cs="Arial"/>
          <w:sz w:val="22"/>
          <w:szCs w:val="22"/>
        </w:rPr>
      </w:pPr>
      <w:r>
        <w:rPr>
          <w:rFonts w:ascii="Arial" w:eastAsia="Arial" w:hAnsi="Arial" w:cs="Arial"/>
          <w:spacing w:val="1"/>
          <w:sz w:val="22"/>
          <w:szCs w:val="22"/>
        </w:rPr>
        <w:t>f</w:t>
      </w:r>
      <w:r>
        <w:rPr>
          <w:rFonts w:ascii="Arial" w:eastAsia="Arial" w:hAnsi="Arial" w:cs="Arial"/>
          <w:sz w:val="22"/>
          <w:szCs w:val="22"/>
        </w:rPr>
        <w:t>)</w:t>
      </w:r>
      <w:r>
        <w:rPr>
          <w:sz w:val="22"/>
          <w:szCs w:val="22"/>
        </w:rPr>
        <w:t xml:space="preserve">   </w:t>
      </w:r>
      <w:r>
        <w:rPr>
          <w:spacing w:val="4"/>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pay</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es</w:t>
      </w:r>
      <w:r>
        <w:rPr>
          <w:spacing w:val="3"/>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scope</w:t>
      </w:r>
      <w:r>
        <w:rPr>
          <w:spacing w:val="5"/>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p>
    <w:p w14:paraId="55954EE4" w14:textId="514685FE" w:rsidR="00594496" w:rsidRDefault="00C01BCE" w:rsidP="00CA714B">
      <w:pPr>
        <w:spacing w:before="20" w:line="259" w:lineRule="auto"/>
        <w:ind w:left="1800" w:right="1005" w:hanging="360"/>
        <w:jc w:val="both"/>
        <w:rPr>
          <w:rFonts w:ascii="Arial" w:eastAsia="Arial" w:hAnsi="Arial" w:cs="Arial"/>
          <w:sz w:val="22"/>
          <w:szCs w:val="22"/>
        </w:rPr>
      </w:pPr>
      <w:r>
        <w:rPr>
          <w:rFonts w:ascii="Arial" w:eastAsia="Arial" w:hAnsi="Arial" w:cs="Arial"/>
          <w:sz w:val="22"/>
          <w:szCs w:val="22"/>
        </w:rPr>
        <w:t>g)</w:t>
      </w:r>
      <w:r>
        <w:rPr>
          <w:sz w:val="22"/>
          <w:szCs w:val="22"/>
        </w:rPr>
        <w:t xml:space="preserve"> </w:t>
      </w:r>
      <w:r w:rsidR="00BB1F21">
        <w:rPr>
          <w:spacing w:val="54"/>
          <w:sz w:val="22"/>
          <w:szCs w:val="22"/>
        </w:rPr>
        <w:tab/>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s</w:t>
      </w:r>
      <w:r>
        <w:rPr>
          <w:rFonts w:ascii="Arial" w:eastAsia="Arial" w:hAnsi="Arial" w:cs="Arial"/>
          <w:sz w:val="22"/>
          <w:szCs w:val="22"/>
        </w:rPr>
        <w:t>,</w:t>
      </w:r>
      <w:r w:rsidR="00FC7CEC">
        <w:rPr>
          <w:spacing w:val="6"/>
          <w:sz w:val="22"/>
          <w:szCs w:val="22"/>
        </w:rPr>
        <w:t xml:space="preserve"> </w:t>
      </w:r>
      <w:proofErr w:type="gramStart"/>
      <w:r>
        <w:rPr>
          <w:rFonts w:ascii="Arial" w:eastAsia="Arial" w:hAnsi="Arial" w:cs="Arial"/>
          <w:spacing w:val="1"/>
          <w:sz w:val="22"/>
          <w:szCs w:val="22"/>
        </w:rPr>
        <w:t>r</w:t>
      </w:r>
      <w:r>
        <w:rPr>
          <w:rFonts w:ascii="Arial" w:eastAsia="Arial" w:hAnsi="Arial" w:cs="Arial"/>
          <w:sz w:val="22"/>
          <w:szCs w:val="22"/>
        </w:rPr>
        <w:t>econ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gramEnd"/>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z w:val="22"/>
          <w:szCs w:val="22"/>
        </w:rPr>
        <w:t xml:space="preserve"> </w:t>
      </w:r>
      <w:r>
        <w:rPr>
          <w:rFonts w:ascii="Arial" w:eastAsia="Arial" w:hAnsi="Arial" w:cs="Arial"/>
          <w:sz w:val="22"/>
          <w:szCs w:val="22"/>
        </w:rPr>
        <w:t>cons</w:t>
      </w:r>
      <w:r>
        <w:rPr>
          <w:rFonts w:ascii="Arial" w:eastAsia="Arial" w:hAnsi="Arial" w:cs="Arial"/>
          <w:spacing w:val="1"/>
          <w:sz w:val="22"/>
          <w:szCs w:val="22"/>
        </w:rPr>
        <w:t>tr</w:t>
      </w:r>
      <w:r>
        <w:rPr>
          <w:rFonts w:ascii="Arial" w:eastAsia="Arial" w:hAnsi="Arial" w:cs="Arial"/>
          <w:spacing w:val="-3"/>
          <w:sz w:val="22"/>
          <w:szCs w:val="22"/>
        </w:rPr>
        <w:t>u</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con</w:t>
      </w:r>
      <w:r>
        <w:rPr>
          <w:rFonts w:ascii="Arial" w:eastAsia="Arial" w:hAnsi="Arial" w:cs="Arial"/>
          <w:spacing w:val="-2"/>
          <w:sz w:val="22"/>
          <w:szCs w:val="22"/>
        </w:rPr>
        <w:t>s</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t>
      </w:r>
      <w:r>
        <w:rPr>
          <w:rFonts w:ascii="Arial" w:eastAsia="Arial" w:hAnsi="Arial" w:cs="Arial"/>
          <w:sz w:val="22"/>
          <w:szCs w:val="22"/>
        </w:rPr>
        <w:t>does</w:t>
      </w:r>
      <w:r>
        <w:rPr>
          <w:spacing w:val="7"/>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sidR="00BB1F21">
        <w:rPr>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rFonts w:ascii="Arial" w:eastAsia="Arial" w:hAnsi="Arial" w:cs="Arial"/>
          <w:spacing w:val="-1"/>
          <w:sz w:val="22"/>
          <w:szCs w:val="22"/>
        </w:rPr>
        <w:t>)</w:t>
      </w:r>
      <w:r>
        <w:rPr>
          <w:rFonts w:ascii="Arial" w:eastAsia="Arial" w:hAnsi="Arial" w:cs="Arial"/>
          <w:sz w:val="22"/>
          <w:szCs w:val="22"/>
        </w:rPr>
        <w:t>.</w:t>
      </w:r>
    </w:p>
    <w:p w14:paraId="5C005199" w14:textId="77777777" w:rsidR="00594496" w:rsidRDefault="00C01BCE" w:rsidP="00CA714B">
      <w:pPr>
        <w:spacing w:line="240" w:lineRule="exact"/>
        <w:ind w:left="1440"/>
        <w:jc w:val="both"/>
        <w:rPr>
          <w:rFonts w:ascii="Arial" w:eastAsia="Arial" w:hAnsi="Arial" w:cs="Arial"/>
          <w:sz w:val="22"/>
          <w:szCs w:val="22"/>
        </w:rPr>
      </w:pPr>
      <w:r>
        <w:rPr>
          <w:rFonts w:ascii="Arial" w:eastAsia="Arial" w:hAnsi="Arial" w:cs="Arial"/>
          <w:sz w:val="22"/>
          <w:szCs w:val="22"/>
        </w:rPr>
        <w:t>h)</w:t>
      </w:r>
      <w:r>
        <w:rPr>
          <w:sz w:val="22"/>
          <w:szCs w:val="22"/>
        </w:rPr>
        <w:t xml:space="preserve"> </w:t>
      </w:r>
      <w:r>
        <w:rPr>
          <w:spacing w:val="54"/>
          <w:sz w:val="22"/>
          <w:szCs w:val="22"/>
        </w:rPr>
        <w:t xml:space="preserve"> </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hho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consent</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z w:val="22"/>
          <w:szCs w:val="22"/>
        </w:rPr>
        <w:t>ng</w:t>
      </w:r>
      <w:r>
        <w:rPr>
          <w:spacing w:val="2"/>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an</w:t>
      </w:r>
      <w:r>
        <w:rPr>
          <w:spacing w:val="5"/>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3"/>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p>
    <w:p w14:paraId="13475372" w14:textId="77777777" w:rsidR="00594496" w:rsidRDefault="00C01BCE" w:rsidP="00CA714B">
      <w:pPr>
        <w:spacing w:before="20" w:line="259" w:lineRule="auto"/>
        <w:ind w:left="1800" w:right="1419"/>
        <w:jc w:val="both"/>
        <w:rPr>
          <w:rFonts w:ascii="Arial" w:eastAsia="Arial" w:hAnsi="Arial" w:cs="Arial"/>
          <w:sz w:val="22"/>
          <w:szCs w:val="22"/>
        </w:rPr>
      </w:pPr>
      <w:r>
        <w:rPr>
          <w:rFonts w:ascii="Arial" w:eastAsia="Arial" w:hAnsi="Arial" w:cs="Arial"/>
          <w:sz w:val="22"/>
          <w:szCs w:val="22"/>
        </w:rPr>
        <w:t>ag</w:t>
      </w:r>
      <w:r>
        <w:rPr>
          <w:rFonts w:ascii="Arial" w:eastAsia="Arial" w:hAnsi="Arial" w:cs="Arial"/>
          <w:spacing w:val="1"/>
          <w:sz w:val="22"/>
          <w:szCs w:val="22"/>
        </w:rPr>
        <w:t>r</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adhe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ad</w:t>
      </w:r>
      <w:r>
        <w:rPr>
          <w:rFonts w:ascii="Arial" w:eastAsia="Arial" w:hAnsi="Arial" w:cs="Arial"/>
          <w:spacing w:val="-3"/>
          <w:sz w:val="22"/>
          <w:szCs w:val="22"/>
        </w:rPr>
        <w:t>o</w:t>
      </w:r>
      <w:r>
        <w:rPr>
          <w:rFonts w:ascii="Arial" w:eastAsia="Arial" w:hAnsi="Arial" w:cs="Arial"/>
          <w:sz w:val="22"/>
          <w:szCs w:val="22"/>
        </w:rPr>
        <w:t>p</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w:t>
      </w:r>
      <w:r>
        <w:rPr>
          <w:sz w:val="22"/>
          <w:szCs w:val="22"/>
        </w:rPr>
        <w:t xml:space="preserve"> </w:t>
      </w:r>
      <w:r>
        <w:rPr>
          <w:rFonts w:ascii="Arial" w:eastAsia="Arial" w:hAnsi="Arial" w:cs="Arial"/>
          <w:sz w:val="22"/>
          <w:szCs w:val="22"/>
        </w:rPr>
        <w:t>accep</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ava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p>
    <w:p w14:paraId="3258EF5E" w14:textId="0892E2C5" w:rsidR="00594496" w:rsidRDefault="00C01BCE" w:rsidP="00CA714B">
      <w:pPr>
        <w:spacing w:line="255" w:lineRule="auto"/>
        <w:ind w:left="1440" w:right="2693"/>
        <w:jc w:val="both"/>
        <w:rPr>
          <w:rFonts w:ascii="Arial" w:eastAsia="Arial" w:hAnsi="Arial" w:cs="Arial"/>
          <w:sz w:val="22"/>
          <w:szCs w:val="22"/>
        </w:rPr>
      </w:pPr>
      <w:proofErr w:type="spellStart"/>
      <w:r>
        <w:rPr>
          <w:rFonts w:ascii="Arial" w:eastAsia="Arial" w:hAnsi="Arial" w:cs="Arial"/>
          <w:spacing w:val="-1"/>
          <w:sz w:val="22"/>
          <w:szCs w:val="22"/>
        </w:rPr>
        <w:t>i</w:t>
      </w:r>
      <w:proofErr w:type="spellEnd"/>
      <w:r>
        <w:rPr>
          <w:rFonts w:ascii="Arial" w:eastAsia="Arial" w:hAnsi="Arial" w:cs="Arial"/>
          <w:sz w:val="22"/>
          <w:szCs w:val="22"/>
        </w:rPr>
        <w:t>)</w:t>
      </w:r>
      <w:r>
        <w:rPr>
          <w:sz w:val="22"/>
          <w:szCs w:val="22"/>
        </w:rPr>
        <w:t xml:space="preserve">   </w:t>
      </w:r>
      <w:r>
        <w:rPr>
          <w:spacing w:val="19"/>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expend</w:t>
      </w:r>
      <w:r>
        <w:rPr>
          <w:rFonts w:ascii="Arial" w:eastAsia="Arial" w:hAnsi="Arial" w:cs="Arial"/>
          <w:spacing w:val="-1"/>
          <w:sz w:val="22"/>
          <w:szCs w:val="22"/>
        </w:rPr>
        <w:t>it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3"/>
          <w:sz w:val="22"/>
          <w:szCs w:val="22"/>
        </w:rPr>
        <w:t>i</w:t>
      </w:r>
      <w:r>
        <w:rPr>
          <w:rFonts w:ascii="Arial" w:eastAsia="Arial" w:hAnsi="Arial" w:cs="Arial"/>
          <w:sz w:val="22"/>
          <w:szCs w:val="22"/>
        </w:rPr>
        <w:t>l</w:t>
      </w:r>
      <w:r>
        <w:rPr>
          <w:sz w:val="22"/>
          <w:szCs w:val="22"/>
        </w:rPr>
        <w:t xml:space="preserve"> </w:t>
      </w:r>
      <w:proofErr w:type="gramStart"/>
      <w:r>
        <w:rPr>
          <w:rFonts w:ascii="Arial" w:eastAsia="Arial" w:hAnsi="Arial" w:cs="Arial"/>
          <w:spacing w:val="1"/>
          <w:sz w:val="22"/>
          <w:szCs w:val="22"/>
        </w:rPr>
        <w:t>j</w:t>
      </w:r>
      <w:r>
        <w:rPr>
          <w:rFonts w:ascii="Arial" w:eastAsia="Arial" w:hAnsi="Arial" w:cs="Arial"/>
          <w:sz w:val="22"/>
          <w:szCs w:val="22"/>
        </w:rPr>
        <w:t>)</w:t>
      </w:r>
      <w:r>
        <w:rPr>
          <w:sz w:val="22"/>
          <w:szCs w:val="22"/>
        </w:rPr>
        <w:t xml:space="preserve">   </w:t>
      </w:r>
      <w:proofErr w:type="gramEnd"/>
      <w:r>
        <w:rPr>
          <w:spacing w:val="16"/>
          <w:sz w:val="22"/>
          <w:szCs w:val="22"/>
        </w:rPr>
        <w:t xml:space="preserve"> </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sidR="00201F97">
        <w:rPr>
          <w:rFonts w:ascii="Arial" w:eastAsia="Arial" w:hAnsi="Arial" w:cs="Arial"/>
          <w:sz w:val="22"/>
          <w:szCs w:val="22"/>
        </w:rPr>
        <w:t>.</w:t>
      </w:r>
    </w:p>
    <w:p w14:paraId="18E3B068" w14:textId="77777777" w:rsidR="00594496" w:rsidRDefault="00594496" w:rsidP="00CA714B">
      <w:pPr>
        <w:spacing w:before="8" w:line="160" w:lineRule="exact"/>
        <w:jc w:val="both"/>
        <w:rPr>
          <w:sz w:val="16"/>
          <w:szCs w:val="16"/>
        </w:rPr>
      </w:pPr>
    </w:p>
    <w:p w14:paraId="70968097" w14:textId="77777777" w:rsidR="00BB1F21" w:rsidRDefault="00C01BCE" w:rsidP="00CA714B">
      <w:pPr>
        <w:spacing w:line="258" w:lineRule="auto"/>
        <w:ind w:left="1080" w:right="1051"/>
        <w:jc w:val="both"/>
        <w:rPr>
          <w:spacing w:val="8"/>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exe</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b</w:t>
      </w:r>
      <w:r>
        <w:rPr>
          <w:rFonts w:ascii="Arial" w:eastAsia="Arial" w:hAnsi="Arial" w:cs="Arial"/>
          <w:spacing w:val="1"/>
          <w:sz w:val="22"/>
          <w:szCs w:val="22"/>
        </w:rPr>
        <w:t>j</w:t>
      </w:r>
      <w:r>
        <w:rPr>
          <w:rFonts w:ascii="Arial" w:eastAsia="Arial" w:hAnsi="Arial" w:cs="Arial"/>
          <w:sz w:val="22"/>
          <w:szCs w:val="22"/>
        </w:rPr>
        <w:t>ect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as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sed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p>
    <w:p w14:paraId="4140F460" w14:textId="77777777" w:rsidR="00BB1F21" w:rsidRDefault="00BB1F21" w:rsidP="00BB1F21">
      <w:pPr>
        <w:spacing w:line="258" w:lineRule="auto"/>
        <w:ind w:left="1080" w:right="1051"/>
        <w:rPr>
          <w:spacing w:val="8"/>
          <w:sz w:val="22"/>
          <w:szCs w:val="22"/>
        </w:rPr>
      </w:pPr>
    </w:p>
    <w:p w14:paraId="3CA82C2D" w14:textId="77777777" w:rsidR="00BB1F21" w:rsidRDefault="00BB1F21" w:rsidP="00BB1F21">
      <w:pPr>
        <w:spacing w:line="258" w:lineRule="auto"/>
        <w:ind w:left="1080" w:right="1051"/>
        <w:rPr>
          <w:spacing w:val="8"/>
          <w:sz w:val="22"/>
          <w:szCs w:val="22"/>
        </w:rPr>
      </w:pPr>
    </w:p>
    <w:p w14:paraId="400C869C" w14:textId="769F033A" w:rsidR="00594496" w:rsidRDefault="00C01BCE" w:rsidP="00BB1F21">
      <w:pPr>
        <w:spacing w:line="258" w:lineRule="auto"/>
        <w:ind w:left="1080" w:right="1051"/>
        <w:rPr>
          <w:rFonts w:ascii="Arial" w:eastAsia="Arial" w:hAnsi="Arial" w:cs="Arial"/>
          <w:sz w:val="22"/>
          <w:szCs w:val="22"/>
        </w:rPr>
      </w:pPr>
      <w:r>
        <w:rPr>
          <w:rFonts w:ascii="Arial" w:eastAsia="Arial" w:hAnsi="Arial" w:cs="Arial"/>
          <w:sz w:val="22"/>
          <w:szCs w:val="22"/>
        </w:rPr>
        <w:lastRenderedPageBreak/>
        <w:t>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obse</w:t>
      </w:r>
      <w:r>
        <w:rPr>
          <w:rFonts w:ascii="Arial" w:eastAsia="Arial" w:hAnsi="Arial" w:cs="Arial"/>
          <w:spacing w:val="1"/>
          <w:sz w:val="22"/>
          <w:szCs w:val="22"/>
        </w:rPr>
        <w:t>r</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w:t>
      </w:r>
      <w:r w:rsidR="00BB1F21">
        <w:rPr>
          <w:rFonts w:ascii="Arial" w:eastAsia="Arial" w:hAnsi="Arial" w:cs="Arial"/>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pacing w:val="-3"/>
          <w:sz w:val="22"/>
          <w:szCs w:val="22"/>
        </w:rPr>
        <w:t>n</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unde</w:t>
      </w:r>
      <w:r>
        <w:rPr>
          <w:rFonts w:ascii="Arial" w:eastAsia="Arial" w:hAnsi="Arial" w:cs="Arial"/>
          <w:spacing w:val="1"/>
          <w:sz w:val="22"/>
          <w:szCs w:val="22"/>
        </w:rPr>
        <w:t>rt</w:t>
      </w:r>
      <w:r>
        <w:rPr>
          <w:rFonts w:ascii="Arial" w:eastAsia="Arial" w:hAnsi="Arial" w:cs="Arial"/>
          <w:sz w:val="22"/>
          <w:szCs w:val="22"/>
        </w:rPr>
        <w:t>ake</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k.</w:t>
      </w:r>
    </w:p>
    <w:p w14:paraId="4D4BBF48" w14:textId="77777777" w:rsidR="00BB1F21" w:rsidRDefault="00BB1F21" w:rsidP="00BB1F21">
      <w:pPr>
        <w:spacing w:line="258" w:lineRule="auto"/>
        <w:ind w:left="1080" w:right="1051"/>
        <w:rPr>
          <w:sz w:val="17"/>
          <w:szCs w:val="17"/>
        </w:rPr>
      </w:pPr>
    </w:p>
    <w:p w14:paraId="3B94DE52" w14:textId="77777777" w:rsidR="00594496" w:rsidRDefault="00C01BCE">
      <w:pPr>
        <w:spacing w:line="257" w:lineRule="auto"/>
        <w:ind w:left="1080" w:right="1087"/>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voked</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en</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e</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w:t>
      </w:r>
    </w:p>
    <w:p w14:paraId="5921CCD9" w14:textId="77777777" w:rsidR="00594496" w:rsidRDefault="00594496">
      <w:pPr>
        <w:spacing w:line="160" w:lineRule="exact"/>
        <w:rPr>
          <w:sz w:val="17"/>
          <w:szCs w:val="17"/>
        </w:rPr>
      </w:pPr>
    </w:p>
    <w:p w14:paraId="5D2A8295" w14:textId="77777777" w:rsidR="00594496" w:rsidRDefault="00594496">
      <w:pPr>
        <w:spacing w:line="200" w:lineRule="exact"/>
      </w:pPr>
    </w:p>
    <w:p w14:paraId="42E06C77" w14:textId="77777777" w:rsidR="00594496" w:rsidRDefault="00A02048">
      <w:pPr>
        <w:spacing w:before="26"/>
        <w:ind w:left="1080"/>
        <w:rPr>
          <w:rFonts w:ascii="Arial" w:eastAsia="Arial" w:hAnsi="Arial" w:cs="Arial"/>
          <w:sz w:val="26"/>
          <w:szCs w:val="26"/>
        </w:rPr>
      </w:pPr>
      <w:r>
        <w:pict w14:anchorId="347BE3CA">
          <v:group id="_x0000_s1318" style="position:absolute;left:0;text-align:left;margin-left:52.55pt;margin-top:1.25pt;width:490.2pt;height:16.3pt;z-index:-251704320;mso-position-horizontal-relative:page" coordorigin="1051,25" coordsize="9804,326">
            <v:shape id="_x0000_s1319"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Code</w:t>
      </w:r>
      <w:r w:rsidR="00C01BCE">
        <w:rPr>
          <w:b/>
          <w:color w:val="FFFFFF"/>
          <w:sz w:val="26"/>
          <w:szCs w:val="26"/>
        </w:rPr>
        <w:t xml:space="preserve"> </w:t>
      </w:r>
      <w:r w:rsidR="00C01BCE">
        <w:rPr>
          <w:rFonts w:ascii="Arial" w:eastAsia="Arial" w:hAnsi="Arial" w:cs="Arial"/>
          <w:b/>
          <w:color w:val="FFFFFF"/>
          <w:sz w:val="26"/>
          <w:szCs w:val="26"/>
        </w:rPr>
        <w:t>of</w:t>
      </w:r>
      <w:r w:rsidR="00C01BCE">
        <w:rPr>
          <w:b/>
          <w:color w:val="FFFFFF"/>
          <w:spacing w:val="8"/>
          <w:sz w:val="26"/>
          <w:szCs w:val="26"/>
        </w:rPr>
        <w:t xml:space="preserve"> </w:t>
      </w:r>
      <w:r w:rsidR="00C01BCE">
        <w:rPr>
          <w:rFonts w:ascii="Arial" w:eastAsia="Arial" w:hAnsi="Arial" w:cs="Arial"/>
          <w:b/>
          <w:color w:val="FFFFFF"/>
          <w:sz w:val="26"/>
          <w:szCs w:val="26"/>
        </w:rPr>
        <w:t>Cond</w:t>
      </w:r>
      <w:r w:rsidR="00C01BCE">
        <w:rPr>
          <w:rFonts w:ascii="Arial" w:eastAsia="Arial" w:hAnsi="Arial" w:cs="Arial"/>
          <w:b/>
          <w:color w:val="FFFFFF"/>
          <w:spacing w:val="3"/>
          <w:sz w:val="26"/>
          <w:szCs w:val="26"/>
        </w:rPr>
        <w:t>u</w:t>
      </w:r>
      <w:r w:rsidR="00C01BCE">
        <w:rPr>
          <w:rFonts w:ascii="Arial" w:eastAsia="Arial" w:hAnsi="Arial" w:cs="Arial"/>
          <w:b/>
          <w:color w:val="FFFFFF"/>
          <w:sz w:val="26"/>
          <w:szCs w:val="26"/>
        </w:rPr>
        <w:t>ct</w:t>
      </w:r>
      <w:r w:rsidR="00C01BCE">
        <w:rPr>
          <w:b/>
          <w:color w:val="FFFFFF"/>
          <w:spacing w:val="-4"/>
          <w:sz w:val="26"/>
          <w:szCs w:val="26"/>
        </w:rPr>
        <w:t xml:space="preserve"> </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bligatio</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s</w:t>
      </w:r>
    </w:p>
    <w:p w14:paraId="36ADEA79" w14:textId="77777777" w:rsidR="00594496" w:rsidRDefault="00594496">
      <w:pPr>
        <w:spacing w:before="7" w:line="140" w:lineRule="exact"/>
        <w:rPr>
          <w:sz w:val="14"/>
          <w:szCs w:val="14"/>
        </w:rPr>
      </w:pPr>
    </w:p>
    <w:p w14:paraId="4908E43F" w14:textId="77777777" w:rsidR="00594496" w:rsidRDefault="00C01BCE" w:rsidP="006C5795">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adop</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duct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ill</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proofErr w:type="spellEnd"/>
      <w:r>
        <w:rPr>
          <w:rFonts w:ascii="Arial" w:eastAsia="Arial" w:hAnsi="Arial" w:cs="Arial"/>
          <w:sz w:val="22"/>
          <w:szCs w:val="22"/>
        </w:rPr>
        <w:t>,</w:t>
      </w:r>
      <w:r>
        <w:rPr>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oyed</w:t>
      </w:r>
      <w:r>
        <w:rPr>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ondu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p>
    <w:p w14:paraId="752918E1" w14:textId="77777777" w:rsidR="00594496" w:rsidRDefault="00594496" w:rsidP="006C5795">
      <w:pPr>
        <w:spacing w:before="6" w:line="160" w:lineRule="exact"/>
        <w:ind w:right="1147"/>
        <w:jc w:val="both"/>
        <w:rPr>
          <w:sz w:val="16"/>
          <w:szCs w:val="16"/>
        </w:rPr>
      </w:pPr>
    </w:p>
    <w:p w14:paraId="44AC6154" w14:textId="77777777" w:rsidR="00594496" w:rsidRDefault="00C01BCE" w:rsidP="006C5795">
      <w:pPr>
        <w:spacing w:line="255" w:lineRule="auto"/>
        <w:ind w:left="1080" w:right="1147"/>
        <w:jc w:val="both"/>
        <w:rPr>
          <w:rFonts w:ascii="Arial" w:eastAsia="Arial" w:hAnsi="Arial" w:cs="Arial"/>
          <w:sz w:val="22"/>
          <w:szCs w:val="22"/>
        </w:rPr>
      </w:pP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onduct</w:t>
      </w:r>
      <w:r>
        <w:rPr>
          <w:spacing w:val="6"/>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w:t>
      </w:r>
      <w:r>
        <w:rPr>
          <w:sz w:val="22"/>
          <w:szCs w:val="22"/>
        </w:rPr>
        <w:t xml:space="preserve"> </w:t>
      </w:r>
      <w:r>
        <w:rPr>
          <w:rFonts w:ascii="Arial" w:eastAsia="Arial" w:hAnsi="Arial" w:cs="Arial"/>
          <w:sz w:val="22"/>
          <w:szCs w:val="22"/>
        </w:rPr>
        <w:t>e</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proofErr w:type="gramStart"/>
      <w:r>
        <w:rPr>
          <w:rFonts w:ascii="Arial" w:eastAsia="Arial" w:hAnsi="Arial" w:cs="Arial"/>
          <w:sz w:val="22"/>
          <w:szCs w:val="22"/>
        </w:rPr>
        <w:t>hone</w:t>
      </w:r>
      <w:r>
        <w:rPr>
          <w:rFonts w:ascii="Arial" w:eastAsia="Arial" w:hAnsi="Arial" w:cs="Arial"/>
          <w:spacing w:val="-2"/>
          <w:sz w:val="22"/>
          <w:szCs w:val="22"/>
        </w:rPr>
        <w:t>s</w:t>
      </w:r>
      <w:r>
        <w:rPr>
          <w:rFonts w:ascii="Arial" w:eastAsia="Arial" w:hAnsi="Arial" w:cs="Arial"/>
          <w:sz w:val="22"/>
          <w:szCs w:val="22"/>
        </w:rPr>
        <w:t>t</w:t>
      </w:r>
      <w:proofErr w:type="gramEnd"/>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ay.</w:t>
      </w:r>
    </w:p>
    <w:p w14:paraId="241EBB71" w14:textId="77777777" w:rsidR="00594496" w:rsidRDefault="00594496" w:rsidP="006C5795">
      <w:pPr>
        <w:spacing w:before="8" w:line="160" w:lineRule="exact"/>
        <w:ind w:right="1147"/>
        <w:jc w:val="both"/>
        <w:rPr>
          <w:sz w:val="16"/>
          <w:szCs w:val="16"/>
        </w:rPr>
      </w:pPr>
    </w:p>
    <w:p w14:paraId="4A09B56B" w14:textId="19CDFCBA" w:rsidR="00594496" w:rsidRDefault="00C01BCE" w:rsidP="006C5795">
      <w:pPr>
        <w:spacing w:line="258" w:lineRule="auto"/>
        <w:ind w:left="1080" w:right="1147"/>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C</w:t>
      </w:r>
      <w:r>
        <w:rPr>
          <w:rFonts w:ascii="Arial" w:eastAsia="Arial" w:hAnsi="Arial" w:cs="Arial"/>
          <w:sz w:val="22"/>
          <w:szCs w:val="22"/>
        </w:rPr>
        <w:t>onduct</w:t>
      </w:r>
      <w:r>
        <w:rPr>
          <w:spacing w:val="6"/>
          <w:sz w:val="22"/>
          <w:szCs w:val="22"/>
        </w:rPr>
        <w:t xml:space="preserve"> </w:t>
      </w:r>
      <w:r w:rsidR="005A38C3">
        <w:rPr>
          <w:rFonts w:ascii="Arial" w:eastAsia="Arial" w:hAnsi="Arial" w:cs="Arial"/>
          <w:spacing w:val="1"/>
          <w:sz w:val="22"/>
          <w:szCs w:val="22"/>
        </w:rPr>
        <w:t>o</w:t>
      </w:r>
      <w:r>
        <w:rPr>
          <w:rFonts w:ascii="Arial" w:eastAsia="Arial" w:hAnsi="Arial" w:cs="Arial"/>
          <w:sz w:val="22"/>
          <w:szCs w:val="22"/>
        </w:rPr>
        <w:t>b</w:t>
      </w:r>
      <w:r>
        <w:rPr>
          <w:rFonts w:ascii="Arial" w:eastAsia="Arial" w:hAnsi="Arial" w:cs="Arial"/>
          <w:spacing w:val="-1"/>
          <w:sz w:val="22"/>
          <w:szCs w:val="22"/>
        </w:rPr>
        <w:t>li</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ceab</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anda</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condu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ea</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nduct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spect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spacing w:val="4"/>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est</w:t>
      </w:r>
      <w:r>
        <w:rPr>
          <w:spacing w:val="6"/>
          <w:sz w:val="22"/>
          <w:szCs w:val="22"/>
        </w:rPr>
        <w:t xml:space="preserve"> </w:t>
      </w:r>
      <w:r>
        <w:rPr>
          <w:rFonts w:ascii="Arial" w:eastAsia="Arial" w:hAnsi="Arial" w:cs="Arial"/>
          <w:sz w:val="22"/>
          <w:szCs w:val="22"/>
        </w:rPr>
        <w:t>ex</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rm</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p</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ce</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you</w:t>
      </w:r>
      <w:r>
        <w:rPr>
          <w:spacing w:val="5"/>
          <w:sz w:val="22"/>
          <w:szCs w:val="22"/>
        </w:rPr>
        <w:t xml:space="preserve"> </w:t>
      </w:r>
      <w:r>
        <w:rPr>
          <w:rFonts w:ascii="Arial" w:eastAsia="Arial" w:hAnsi="Arial" w:cs="Arial"/>
          <w:sz w:val="22"/>
          <w:szCs w:val="22"/>
        </w:rPr>
        <w:t>cou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1"/>
          <w:sz w:val="22"/>
          <w:szCs w:val="22"/>
        </w:rPr>
        <w:t>l</w:t>
      </w:r>
      <w:r>
        <w:rPr>
          <w:rFonts w:ascii="Arial" w:eastAsia="Arial" w:hAnsi="Arial" w:cs="Arial"/>
          <w:sz w:val="22"/>
          <w:szCs w:val="22"/>
        </w:rPr>
        <w:t>uenced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hen</w:t>
      </w:r>
      <w:r>
        <w:rPr>
          <w:spacing w:val="5"/>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z w:val="22"/>
          <w:szCs w:val="22"/>
        </w:rPr>
        <w:t xml:space="preserve"> </w:t>
      </w:r>
      <w:r>
        <w:rPr>
          <w:rFonts w:ascii="Arial" w:eastAsia="Arial" w:hAnsi="Arial" w:cs="Arial"/>
          <w:sz w:val="22"/>
          <w:szCs w:val="22"/>
        </w:rPr>
        <w:t>your</w:t>
      </w:r>
      <w:r>
        <w:rPr>
          <w:spacing w:val="8"/>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y.</w:t>
      </w:r>
    </w:p>
    <w:p w14:paraId="71819BC4" w14:textId="77777777" w:rsidR="00594496" w:rsidRDefault="00594496" w:rsidP="006C5795">
      <w:pPr>
        <w:spacing w:before="2" w:line="160" w:lineRule="exact"/>
        <w:ind w:right="1147"/>
        <w:jc w:val="both"/>
        <w:rPr>
          <w:sz w:val="16"/>
          <w:szCs w:val="16"/>
        </w:rPr>
      </w:pPr>
    </w:p>
    <w:p w14:paraId="14419C80" w14:textId="0F862BE2" w:rsidR="00594496" w:rsidRDefault="00C01BCE" w:rsidP="006C5795">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3"/>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ant</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sidR="005A38C3">
        <w:rPr>
          <w:rFonts w:ascii="Arial" w:eastAsia="Arial" w:hAnsi="Arial" w:cs="Arial"/>
          <w:sz w:val="22"/>
          <w:szCs w:val="22"/>
        </w:rPr>
        <w:t>o</w:t>
      </w:r>
      <w:r w:rsidR="005A38C3">
        <w:rPr>
          <w:rFonts w:ascii="Arial" w:eastAsia="Arial" w:hAnsi="Arial" w:cs="Arial"/>
          <w:spacing w:val="-1"/>
          <w:sz w:val="22"/>
          <w:szCs w:val="22"/>
        </w:rPr>
        <w:t>f</w:t>
      </w:r>
      <w:r w:rsidR="005A38C3">
        <w:rPr>
          <w:rFonts w:ascii="Arial" w:eastAsia="Arial" w:hAnsi="Arial" w:cs="Arial"/>
          <w:sz w:val="22"/>
          <w:szCs w:val="22"/>
        </w:rPr>
        <w:t xml:space="preserve"> and</w:t>
      </w:r>
      <w:r>
        <w:rPr>
          <w:spacing w:val="5"/>
          <w:sz w:val="22"/>
          <w:szCs w:val="22"/>
        </w:rPr>
        <w:t xml:space="preserve"> </w:t>
      </w:r>
      <w:r>
        <w:rPr>
          <w:rFonts w:ascii="Arial" w:eastAsia="Arial" w:hAnsi="Arial" w:cs="Arial"/>
          <w:sz w:val="22"/>
          <w:szCs w:val="22"/>
        </w:rPr>
        <w:t>ab</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onduc</w:t>
      </w:r>
      <w:r>
        <w:rPr>
          <w:rFonts w:ascii="Arial" w:eastAsia="Arial" w:hAnsi="Arial" w:cs="Arial"/>
          <w:spacing w:val="-1"/>
          <w:sz w:val="22"/>
          <w:szCs w:val="22"/>
        </w:rPr>
        <w:t>t</w:t>
      </w:r>
      <w:r>
        <w:rPr>
          <w:rFonts w:ascii="Arial" w:eastAsia="Arial" w:hAnsi="Arial" w:cs="Arial"/>
          <w:sz w:val="22"/>
          <w:szCs w:val="22"/>
        </w:rPr>
        <w:t>.</w:t>
      </w:r>
    </w:p>
    <w:p w14:paraId="341D9C5D" w14:textId="77777777" w:rsidR="00594496" w:rsidRDefault="00594496" w:rsidP="006C5795">
      <w:pPr>
        <w:spacing w:before="4" w:line="160" w:lineRule="exact"/>
        <w:ind w:right="1147"/>
        <w:jc w:val="both"/>
        <w:rPr>
          <w:sz w:val="16"/>
          <w:szCs w:val="16"/>
        </w:rPr>
      </w:pPr>
    </w:p>
    <w:p w14:paraId="6F0468A9" w14:textId="77777777" w:rsidR="00594496" w:rsidRDefault="00C01BCE" w:rsidP="006C5795">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you</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copy</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ondu</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y</w:t>
      </w:r>
      <w:r>
        <w:rPr>
          <w:rFonts w:ascii="Arial" w:eastAsia="Arial" w:hAnsi="Arial" w:cs="Arial"/>
          <w:spacing w:val="-3"/>
          <w:sz w:val="22"/>
          <w:szCs w:val="22"/>
        </w:rPr>
        <w:t>o</w:t>
      </w:r>
      <w:r>
        <w:rPr>
          <w:rFonts w:ascii="Arial" w:eastAsia="Arial" w:hAnsi="Arial" w:cs="Arial"/>
          <w:sz w:val="22"/>
          <w:szCs w:val="22"/>
        </w:rPr>
        <w:t>ur</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ondu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duct</w:t>
      </w:r>
      <w:r>
        <w:rPr>
          <w:spacing w:val="8"/>
          <w:sz w:val="22"/>
          <w:szCs w:val="22"/>
        </w:rPr>
        <w:t xml:space="preserve"> </w:t>
      </w:r>
      <w:r>
        <w:rPr>
          <w:rFonts w:ascii="Arial" w:eastAsia="Arial" w:hAnsi="Arial" w:cs="Arial"/>
          <w:sz w:val="22"/>
          <w:szCs w:val="22"/>
        </w:rPr>
        <w:t>cou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esu</w:t>
      </w:r>
      <w:r>
        <w:rPr>
          <w:rFonts w:ascii="Arial" w:eastAsia="Arial" w:hAnsi="Arial" w:cs="Arial"/>
          <w:spacing w:val="-1"/>
          <w:sz w:val="22"/>
          <w:szCs w:val="22"/>
        </w:rPr>
        <w:t>l</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r</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oval</w:t>
      </w:r>
      <w:r>
        <w:rPr>
          <w:spacing w:val="4"/>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1730032C" w14:textId="77777777" w:rsidR="00594496" w:rsidRDefault="00594496">
      <w:pPr>
        <w:spacing w:before="9" w:line="160" w:lineRule="exact"/>
        <w:rPr>
          <w:sz w:val="16"/>
          <w:szCs w:val="16"/>
        </w:rPr>
      </w:pPr>
    </w:p>
    <w:p w14:paraId="35793485" w14:textId="77777777" w:rsidR="00594496" w:rsidRDefault="00594496">
      <w:pPr>
        <w:spacing w:line="200" w:lineRule="exact"/>
      </w:pPr>
    </w:p>
    <w:p w14:paraId="05E09562" w14:textId="77777777" w:rsidR="00594496" w:rsidRDefault="00A02048">
      <w:pPr>
        <w:spacing w:before="26"/>
        <w:ind w:left="1041" w:right="5730"/>
        <w:jc w:val="center"/>
        <w:rPr>
          <w:rFonts w:ascii="Arial" w:eastAsia="Arial" w:hAnsi="Arial" w:cs="Arial"/>
          <w:sz w:val="26"/>
          <w:szCs w:val="26"/>
        </w:rPr>
      </w:pPr>
      <w:r>
        <w:pict w14:anchorId="0FDE903B">
          <v:group id="_x0000_s1316" style="position:absolute;left:0;text-align:left;margin-left:52.55pt;margin-top:1.25pt;width:490.2pt;height:16.2pt;z-index:-251703296;mso-position-horizontal-relative:page" coordorigin="1051,25" coordsize="9804,324">
            <v:shape id="_x0000_s1317"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Obligati</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ns</w:t>
      </w:r>
      <w:r w:rsidR="00C01BCE">
        <w:rPr>
          <w:b/>
          <w:color w:val="FFFFFF"/>
          <w:spacing w:val="-7"/>
          <w:sz w:val="26"/>
          <w:szCs w:val="26"/>
        </w:rPr>
        <w:t xml:space="preserve"> </w:t>
      </w:r>
      <w:r w:rsidR="00C01BCE">
        <w:rPr>
          <w:rFonts w:ascii="Arial" w:eastAsia="Arial" w:hAnsi="Arial" w:cs="Arial"/>
          <w:b/>
          <w:color w:val="FFFFFF"/>
          <w:sz w:val="26"/>
          <w:szCs w:val="26"/>
        </w:rPr>
        <w:t>of</w:t>
      </w:r>
      <w:r w:rsidR="00C01BCE">
        <w:rPr>
          <w:b/>
          <w:color w:val="FFFFFF"/>
          <w:spacing w:val="8"/>
          <w:sz w:val="26"/>
          <w:szCs w:val="26"/>
        </w:rPr>
        <w:t xml:space="preserve"> </w:t>
      </w:r>
      <w:r w:rsidR="00C01BCE">
        <w:rPr>
          <w:rFonts w:ascii="Arial" w:eastAsia="Arial" w:hAnsi="Arial" w:cs="Arial"/>
          <w:b/>
          <w:color w:val="FFFFFF"/>
          <w:sz w:val="26"/>
          <w:szCs w:val="26"/>
        </w:rPr>
        <w:t>S355</w:t>
      </w:r>
      <w:r w:rsidR="00C01BCE">
        <w:rPr>
          <w:b/>
          <w:color w:val="FFFFFF"/>
          <w:spacing w:val="3"/>
          <w:sz w:val="26"/>
          <w:szCs w:val="26"/>
        </w:rPr>
        <w:t xml:space="preserve"> </w:t>
      </w:r>
      <w:r w:rsidR="00C01BCE">
        <w:rPr>
          <w:rFonts w:ascii="Arial" w:eastAsia="Arial" w:hAnsi="Arial" w:cs="Arial"/>
          <w:b/>
          <w:color w:val="FFFFFF"/>
          <w:sz w:val="26"/>
          <w:szCs w:val="26"/>
        </w:rPr>
        <w:t>Commit</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ee</w:t>
      </w:r>
      <w:r w:rsidR="00C01BCE">
        <w:rPr>
          <w:b/>
          <w:color w:val="FFFFFF"/>
          <w:spacing w:val="-6"/>
          <w:sz w:val="26"/>
          <w:szCs w:val="26"/>
        </w:rPr>
        <w:t xml:space="preserve"> </w:t>
      </w:r>
      <w:r w:rsidR="00C01BCE">
        <w:rPr>
          <w:rFonts w:ascii="Arial" w:eastAsia="Arial" w:hAnsi="Arial" w:cs="Arial"/>
          <w:b/>
          <w:color w:val="FFFFFF"/>
          <w:spacing w:val="3"/>
          <w:w w:val="99"/>
          <w:sz w:val="26"/>
          <w:szCs w:val="26"/>
        </w:rPr>
        <w:t>M</w:t>
      </w:r>
      <w:r w:rsidR="00C01BCE">
        <w:rPr>
          <w:rFonts w:ascii="Arial" w:eastAsia="Arial" w:hAnsi="Arial" w:cs="Arial"/>
          <w:b/>
          <w:color w:val="FFFFFF"/>
          <w:w w:val="99"/>
          <w:sz w:val="26"/>
          <w:szCs w:val="26"/>
        </w:rPr>
        <w:t>emb</w:t>
      </w:r>
      <w:r w:rsidR="00C01BCE">
        <w:rPr>
          <w:rFonts w:ascii="Arial" w:eastAsia="Arial" w:hAnsi="Arial" w:cs="Arial"/>
          <w:b/>
          <w:color w:val="FFFFFF"/>
          <w:spacing w:val="2"/>
          <w:w w:val="99"/>
          <w:sz w:val="26"/>
          <w:szCs w:val="26"/>
        </w:rPr>
        <w:t>e</w:t>
      </w:r>
      <w:r w:rsidR="00C01BCE">
        <w:rPr>
          <w:rFonts w:ascii="Arial" w:eastAsia="Arial" w:hAnsi="Arial" w:cs="Arial"/>
          <w:b/>
          <w:color w:val="FFFFFF"/>
          <w:w w:val="99"/>
          <w:sz w:val="26"/>
          <w:szCs w:val="26"/>
        </w:rPr>
        <w:t>rs</w:t>
      </w:r>
    </w:p>
    <w:p w14:paraId="13CF7385" w14:textId="77777777" w:rsidR="00594496" w:rsidRDefault="00594496">
      <w:pPr>
        <w:spacing w:before="4" w:line="140" w:lineRule="exact"/>
        <w:rPr>
          <w:sz w:val="14"/>
          <w:szCs w:val="14"/>
        </w:rPr>
      </w:pPr>
    </w:p>
    <w:p w14:paraId="188F8185" w14:textId="77777777" w:rsidR="00594496" w:rsidRDefault="00C01BCE">
      <w:pPr>
        <w:spacing w:line="257" w:lineRule="auto"/>
        <w:ind w:left="1080" w:right="1172"/>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3"/>
          <w:sz w:val="22"/>
          <w:szCs w:val="22"/>
        </w:rPr>
        <w:t>n</w:t>
      </w:r>
      <w:r>
        <w:rPr>
          <w:rFonts w:ascii="Arial" w:eastAsia="Arial" w:hAnsi="Arial" w:cs="Arial"/>
          <w:sz w:val="22"/>
          <w:szCs w:val="22"/>
        </w:rPr>
        <w:t>eed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ac</w:t>
      </w:r>
      <w:r>
        <w:rPr>
          <w:rFonts w:ascii="Arial" w:eastAsia="Arial" w:hAnsi="Arial" w:cs="Arial"/>
          <w:spacing w:val="-2"/>
          <w:sz w:val="22"/>
          <w:szCs w:val="22"/>
        </w:rPr>
        <w:t>c</w:t>
      </w:r>
      <w:r>
        <w:rPr>
          <w:rFonts w:ascii="Arial" w:eastAsia="Arial" w:hAnsi="Arial" w:cs="Arial"/>
          <w:sz w:val="22"/>
          <w:szCs w:val="22"/>
        </w:rPr>
        <w:t>oun</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user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5"/>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4"/>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w:t>
      </w:r>
    </w:p>
    <w:p w14:paraId="54689ABD" w14:textId="77777777" w:rsidR="00594496" w:rsidRDefault="00594496">
      <w:pPr>
        <w:spacing w:before="4" w:line="160" w:lineRule="exact"/>
        <w:rPr>
          <w:sz w:val="16"/>
          <w:szCs w:val="16"/>
        </w:rPr>
      </w:pPr>
    </w:p>
    <w:p w14:paraId="4C05332E" w14:textId="77777777" w:rsidR="00594496" w:rsidRDefault="00C01BCE" w:rsidP="00CA714B">
      <w:pPr>
        <w:ind w:left="1440"/>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H</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AGM</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ect</w:t>
      </w:r>
      <w:r>
        <w:rPr>
          <w:spacing w:val="6"/>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ause</w:t>
      </w:r>
      <w:r>
        <w:rPr>
          <w:spacing w:val="7"/>
          <w:sz w:val="22"/>
          <w:szCs w:val="22"/>
        </w:rPr>
        <w:t xml:space="preserve"> </w:t>
      </w:r>
      <w:r>
        <w:rPr>
          <w:rFonts w:ascii="Arial" w:eastAsia="Arial" w:hAnsi="Arial" w:cs="Arial"/>
          <w:sz w:val="22"/>
          <w:szCs w:val="22"/>
        </w:rPr>
        <w:t>5</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p>
    <w:p w14:paraId="7E894279" w14:textId="77777777" w:rsidR="00594496" w:rsidRDefault="00C01BCE" w:rsidP="00CA714B">
      <w:pPr>
        <w:spacing w:before="20"/>
        <w:ind w:left="1800"/>
        <w:jc w:val="both"/>
        <w:rPr>
          <w:rFonts w:ascii="Arial" w:eastAsia="Arial" w:hAnsi="Arial" w:cs="Arial"/>
          <w:sz w:val="22"/>
          <w:szCs w:val="22"/>
        </w:rPr>
      </w:pP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
    <w:p w14:paraId="72C82932" w14:textId="618D7B59" w:rsidR="00594496" w:rsidRDefault="00C01BCE" w:rsidP="00CA714B">
      <w:pPr>
        <w:spacing w:before="20"/>
        <w:ind w:left="144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sidR="004D3BBD">
        <w:rPr>
          <w:rFonts w:ascii="Arial" w:eastAsia="Arial" w:hAnsi="Arial" w:cs="Arial"/>
          <w:spacing w:val="-1"/>
          <w:sz w:val="22"/>
          <w:szCs w:val="22"/>
        </w:rPr>
        <w:t xml:space="preserve">Note that </w:t>
      </w:r>
      <w:proofErr w:type="spellStart"/>
      <w:r w:rsidR="004D3BBD">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ill</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proofErr w:type="spellEnd"/>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gh</w:t>
      </w:r>
      <w:r>
        <w:rPr>
          <w:rFonts w:ascii="Arial" w:eastAsia="Arial" w:hAnsi="Arial" w:cs="Arial"/>
          <w:spacing w:val="1"/>
          <w:sz w:val="22"/>
          <w:szCs w:val="22"/>
        </w:rPr>
        <w:t>t</w:t>
      </w:r>
      <w:r>
        <w:rPr>
          <w:rFonts w:ascii="Arial" w:eastAsia="Arial" w:hAnsi="Arial" w:cs="Arial"/>
          <w:sz w:val="22"/>
          <w:szCs w:val="22"/>
        </w:rPr>
        <w:t>s.</w:t>
      </w:r>
    </w:p>
    <w:p w14:paraId="03E14C25" w14:textId="77777777" w:rsidR="00594496" w:rsidRDefault="00C01BCE" w:rsidP="00CA714B">
      <w:pPr>
        <w:spacing w:before="18" w:line="259" w:lineRule="auto"/>
        <w:ind w:left="1440" w:right="2263"/>
        <w:jc w:val="both"/>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3"/>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annual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z w:val="22"/>
          <w:szCs w:val="22"/>
        </w:rPr>
        <w:t xml:space="preserve"> </w:t>
      </w:r>
      <w:r>
        <w:rPr>
          <w:rFonts w:ascii="Arial" w:eastAsia="Arial" w:hAnsi="Arial" w:cs="Arial"/>
          <w:sz w:val="22"/>
          <w:szCs w:val="22"/>
        </w:rPr>
        <w:t>d)</w:t>
      </w:r>
      <w:r>
        <w:rPr>
          <w:sz w:val="22"/>
          <w:szCs w:val="22"/>
        </w:rPr>
        <w:t xml:space="preserve"> </w:t>
      </w:r>
      <w:r>
        <w:rPr>
          <w:spacing w:val="54"/>
          <w:sz w:val="22"/>
          <w:szCs w:val="22"/>
        </w:rPr>
        <w:t xml:space="preserve"> </w:t>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s</w:t>
      </w:r>
    </w:p>
    <w:p w14:paraId="31E8EFF9" w14:textId="77777777" w:rsidR="0052024D" w:rsidRDefault="00C01BCE" w:rsidP="00CA714B">
      <w:pPr>
        <w:ind w:left="1440" w:right="1005"/>
        <w:jc w:val="both"/>
        <w:rPr>
          <w:rFonts w:ascii="Arial" w:eastAsia="Arial" w:hAnsi="Arial" w:cs="Arial"/>
          <w:sz w:val="22"/>
          <w:szCs w:val="22"/>
        </w:rPr>
      </w:pPr>
      <w:r>
        <w:rPr>
          <w:rFonts w:ascii="Arial" w:eastAsia="Arial" w:hAnsi="Arial" w:cs="Arial"/>
          <w:sz w:val="22"/>
          <w:szCs w:val="22"/>
        </w:rPr>
        <w:t>e)</w:t>
      </w:r>
      <w:r>
        <w:rPr>
          <w:sz w:val="22"/>
          <w:szCs w:val="22"/>
        </w:rPr>
        <w:t xml:space="preserve"> </w:t>
      </w:r>
      <w:r>
        <w:rPr>
          <w:spacing w:val="5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en</w:t>
      </w:r>
      <w:r>
        <w:rPr>
          <w:spacing w:val="5"/>
          <w:sz w:val="22"/>
          <w:szCs w:val="22"/>
        </w:rPr>
        <w:t xml:space="preserve"> </w:t>
      </w:r>
      <w:r w:rsidR="00FC0F83">
        <w:rPr>
          <w:rFonts w:ascii="Arial" w:eastAsia="Arial" w:hAnsi="Arial" w:cs="Arial"/>
          <w:spacing w:val="1"/>
          <w:sz w:val="22"/>
          <w:szCs w:val="22"/>
        </w:rPr>
        <w:t>activity summary</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a</w:t>
      </w:r>
      <w:r w:rsidR="00C91807">
        <w:rPr>
          <w:rFonts w:ascii="Arial" w:eastAsia="Arial" w:hAnsi="Arial" w:cs="Arial"/>
          <w:sz w:val="22"/>
          <w:szCs w:val="22"/>
        </w:rPr>
        <w:t xml:space="preserve"> quarterly</w:t>
      </w:r>
      <w:r w:rsidR="0052024D">
        <w:rPr>
          <w:rFonts w:ascii="Arial" w:eastAsia="Arial" w:hAnsi="Arial" w:cs="Arial"/>
          <w:sz w:val="22"/>
          <w:szCs w:val="22"/>
        </w:rPr>
        <w:t xml:space="preserve">   </w:t>
      </w:r>
    </w:p>
    <w:p w14:paraId="494E76FC" w14:textId="77777777" w:rsidR="00D33861" w:rsidRDefault="0052024D" w:rsidP="00CA714B">
      <w:pPr>
        <w:ind w:left="1440" w:right="1005"/>
        <w:jc w:val="both"/>
        <w:rPr>
          <w:spacing w:val="5"/>
          <w:sz w:val="22"/>
          <w:szCs w:val="22"/>
        </w:rPr>
      </w:pPr>
      <w:r>
        <w:rPr>
          <w:rFonts w:ascii="Arial" w:eastAsia="Arial" w:hAnsi="Arial" w:cs="Arial"/>
          <w:sz w:val="22"/>
          <w:szCs w:val="22"/>
        </w:rPr>
        <w:t xml:space="preserve">      </w:t>
      </w:r>
      <w:r w:rsidR="00D33861">
        <w:rPr>
          <w:rFonts w:ascii="Arial" w:eastAsia="Arial" w:hAnsi="Arial" w:cs="Arial"/>
          <w:sz w:val="22"/>
          <w:szCs w:val="22"/>
        </w:rPr>
        <w:t xml:space="preserve">calendar </w:t>
      </w:r>
      <w:r w:rsidR="00C91807">
        <w:rPr>
          <w:rFonts w:ascii="Arial" w:eastAsia="Arial" w:hAnsi="Arial" w:cs="Arial"/>
          <w:sz w:val="22"/>
          <w:szCs w:val="22"/>
        </w:rPr>
        <w:t xml:space="preserve">basis </w:t>
      </w:r>
      <w:r w:rsidR="00EB6366">
        <w:rPr>
          <w:rFonts w:ascii="Arial" w:eastAsia="Arial" w:hAnsi="Arial" w:cs="Arial"/>
          <w:sz w:val="22"/>
          <w:szCs w:val="22"/>
        </w:rPr>
        <w:t xml:space="preserve">and a detailed report on an </w:t>
      </w:r>
      <w:r w:rsidR="00C01BCE">
        <w:rPr>
          <w:rFonts w:ascii="Arial" w:eastAsia="Arial" w:hAnsi="Arial" w:cs="Arial"/>
          <w:sz w:val="22"/>
          <w:szCs w:val="22"/>
        </w:rPr>
        <w:t>annual</w:t>
      </w:r>
      <w:r w:rsidR="00C01BCE">
        <w:rPr>
          <w:spacing w:val="6"/>
          <w:sz w:val="22"/>
          <w:szCs w:val="22"/>
        </w:rPr>
        <w:t xml:space="preserve"> </w:t>
      </w:r>
      <w:proofErr w:type="spellStart"/>
      <w:proofErr w:type="gramStart"/>
      <w:r w:rsidR="00C01BCE">
        <w:rPr>
          <w:rFonts w:ascii="Arial" w:eastAsia="Arial" w:hAnsi="Arial" w:cs="Arial"/>
          <w:sz w:val="22"/>
          <w:szCs w:val="22"/>
        </w:rPr>
        <w:t>bas</w:t>
      </w:r>
      <w:r w:rsidR="00C01BCE">
        <w:rPr>
          <w:rFonts w:ascii="Arial" w:eastAsia="Arial" w:hAnsi="Arial" w:cs="Arial"/>
          <w:spacing w:val="-1"/>
          <w:sz w:val="22"/>
          <w:szCs w:val="22"/>
        </w:rPr>
        <w:t>i</w:t>
      </w:r>
      <w:r w:rsidR="00C01BCE">
        <w:rPr>
          <w:rFonts w:ascii="Arial" w:eastAsia="Arial" w:hAnsi="Arial" w:cs="Arial"/>
          <w:sz w:val="22"/>
          <w:szCs w:val="22"/>
        </w:rPr>
        <w:t>s.Th</w:t>
      </w:r>
      <w:r w:rsidR="00C01BCE">
        <w:rPr>
          <w:rFonts w:ascii="Arial" w:eastAsia="Arial" w:hAnsi="Arial" w:cs="Arial"/>
          <w:spacing w:val="-1"/>
          <w:sz w:val="22"/>
          <w:szCs w:val="22"/>
        </w:rPr>
        <w:t>i</w:t>
      </w:r>
      <w:r w:rsidR="00C01BCE">
        <w:rPr>
          <w:rFonts w:ascii="Arial" w:eastAsia="Arial" w:hAnsi="Arial" w:cs="Arial"/>
          <w:sz w:val="22"/>
          <w:szCs w:val="22"/>
        </w:rPr>
        <w:t>s</w:t>
      </w:r>
      <w:proofErr w:type="spellEnd"/>
      <w:proofErr w:type="gramEnd"/>
      <w:r w:rsidR="00C01BCE">
        <w:rPr>
          <w:spacing w:val="7"/>
          <w:sz w:val="22"/>
          <w:szCs w:val="22"/>
        </w:rPr>
        <w:t xml:space="preserve"> </w:t>
      </w:r>
      <w:r w:rsidR="00C01BCE">
        <w:rPr>
          <w:rFonts w:ascii="Arial" w:eastAsia="Arial" w:hAnsi="Arial" w:cs="Arial"/>
          <w:sz w:val="22"/>
          <w:szCs w:val="22"/>
        </w:rPr>
        <w:t>sha</w:t>
      </w:r>
      <w:r w:rsidR="00C01BCE">
        <w:rPr>
          <w:rFonts w:ascii="Arial" w:eastAsia="Arial" w:hAnsi="Arial" w:cs="Arial"/>
          <w:spacing w:val="-1"/>
          <w:sz w:val="22"/>
          <w:szCs w:val="22"/>
        </w:rPr>
        <w:t>l</w:t>
      </w:r>
      <w:r w:rsidR="00C01BCE">
        <w:rPr>
          <w:rFonts w:ascii="Arial" w:eastAsia="Arial" w:hAnsi="Arial" w:cs="Arial"/>
          <w:sz w:val="22"/>
          <w:szCs w:val="22"/>
        </w:rPr>
        <w:t>l</w:t>
      </w:r>
      <w:r w:rsidR="00C01BCE">
        <w:rPr>
          <w:spacing w:val="6"/>
          <w:sz w:val="22"/>
          <w:szCs w:val="22"/>
        </w:rPr>
        <w:t xml:space="preserve"> </w:t>
      </w:r>
      <w:r w:rsidR="00C01BCE">
        <w:rPr>
          <w:rFonts w:ascii="Arial" w:eastAsia="Arial" w:hAnsi="Arial" w:cs="Arial"/>
          <w:sz w:val="22"/>
          <w:szCs w:val="22"/>
        </w:rPr>
        <w:t>be</w:t>
      </w:r>
      <w:r w:rsidR="00C01BCE">
        <w:rPr>
          <w:spacing w:val="7"/>
          <w:sz w:val="22"/>
          <w:szCs w:val="22"/>
        </w:rPr>
        <w:t xml:space="preserve"> </w:t>
      </w:r>
      <w:r w:rsidR="00C01BCE">
        <w:rPr>
          <w:rFonts w:ascii="Arial" w:eastAsia="Arial" w:hAnsi="Arial" w:cs="Arial"/>
          <w:sz w:val="22"/>
          <w:szCs w:val="22"/>
        </w:rPr>
        <w:t>de</w:t>
      </w:r>
      <w:r w:rsidR="00C01BCE">
        <w:rPr>
          <w:rFonts w:ascii="Arial" w:eastAsia="Arial" w:hAnsi="Arial" w:cs="Arial"/>
          <w:spacing w:val="-3"/>
          <w:sz w:val="22"/>
          <w:szCs w:val="22"/>
        </w:rPr>
        <w:t>e</w:t>
      </w:r>
      <w:r w:rsidR="00C01BCE">
        <w:rPr>
          <w:rFonts w:ascii="Arial" w:eastAsia="Arial" w:hAnsi="Arial" w:cs="Arial"/>
          <w:spacing w:val="1"/>
          <w:sz w:val="22"/>
          <w:szCs w:val="22"/>
        </w:rPr>
        <w:t>m</w:t>
      </w:r>
      <w:r w:rsidR="00C01BCE">
        <w:rPr>
          <w:rFonts w:ascii="Arial" w:eastAsia="Arial" w:hAnsi="Arial" w:cs="Arial"/>
          <w:sz w:val="22"/>
          <w:szCs w:val="22"/>
        </w:rPr>
        <w:t>ed</w:t>
      </w:r>
      <w:r w:rsidR="00C01BCE">
        <w:rPr>
          <w:spacing w:val="5"/>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5"/>
          <w:sz w:val="22"/>
          <w:szCs w:val="22"/>
        </w:rPr>
        <w:t xml:space="preserve"> </w:t>
      </w:r>
      <w:r w:rsidR="00C01BCE">
        <w:rPr>
          <w:rFonts w:ascii="Arial" w:eastAsia="Arial" w:hAnsi="Arial" w:cs="Arial"/>
          <w:sz w:val="22"/>
          <w:szCs w:val="22"/>
        </w:rPr>
        <w:t>be</w:t>
      </w:r>
      <w:r w:rsidR="00C01BCE">
        <w:rPr>
          <w:spacing w:val="7"/>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spacing w:val="5"/>
          <w:sz w:val="22"/>
          <w:szCs w:val="22"/>
        </w:rPr>
        <w:t xml:space="preserve"> </w:t>
      </w:r>
    </w:p>
    <w:p w14:paraId="14256BFD" w14:textId="77777777" w:rsidR="00D33861" w:rsidRDefault="00D33861" w:rsidP="00CA714B">
      <w:pPr>
        <w:ind w:left="1440" w:right="1005"/>
        <w:jc w:val="both"/>
        <w:rPr>
          <w:spacing w:val="7"/>
          <w:sz w:val="22"/>
          <w:szCs w:val="22"/>
        </w:rPr>
      </w:pPr>
      <w:r>
        <w:rPr>
          <w:spacing w:val="5"/>
          <w:sz w:val="22"/>
          <w:szCs w:val="22"/>
        </w:rPr>
        <w:t xml:space="preserve">      </w:t>
      </w:r>
      <w:r w:rsidR="00C01BCE">
        <w:rPr>
          <w:rFonts w:ascii="Arial" w:eastAsia="Arial" w:hAnsi="Arial" w:cs="Arial"/>
          <w:sz w:val="22"/>
          <w:szCs w:val="22"/>
        </w:rPr>
        <w:t>annual</w:t>
      </w:r>
      <w:r w:rsidR="00C01BCE">
        <w:rPr>
          <w:spacing w:val="6"/>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ep</w:t>
      </w:r>
      <w:r w:rsidR="00C01BCE">
        <w:rPr>
          <w:rFonts w:ascii="Arial" w:eastAsia="Arial" w:hAnsi="Arial" w:cs="Arial"/>
          <w:spacing w:val="-3"/>
          <w:sz w:val="22"/>
          <w:szCs w:val="22"/>
        </w:rPr>
        <w:t>o</w:t>
      </w:r>
      <w:r w:rsidR="00C01BCE">
        <w:rPr>
          <w:rFonts w:ascii="Arial" w:eastAsia="Arial" w:hAnsi="Arial" w:cs="Arial"/>
          <w:spacing w:val="1"/>
          <w:sz w:val="22"/>
          <w:szCs w:val="22"/>
        </w:rPr>
        <w:t>r</w:t>
      </w:r>
      <w:r w:rsidR="00C01BCE">
        <w:rPr>
          <w:rFonts w:ascii="Arial" w:eastAsia="Arial" w:hAnsi="Arial" w:cs="Arial"/>
          <w:spacing w:val="-1"/>
          <w:sz w:val="22"/>
          <w:szCs w:val="22"/>
        </w:rPr>
        <w:t>t</w:t>
      </w:r>
      <w:r w:rsidR="00C01BCE">
        <w:rPr>
          <w:rFonts w:ascii="Arial" w:eastAsia="Arial" w:hAnsi="Arial" w:cs="Arial"/>
          <w:sz w:val="22"/>
          <w:szCs w:val="22"/>
        </w:rPr>
        <w:t>.</w:t>
      </w:r>
      <w:r w:rsidR="007518E1">
        <w:rPr>
          <w:spacing w:val="8"/>
          <w:sz w:val="22"/>
          <w:szCs w:val="22"/>
        </w:rPr>
        <w:t xml:space="preserve"> (</w:t>
      </w:r>
      <w:r w:rsidR="00C01BCE">
        <w:rPr>
          <w:rFonts w:ascii="Arial" w:eastAsia="Arial" w:hAnsi="Arial" w:cs="Arial"/>
          <w:sz w:val="22"/>
          <w:szCs w:val="22"/>
        </w:rPr>
        <w:t>T</w:t>
      </w:r>
      <w:r w:rsidR="00C01BCE">
        <w:rPr>
          <w:rFonts w:ascii="Arial" w:eastAsia="Arial" w:hAnsi="Arial" w:cs="Arial"/>
          <w:spacing w:val="-3"/>
          <w:sz w:val="22"/>
          <w:szCs w:val="22"/>
        </w:rPr>
        <w:t>h</w:t>
      </w:r>
      <w:r w:rsidR="00C01BCE">
        <w:rPr>
          <w:rFonts w:ascii="Arial" w:eastAsia="Arial" w:hAnsi="Arial" w:cs="Arial"/>
          <w:sz w:val="22"/>
          <w:szCs w:val="22"/>
        </w:rPr>
        <w:t>e</w:t>
      </w:r>
      <w:r w:rsidR="00C01BCE">
        <w:rPr>
          <w:spacing w:val="7"/>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ep</w:t>
      </w:r>
      <w:r w:rsidR="00C01BCE">
        <w:rPr>
          <w:rFonts w:ascii="Arial" w:eastAsia="Arial" w:hAnsi="Arial" w:cs="Arial"/>
          <w:spacing w:val="-3"/>
          <w:sz w:val="22"/>
          <w:szCs w:val="22"/>
        </w:rPr>
        <w:t>o</w:t>
      </w:r>
      <w:r w:rsidR="00C01BCE">
        <w:rPr>
          <w:rFonts w:ascii="Arial" w:eastAsia="Arial" w:hAnsi="Arial" w:cs="Arial"/>
          <w:spacing w:val="1"/>
          <w:sz w:val="22"/>
          <w:szCs w:val="22"/>
        </w:rPr>
        <w:t>r</w:t>
      </w:r>
      <w:r w:rsidR="00C01BCE">
        <w:rPr>
          <w:rFonts w:ascii="Arial" w:eastAsia="Arial" w:hAnsi="Arial" w:cs="Arial"/>
          <w:sz w:val="22"/>
          <w:szCs w:val="22"/>
        </w:rPr>
        <w:t>t</w:t>
      </w:r>
      <w:r w:rsidR="00C01BCE">
        <w:rPr>
          <w:spacing w:val="6"/>
          <w:sz w:val="22"/>
          <w:szCs w:val="22"/>
        </w:rPr>
        <w:t xml:space="preserve"> </w:t>
      </w:r>
      <w:r w:rsidR="00C01BCE">
        <w:rPr>
          <w:rFonts w:ascii="Arial" w:eastAsia="Arial" w:hAnsi="Arial" w:cs="Arial"/>
          <w:spacing w:val="1"/>
          <w:sz w:val="22"/>
          <w:szCs w:val="22"/>
        </w:rPr>
        <w:t>m</w:t>
      </w:r>
      <w:r w:rsidR="00C01BCE">
        <w:rPr>
          <w:rFonts w:ascii="Arial" w:eastAsia="Arial" w:hAnsi="Arial" w:cs="Arial"/>
          <w:sz w:val="22"/>
          <w:szCs w:val="22"/>
        </w:rPr>
        <w:t>u</w:t>
      </w:r>
      <w:r w:rsidR="00C01BCE">
        <w:rPr>
          <w:rFonts w:ascii="Arial" w:eastAsia="Arial" w:hAnsi="Arial" w:cs="Arial"/>
          <w:spacing w:val="-2"/>
          <w:sz w:val="22"/>
          <w:szCs w:val="22"/>
        </w:rPr>
        <w:t>s</w:t>
      </w:r>
      <w:r w:rsidR="00C01BCE">
        <w:rPr>
          <w:rFonts w:ascii="Arial" w:eastAsia="Arial" w:hAnsi="Arial" w:cs="Arial"/>
          <w:sz w:val="22"/>
          <w:szCs w:val="22"/>
        </w:rPr>
        <w:t>t</w:t>
      </w:r>
      <w:r w:rsidR="00C01BCE">
        <w:rPr>
          <w:spacing w:val="8"/>
          <w:sz w:val="22"/>
          <w:szCs w:val="22"/>
        </w:rPr>
        <w:t xml:space="preserve"> </w:t>
      </w:r>
      <w:r w:rsidR="00C01BCE">
        <w:rPr>
          <w:rFonts w:ascii="Arial" w:eastAsia="Arial" w:hAnsi="Arial" w:cs="Arial"/>
          <w:sz w:val="22"/>
          <w:szCs w:val="22"/>
        </w:rPr>
        <w:t>be</w:t>
      </w:r>
      <w:r w:rsidR="00C01BCE">
        <w:rPr>
          <w:spacing w:val="5"/>
          <w:sz w:val="22"/>
          <w:szCs w:val="22"/>
        </w:rPr>
        <w:t xml:space="preserve"> </w:t>
      </w:r>
      <w:r w:rsidR="00C01BCE">
        <w:rPr>
          <w:rFonts w:ascii="Arial" w:eastAsia="Arial" w:hAnsi="Arial" w:cs="Arial"/>
          <w:sz w:val="22"/>
          <w:szCs w:val="22"/>
        </w:rPr>
        <w:t>se</w:t>
      </w:r>
      <w:r w:rsidR="00C01BCE">
        <w:rPr>
          <w:rFonts w:ascii="Arial" w:eastAsia="Arial" w:hAnsi="Arial" w:cs="Arial"/>
          <w:spacing w:val="-3"/>
          <w:sz w:val="22"/>
          <w:szCs w:val="22"/>
        </w:rPr>
        <w:t>n</w:t>
      </w:r>
      <w:r w:rsidR="00C01BCE">
        <w:rPr>
          <w:rFonts w:ascii="Arial" w:eastAsia="Arial" w:hAnsi="Arial" w:cs="Arial"/>
          <w:sz w:val="22"/>
          <w:szCs w:val="22"/>
        </w:rPr>
        <w:t>t</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5"/>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ounc</w:t>
      </w:r>
      <w:r w:rsidR="00C01BCE">
        <w:rPr>
          <w:rFonts w:ascii="Arial" w:eastAsia="Arial" w:hAnsi="Arial" w:cs="Arial"/>
          <w:spacing w:val="-1"/>
          <w:sz w:val="22"/>
          <w:szCs w:val="22"/>
        </w:rPr>
        <w:t>i</w:t>
      </w:r>
      <w:r w:rsidR="00C01BCE">
        <w:rPr>
          <w:rFonts w:ascii="Arial" w:eastAsia="Arial" w:hAnsi="Arial" w:cs="Arial"/>
          <w:sz w:val="22"/>
          <w:szCs w:val="22"/>
        </w:rPr>
        <w:t>l</w:t>
      </w:r>
      <w:r w:rsidR="00C01BCE">
        <w:rPr>
          <w:spacing w:val="6"/>
          <w:sz w:val="22"/>
          <w:szCs w:val="22"/>
        </w:rPr>
        <w:t xml:space="preserve"> </w:t>
      </w:r>
      <w:r w:rsidR="00C01BCE">
        <w:rPr>
          <w:rFonts w:ascii="Arial" w:eastAsia="Arial" w:hAnsi="Arial" w:cs="Arial"/>
          <w:sz w:val="22"/>
          <w:szCs w:val="22"/>
        </w:rPr>
        <w:t>by</w:t>
      </w:r>
      <w:r w:rsidR="00C01BCE">
        <w:rPr>
          <w:spacing w:val="7"/>
          <w:sz w:val="22"/>
          <w:szCs w:val="22"/>
        </w:rPr>
        <w:t xml:space="preserve"> </w:t>
      </w:r>
      <w:r w:rsidR="00C01BCE">
        <w:rPr>
          <w:rFonts w:ascii="Arial" w:eastAsia="Arial" w:hAnsi="Arial" w:cs="Arial"/>
          <w:sz w:val="22"/>
          <w:szCs w:val="22"/>
        </w:rPr>
        <w:t>no</w:t>
      </w:r>
      <w:r w:rsidR="00C01BCE">
        <w:rPr>
          <w:spacing w:val="7"/>
          <w:sz w:val="22"/>
          <w:szCs w:val="22"/>
        </w:rPr>
        <w:t xml:space="preserve"> </w:t>
      </w:r>
      <w:r w:rsidR="00C01BCE">
        <w:rPr>
          <w:rFonts w:ascii="Arial" w:eastAsia="Arial" w:hAnsi="Arial" w:cs="Arial"/>
          <w:spacing w:val="-1"/>
          <w:sz w:val="22"/>
          <w:szCs w:val="22"/>
        </w:rPr>
        <w:t>l</w:t>
      </w:r>
      <w:r w:rsidR="00C01BCE">
        <w:rPr>
          <w:rFonts w:ascii="Arial" w:eastAsia="Arial" w:hAnsi="Arial" w:cs="Arial"/>
          <w:sz w:val="22"/>
          <w:szCs w:val="22"/>
        </w:rPr>
        <w:t>a</w:t>
      </w:r>
      <w:r w:rsidR="00C01BCE">
        <w:rPr>
          <w:rFonts w:ascii="Arial" w:eastAsia="Arial" w:hAnsi="Arial" w:cs="Arial"/>
          <w:spacing w:val="1"/>
          <w:sz w:val="22"/>
          <w:szCs w:val="22"/>
        </w:rPr>
        <w:t>t</w:t>
      </w:r>
      <w:r w:rsidR="00C01BCE">
        <w:rPr>
          <w:rFonts w:ascii="Arial" w:eastAsia="Arial" w:hAnsi="Arial" w:cs="Arial"/>
          <w:spacing w:val="-3"/>
          <w:sz w:val="22"/>
          <w:szCs w:val="22"/>
        </w:rPr>
        <w:t>e</w:t>
      </w:r>
      <w:r w:rsidR="00C01BCE">
        <w:rPr>
          <w:rFonts w:ascii="Arial" w:eastAsia="Arial" w:hAnsi="Arial" w:cs="Arial"/>
          <w:sz w:val="22"/>
          <w:szCs w:val="22"/>
        </w:rPr>
        <w:t>r</w:t>
      </w:r>
      <w:r w:rsidR="00C01BCE">
        <w:rPr>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han</w:t>
      </w:r>
      <w:r w:rsidR="00C01BCE">
        <w:rPr>
          <w:spacing w:val="7"/>
          <w:sz w:val="22"/>
          <w:szCs w:val="22"/>
        </w:rPr>
        <w:t xml:space="preserve"> </w:t>
      </w:r>
      <w:r w:rsidR="00C01BCE">
        <w:rPr>
          <w:rFonts w:ascii="Arial" w:eastAsia="Arial" w:hAnsi="Arial" w:cs="Arial"/>
          <w:sz w:val="22"/>
          <w:szCs w:val="22"/>
        </w:rPr>
        <w:t>30</w:t>
      </w:r>
      <w:r w:rsidR="00C01BCE">
        <w:rPr>
          <w:spacing w:val="5"/>
          <w:sz w:val="22"/>
          <w:szCs w:val="22"/>
        </w:rPr>
        <w:t xml:space="preserve"> </w:t>
      </w:r>
      <w:r w:rsidR="00C01BCE">
        <w:rPr>
          <w:rFonts w:ascii="Arial" w:eastAsia="Arial" w:hAnsi="Arial" w:cs="Arial"/>
          <w:spacing w:val="-1"/>
          <w:sz w:val="22"/>
          <w:szCs w:val="22"/>
        </w:rPr>
        <w:t>N</w:t>
      </w:r>
      <w:r w:rsidR="00C01BCE">
        <w:rPr>
          <w:rFonts w:ascii="Arial" w:eastAsia="Arial" w:hAnsi="Arial" w:cs="Arial"/>
          <w:sz w:val="22"/>
          <w:szCs w:val="22"/>
        </w:rPr>
        <w:t>ove</w:t>
      </w:r>
      <w:r w:rsidR="00C01BCE">
        <w:rPr>
          <w:rFonts w:ascii="Arial" w:eastAsia="Arial" w:hAnsi="Arial" w:cs="Arial"/>
          <w:spacing w:val="1"/>
          <w:sz w:val="22"/>
          <w:szCs w:val="22"/>
        </w:rPr>
        <w:t>m</w:t>
      </w:r>
      <w:r w:rsidR="00C01BCE">
        <w:rPr>
          <w:rFonts w:ascii="Arial" w:eastAsia="Arial" w:hAnsi="Arial" w:cs="Arial"/>
          <w:sz w:val="22"/>
          <w:szCs w:val="22"/>
        </w:rPr>
        <w:t>b</w:t>
      </w:r>
      <w:r w:rsidR="00C01BCE">
        <w:rPr>
          <w:rFonts w:ascii="Arial" w:eastAsia="Arial" w:hAnsi="Arial" w:cs="Arial"/>
          <w:spacing w:val="-3"/>
          <w:sz w:val="22"/>
          <w:szCs w:val="22"/>
        </w:rPr>
        <w:t>e</w:t>
      </w:r>
      <w:r w:rsidR="00C01BCE">
        <w:rPr>
          <w:rFonts w:ascii="Arial" w:eastAsia="Arial" w:hAnsi="Arial" w:cs="Arial"/>
          <w:sz w:val="22"/>
          <w:szCs w:val="22"/>
        </w:rPr>
        <w:t>r</w:t>
      </w:r>
      <w:r w:rsidR="00C01BCE">
        <w:rPr>
          <w:spacing w:val="8"/>
          <w:sz w:val="22"/>
          <w:szCs w:val="22"/>
        </w:rPr>
        <w:t xml:space="preserve"> </w:t>
      </w:r>
      <w:r w:rsidR="00C01BCE">
        <w:rPr>
          <w:rFonts w:ascii="Arial" w:eastAsia="Arial" w:hAnsi="Arial" w:cs="Arial"/>
          <w:spacing w:val="-3"/>
          <w:sz w:val="22"/>
          <w:szCs w:val="22"/>
        </w:rPr>
        <w:t>o</w:t>
      </w:r>
      <w:r w:rsidR="00C01BCE">
        <w:rPr>
          <w:rFonts w:ascii="Arial" w:eastAsia="Arial" w:hAnsi="Arial" w:cs="Arial"/>
          <w:sz w:val="22"/>
          <w:szCs w:val="22"/>
        </w:rPr>
        <w:t>f</w:t>
      </w:r>
      <w:r w:rsidR="00C01BCE">
        <w:rPr>
          <w:spacing w:val="8"/>
          <w:sz w:val="22"/>
          <w:szCs w:val="22"/>
        </w:rPr>
        <w:t xml:space="preserve"> </w:t>
      </w:r>
      <w:r w:rsidR="00C01BCE">
        <w:rPr>
          <w:rFonts w:ascii="Arial" w:eastAsia="Arial" w:hAnsi="Arial" w:cs="Arial"/>
          <w:sz w:val="22"/>
          <w:szCs w:val="22"/>
        </w:rPr>
        <w:t>e</w:t>
      </w:r>
      <w:r w:rsidR="00C01BCE">
        <w:rPr>
          <w:rFonts w:ascii="Arial" w:eastAsia="Arial" w:hAnsi="Arial" w:cs="Arial"/>
          <w:spacing w:val="-3"/>
          <w:sz w:val="22"/>
          <w:szCs w:val="22"/>
        </w:rPr>
        <w:t>a</w:t>
      </w:r>
      <w:r w:rsidR="00C01BCE">
        <w:rPr>
          <w:rFonts w:ascii="Arial" w:eastAsia="Arial" w:hAnsi="Arial" w:cs="Arial"/>
          <w:sz w:val="22"/>
          <w:szCs w:val="22"/>
        </w:rPr>
        <w:t>ch</w:t>
      </w:r>
      <w:r w:rsidR="00C01BCE">
        <w:rPr>
          <w:spacing w:val="7"/>
          <w:sz w:val="22"/>
          <w:szCs w:val="22"/>
        </w:rPr>
        <w:t xml:space="preserve"> </w:t>
      </w:r>
    </w:p>
    <w:p w14:paraId="38089D72" w14:textId="05B02B50" w:rsidR="00594496" w:rsidRDefault="00D33861" w:rsidP="00CA714B">
      <w:pPr>
        <w:ind w:left="1440" w:right="1005"/>
        <w:jc w:val="both"/>
        <w:rPr>
          <w:rFonts w:ascii="Arial" w:eastAsia="Arial" w:hAnsi="Arial" w:cs="Arial"/>
          <w:sz w:val="22"/>
          <w:szCs w:val="22"/>
        </w:rPr>
      </w:pPr>
      <w:r>
        <w:rPr>
          <w:spacing w:val="7"/>
          <w:sz w:val="22"/>
          <w:szCs w:val="22"/>
        </w:rPr>
        <w:t xml:space="preserve">      </w:t>
      </w:r>
      <w:r w:rsidR="00C01BCE">
        <w:rPr>
          <w:rFonts w:ascii="Arial" w:eastAsia="Arial" w:hAnsi="Arial" w:cs="Arial"/>
          <w:sz w:val="22"/>
          <w:szCs w:val="22"/>
        </w:rPr>
        <w:t>yea</w:t>
      </w:r>
      <w:r w:rsidR="00C01BCE">
        <w:rPr>
          <w:rFonts w:ascii="Arial" w:eastAsia="Arial" w:hAnsi="Arial" w:cs="Arial"/>
          <w:spacing w:val="-1"/>
          <w:sz w:val="22"/>
          <w:szCs w:val="22"/>
        </w:rPr>
        <w:t>r</w:t>
      </w:r>
      <w:r w:rsidR="00C01BCE">
        <w:rPr>
          <w:rFonts w:ascii="Arial" w:eastAsia="Arial" w:hAnsi="Arial" w:cs="Arial"/>
          <w:sz w:val="22"/>
          <w:szCs w:val="22"/>
        </w:rPr>
        <w:t>.</w:t>
      </w:r>
      <w:r w:rsidR="00C01BCE">
        <w:rPr>
          <w:spacing w:val="8"/>
          <w:sz w:val="22"/>
          <w:szCs w:val="22"/>
        </w:rPr>
        <w:t xml:space="preserve"> </w:t>
      </w:r>
      <w:r w:rsidR="00C01BCE">
        <w:rPr>
          <w:rFonts w:ascii="Arial" w:eastAsia="Arial" w:hAnsi="Arial" w:cs="Arial"/>
          <w:spacing w:val="-1"/>
          <w:sz w:val="22"/>
          <w:szCs w:val="22"/>
        </w:rPr>
        <w:t>Pl</w:t>
      </w:r>
      <w:r w:rsidR="00C01BCE">
        <w:rPr>
          <w:rFonts w:ascii="Arial" w:eastAsia="Arial" w:hAnsi="Arial" w:cs="Arial"/>
          <w:sz w:val="22"/>
          <w:szCs w:val="22"/>
        </w:rPr>
        <w:t>ease</w:t>
      </w:r>
      <w:r w:rsidR="00C01BCE">
        <w:rPr>
          <w:spacing w:val="5"/>
          <w:sz w:val="22"/>
          <w:szCs w:val="22"/>
        </w:rPr>
        <w:t xml:space="preserve"> </w:t>
      </w:r>
      <w:r w:rsidR="00C01BCE">
        <w:rPr>
          <w:rFonts w:ascii="Arial" w:eastAsia="Arial" w:hAnsi="Arial" w:cs="Arial"/>
          <w:sz w:val="22"/>
          <w:szCs w:val="22"/>
        </w:rPr>
        <w:t>see</w:t>
      </w:r>
      <w:r w:rsidR="00C01BCE">
        <w:rPr>
          <w:spacing w:val="7"/>
          <w:sz w:val="22"/>
          <w:szCs w:val="22"/>
        </w:rPr>
        <w:t xml:space="preserve"> </w:t>
      </w:r>
      <w:r w:rsidR="00C01BCE">
        <w:rPr>
          <w:rFonts w:ascii="Arial" w:eastAsia="Arial" w:hAnsi="Arial" w:cs="Arial"/>
          <w:sz w:val="22"/>
          <w:szCs w:val="22"/>
        </w:rPr>
        <w:t>T</w:t>
      </w:r>
      <w:r w:rsidR="00C01BCE">
        <w:rPr>
          <w:rFonts w:ascii="Arial" w:eastAsia="Arial" w:hAnsi="Arial" w:cs="Arial"/>
          <w:spacing w:val="-3"/>
          <w:sz w:val="22"/>
          <w:szCs w:val="22"/>
        </w:rPr>
        <w:t>e</w:t>
      </w:r>
      <w:r w:rsidR="00C01BCE">
        <w:rPr>
          <w:rFonts w:ascii="Arial" w:eastAsia="Arial" w:hAnsi="Arial" w:cs="Arial"/>
          <w:spacing w:val="-1"/>
          <w:sz w:val="22"/>
          <w:szCs w:val="22"/>
        </w:rPr>
        <w:t>m</w:t>
      </w:r>
      <w:r w:rsidR="00C01BCE">
        <w:rPr>
          <w:rFonts w:ascii="Arial" w:eastAsia="Arial" w:hAnsi="Arial" w:cs="Arial"/>
          <w:sz w:val="22"/>
          <w:szCs w:val="22"/>
        </w:rPr>
        <w:t>p</w:t>
      </w:r>
      <w:r w:rsidR="00C01BCE">
        <w:rPr>
          <w:rFonts w:ascii="Arial" w:eastAsia="Arial" w:hAnsi="Arial" w:cs="Arial"/>
          <w:spacing w:val="-1"/>
          <w:sz w:val="22"/>
          <w:szCs w:val="22"/>
        </w:rPr>
        <w:t>l</w:t>
      </w:r>
      <w:r w:rsidR="00C01BCE">
        <w:rPr>
          <w:rFonts w:ascii="Arial" w:eastAsia="Arial" w:hAnsi="Arial" w:cs="Arial"/>
          <w:sz w:val="22"/>
          <w:szCs w:val="22"/>
        </w:rPr>
        <w:t>a</w:t>
      </w:r>
      <w:r w:rsidR="00C01BCE">
        <w:rPr>
          <w:rFonts w:ascii="Arial" w:eastAsia="Arial" w:hAnsi="Arial" w:cs="Arial"/>
          <w:spacing w:val="1"/>
          <w:sz w:val="22"/>
          <w:szCs w:val="22"/>
        </w:rPr>
        <w:t>t</w:t>
      </w:r>
      <w:r w:rsidR="00C01BCE">
        <w:rPr>
          <w:rFonts w:ascii="Arial" w:eastAsia="Arial" w:hAnsi="Arial" w:cs="Arial"/>
          <w:sz w:val="22"/>
          <w:szCs w:val="22"/>
        </w:rPr>
        <w:t>es</w:t>
      </w:r>
      <w:r w:rsidR="00C01BCE">
        <w:rPr>
          <w:spacing w:val="8"/>
          <w:sz w:val="22"/>
          <w:szCs w:val="22"/>
        </w:rPr>
        <w:t xml:space="preserve"> </w:t>
      </w:r>
      <w:r w:rsidR="00C01BCE">
        <w:rPr>
          <w:rFonts w:ascii="Arial" w:eastAsia="Arial" w:hAnsi="Arial" w:cs="Arial"/>
          <w:spacing w:val="1"/>
          <w:sz w:val="22"/>
          <w:szCs w:val="22"/>
        </w:rPr>
        <w:t>f</w:t>
      </w:r>
      <w:r w:rsidR="00C01BCE">
        <w:rPr>
          <w:rFonts w:ascii="Arial" w:eastAsia="Arial" w:hAnsi="Arial" w:cs="Arial"/>
          <w:spacing w:val="-3"/>
          <w:sz w:val="22"/>
          <w:szCs w:val="22"/>
        </w:rPr>
        <w:t>o</w:t>
      </w:r>
      <w:r w:rsidR="00C01BCE">
        <w:rPr>
          <w:rFonts w:ascii="Arial" w:eastAsia="Arial" w:hAnsi="Arial" w:cs="Arial"/>
          <w:sz w:val="22"/>
          <w:szCs w:val="22"/>
        </w:rPr>
        <w:t>r</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spacing w:val="5"/>
          <w:sz w:val="22"/>
          <w:szCs w:val="22"/>
        </w:rPr>
        <w:t xml:space="preserve"> </w:t>
      </w:r>
      <w:r w:rsidR="00C01BCE">
        <w:rPr>
          <w:rFonts w:ascii="Arial" w:eastAsia="Arial" w:hAnsi="Arial" w:cs="Arial"/>
          <w:spacing w:val="-1"/>
          <w:sz w:val="22"/>
          <w:szCs w:val="22"/>
        </w:rPr>
        <w:t>A</w:t>
      </w:r>
      <w:r w:rsidR="00C01BCE">
        <w:rPr>
          <w:rFonts w:ascii="Arial" w:eastAsia="Arial" w:hAnsi="Arial" w:cs="Arial"/>
          <w:sz w:val="22"/>
          <w:szCs w:val="22"/>
        </w:rPr>
        <w:t>nnual</w:t>
      </w:r>
      <w:r w:rsidR="00C01BCE">
        <w:rPr>
          <w:spacing w:val="6"/>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epo</w:t>
      </w:r>
      <w:r w:rsidR="00C01BCE">
        <w:rPr>
          <w:rFonts w:ascii="Arial" w:eastAsia="Arial" w:hAnsi="Arial" w:cs="Arial"/>
          <w:spacing w:val="1"/>
          <w:sz w:val="22"/>
          <w:szCs w:val="22"/>
        </w:rPr>
        <w:t>r</w:t>
      </w:r>
      <w:r w:rsidR="00C01BCE">
        <w:rPr>
          <w:rFonts w:ascii="Arial" w:eastAsia="Arial" w:hAnsi="Arial" w:cs="Arial"/>
          <w:sz w:val="22"/>
          <w:szCs w:val="22"/>
        </w:rPr>
        <w:t>t</w:t>
      </w:r>
      <w:r w:rsidR="00C01BCE">
        <w:rPr>
          <w:spacing w:val="6"/>
          <w:sz w:val="22"/>
          <w:szCs w:val="22"/>
        </w:rPr>
        <w:t xml:space="preserve"> </w:t>
      </w:r>
      <w:r w:rsidR="00C01BCE">
        <w:rPr>
          <w:rFonts w:ascii="Arial" w:eastAsia="Arial" w:hAnsi="Arial" w:cs="Arial"/>
          <w:sz w:val="22"/>
          <w:szCs w:val="22"/>
        </w:rPr>
        <w:t>Te</w:t>
      </w:r>
      <w:r w:rsidR="00C01BCE">
        <w:rPr>
          <w:rFonts w:ascii="Arial" w:eastAsia="Arial" w:hAnsi="Arial" w:cs="Arial"/>
          <w:spacing w:val="1"/>
          <w:sz w:val="22"/>
          <w:szCs w:val="22"/>
        </w:rPr>
        <w:t>m</w:t>
      </w:r>
      <w:r w:rsidR="00C01BCE">
        <w:rPr>
          <w:rFonts w:ascii="Arial" w:eastAsia="Arial" w:hAnsi="Arial" w:cs="Arial"/>
          <w:sz w:val="22"/>
          <w:szCs w:val="22"/>
        </w:rPr>
        <w:t>p</w:t>
      </w:r>
      <w:r w:rsidR="00C01BCE">
        <w:rPr>
          <w:rFonts w:ascii="Arial" w:eastAsia="Arial" w:hAnsi="Arial" w:cs="Arial"/>
          <w:spacing w:val="-1"/>
          <w:sz w:val="22"/>
          <w:szCs w:val="22"/>
        </w:rPr>
        <w:t>l</w:t>
      </w:r>
      <w:r w:rsidR="00C01BCE">
        <w:rPr>
          <w:rFonts w:ascii="Arial" w:eastAsia="Arial" w:hAnsi="Arial" w:cs="Arial"/>
          <w:sz w:val="22"/>
          <w:szCs w:val="22"/>
        </w:rPr>
        <w:t>a</w:t>
      </w:r>
      <w:r w:rsidR="00C01BCE">
        <w:rPr>
          <w:rFonts w:ascii="Arial" w:eastAsia="Arial" w:hAnsi="Arial" w:cs="Arial"/>
          <w:spacing w:val="1"/>
          <w:sz w:val="22"/>
          <w:szCs w:val="22"/>
        </w:rPr>
        <w:t>t</w:t>
      </w:r>
      <w:r w:rsidR="00C01BCE">
        <w:rPr>
          <w:rFonts w:ascii="Arial" w:eastAsia="Arial" w:hAnsi="Arial" w:cs="Arial"/>
          <w:spacing w:val="-3"/>
          <w:sz w:val="22"/>
          <w:szCs w:val="22"/>
        </w:rPr>
        <w:t>e</w:t>
      </w:r>
      <w:r w:rsidR="00C01BCE">
        <w:rPr>
          <w:rFonts w:ascii="Arial" w:eastAsia="Arial" w:hAnsi="Arial" w:cs="Arial"/>
          <w:sz w:val="22"/>
          <w:szCs w:val="22"/>
        </w:rPr>
        <w:t>.</w:t>
      </w:r>
      <w:r w:rsidR="007518E1">
        <w:rPr>
          <w:rFonts w:ascii="Arial" w:eastAsia="Arial" w:hAnsi="Arial" w:cs="Arial"/>
          <w:sz w:val="22"/>
          <w:szCs w:val="22"/>
        </w:rPr>
        <w:t>)</w:t>
      </w:r>
    </w:p>
    <w:p w14:paraId="3D8CE778" w14:textId="77777777" w:rsidR="00594496" w:rsidRDefault="00C01BCE" w:rsidP="00CA714B">
      <w:pPr>
        <w:spacing w:before="3" w:line="259" w:lineRule="auto"/>
        <w:ind w:left="1440" w:right="1185"/>
        <w:jc w:val="both"/>
        <w:rPr>
          <w:rFonts w:ascii="Arial" w:eastAsia="Arial" w:hAnsi="Arial" w:cs="Arial"/>
          <w:sz w:val="22"/>
          <w:szCs w:val="22"/>
        </w:rPr>
      </w:pPr>
      <w:r>
        <w:rPr>
          <w:rFonts w:ascii="Arial" w:eastAsia="Arial" w:hAnsi="Arial" w:cs="Arial"/>
          <w:spacing w:val="1"/>
          <w:sz w:val="22"/>
          <w:szCs w:val="22"/>
        </w:rPr>
        <w:t>f</w:t>
      </w:r>
      <w:r>
        <w:rPr>
          <w:rFonts w:ascii="Arial" w:eastAsia="Arial" w:hAnsi="Arial" w:cs="Arial"/>
          <w:sz w:val="22"/>
          <w:szCs w:val="22"/>
        </w:rPr>
        <w:t>)</w:t>
      </w:r>
      <w:r>
        <w:rPr>
          <w:sz w:val="22"/>
          <w:szCs w:val="22"/>
        </w:rPr>
        <w:t xml:space="preserve">   </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7"/>
          <w:sz w:val="22"/>
          <w:szCs w:val="22"/>
        </w:rPr>
        <w:t xml:space="preserve"> </w:t>
      </w:r>
      <w:r>
        <w:rPr>
          <w:rFonts w:ascii="Arial" w:eastAsia="Arial" w:hAnsi="Arial" w:cs="Arial"/>
          <w:sz w:val="22"/>
          <w:szCs w:val="22"/>
        </w:rPr>
        <w:t>occ</w:t>
      </w:r>
      <w:r>
        <w:rPr>
          <w:rFonts w:ascii="Arial" w:eastAsia="Arial" w:hAnsi="Arial" w:cs="Arial"/>
          <w:spacing w:val="-3"/>
          <w:sz w:val="22"/>
          <w:szCs w:val="22"/>
        </w:rPr>
        <w:t>u</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z w:val="22"/>
          <w:szCs w:val="22"/>
        </w:rPr>
        <w:t xml:space="preserve"> </w:t>
      </w:r>
      <w:r>
        <w:rPr>
          <w:rFonts w:ascii="Arial" w:eastAsia="Arial" w:hAnsi="Arial" w:cs="Arial"/>
          <w:sz w:val="22"/>
          <w:szCs w:val="22"/>
        </w:rPr>
        <w:t>g)</w:t>
      </w:r>
      <w:r>
        <w:rPr>
          <w:sz w:val="22"/>
          <w:szCs w:val="22"/>
        </w:rPr>
        <w:t xml:space="preserve"> </w:t>
      </w:r>
      <w:r>
        <w:rPr>
          <w:spacing w:val="54"/>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p>
    <w:p w14:paraId="6198C441" w14:textId="77777777" w:rsidR="00594496" w:rsidRDefault="00C01BCE" w:rsidP="00CA714B">
      <w:pPr>
        <w:ind w:left="1800"/>
        <w:jc w:val="both"/>
        <w:rPr>
          <w:rFonts w:ascii="Arial" w:eastAsia="Arial" w:hAnsi="Arial" w:cs="Arial"/>
          <w:sz w:val="22"/>
          <w:szCs w:val="22"/>
        </w:rPr>
      </w:pP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3CADCD67" w14:textId="77777777" w:rsidR="00594496" w:rsidRDefault="00C01BCE" w:rsidP="00CA714B">
      <w:pPr>
        <w:spacing w:before="18" w:line="259" w:lineRule="auto"/>
        <w:ind w:left="1800" w:right="1308" w:hanging="360"/>
        <w:jc w:val="both"/>
        <w:rPr>
          <w:rFonts w:ascii="Arial" w:eastAsia="Arial" w:hAnsi="Arial" w:cs="Arial"/>
          <w:sz w:val="22"/>
          <w:szCs w:val="22"/>
        </w:rPr>
      </w:pPr>
      <w:r>
        <w:rPr>
          <w:rFonts w:ascii="Arial" w:eastAsia="Arial" w:hAnsi="Arial" w:cs="Arial"/>
          <w:sz w:val="22"/>
          <w:szCs w:val="22"/>
        </w:rPr>
        <w:t>h)</w:t>
      </w:r>
      <w:r>
        <w:rPr>
          <w:sz w:val="22"/>
          <w:szCs w:val="22"/>
        </w:rPr>
        <w:t xml:space="preserve"> </w:t>
      </w:r>
      <w:r>
        <w:rPr>
          <w:spacing w:val="54"/>
          <w:sz w:val="22"/>
          <w:szCs w:val="22"/>
        </w:rPr>
        <w:t xml:space="preserve"> </w:t>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ance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egal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at</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72ADAF72" w14:textId="77777777" w:rsidR="00594496" w:rsidRDefault="00C01BCE" w:rsidP="00CA714B">
      <w:pPr>
        <w:ind w:left="1440"/>
        <w:jc w:val="both"/>
        <w:rPr>
          <w:rFonts w:ascii="Arial" w:eastAsia="Arial" w:hAnsi="Arial" w:cs="Arial"/>
          <w:sz w:val="22"/>
          <w:szCs w:val="22"/>
        </w:rPr>
      </w:pPr>
      <w:proofErr w:type="spellStart"/>
      <w:r>
        <w:rPr>
          <w:rFonts w:ascii="Arial" w:eastAsia="Arial" w:hAnsi="Arial" w:cs="Arial"/>
          <w:spacing w:val="-1"/>
          <w:sz w:val="22"/>
          <w:szCs w:val="22"/>
        </w:rPr>
        <w:t>i</w:t>
      </w:r>
      <w:proofErr w:type="spellEnd"/>
      <w:r>
        <w:rPr>
          <w:rFonts w:ascii="Arial" w:eastAsia="Arial" w:hAnsi="Arial" w:cs="Arial"/>
          <w:sz w:val="22"/>
          <w:szCs w:val="22"/>
        </w:rPr>
        <w:t>)</w:t>
      </w:r>
      <w:r>
        <w:rPr>
          <w:sz w:val="22"/>
          <w:szCs w:val="22"/>
        </w:rPr>
        <w:t xml:space="preserve">   </w:t>
      </w:r>
      <w:r>
        <w:rPr>
          <w:spacing w:val="19"/>
          <w:sz w:val="22"/>
          <w:szCs w:val="22"/>
        </w:rPr>
        <w:t xml:space="preserve"> </w:t>
      </w:r>
      <w:r>
        <w:rPr>
          <w:rFonts w:ascii="Arial" w:eastAsia="Arial" w:hAnsi="Arial" w:cs="Arial"/>
          <w:spacing w:val="-1"/>
          <w:sz w:val="22"/>
          <w:szCs w:val="22"/>
        </w:rPr>
        <w:t>N</w:t>
      </w:r>
      <w:r>
        <w:rPr>
          <w:rFonts w:ascii="Arial" w:eastAsia="Arial" w:hAnsi="Arial" w:cs="Arial"/>
          <w:sz w:val="22"/>
          <w:szCs w:val="22"/>
        </w:rPr>
        <w:t>ot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ed,</w:t>
      </w:r>
      <w:r>
        <w:rPr>
          <w:spacing w:val="6"/>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act</w:t>
      </w:r>
      <w:r>
        <w:rPr>
          <w:spacing w:val="6"/>
          <w:sz w:val="22"/>
          <w:szCs w:val="22"/>
        </w:rPr>
        <w:t xml:space="preserve"> </w:t>
      </w:r>
      <w:r>
        <w:rPr>
          <w:rFonts w:ascii="Arial" w:eastAsia="Arial" w:hAnsi="Arial" w:cs="Arial"/>
          <w:spacing w:val="-3"/>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ender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0C30B01D" w14:textId="77777777" w:rsidR="00594496" w:rsidRDefault="00C01BCE" w:rsidP="00CA714B">
      <w:pPr>
        <w:spacing w:before="20"/>
        <w:ind w:left="1800"/>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nva</w:t>
      </w:r>
      <w:r>
        <w:rPr>
          <w:rFonts w:ascii="Arial" w:eastAsia="Arial" w:hAnsi="Arial" w:cs="Arial"/>
          <w:spacing w:val="-1"/>
          <w:sz w:val="22"/>
          <w:szCs w:val="22"/>
        </w:rPr>
        <w:t>li</w:t>
      </w:r>
      <w:r>
        <w:rPr>
          <w:rFonts w:ascii="Arial" w:eastAsia="Arial" w:hAnsi="Arial" w:cs="Arial"/>
          <w:sz w:val="22"/>
          <w:szCs w:val="22"/>
        </w:rPr>
        <w:t>d.</w:t>
      </w:r>
    </w:p>
    <w:p w14:paraId="42E0FA36" w14:textId="77777777" w:rsidR="00594496" w:rsidRDefault="00C01BCE" w:rsidP="00CA714B">
      <w:pPr>
        <w:spacing w:before="18"/>
        <w:ind w:left="1440"/>
        <w:jc w:val="both"/>
        <w:rPr>
          <w:rFonts w:ascii="Arial" w:eastAsia="Arial" w:hAnsi="Arial" w:cs="Arial"/>
          <w:sz w:val="22"/>
          <w:szCs w:val="22"/>
        </w:rPr>
      </w:pPr>
      <w:r>
        <w:rPr>
          <w:rFonts w:ascii="Arial" w:eastAsia="Arial" w:hAnsi="Arial" w:cs="Arial"/>
          <w:spacing w:val="1"/>
          <w:sz w:val="22"/>
          <w:szCs w:val="22"/>
        </w:rPr>
        <w:t>j</w:t>
      </w:r>
      <w:r>
        <w:rPr>
          <w:rFonts w:ascii="Arial" w:eastAsia="Arial" w:hAnsi="Arial" w:cs="Arial"/>
          <w:sz w:val="22"/>
          <w:szCs w:val="22"/>
        </w:rPr>
        <w:t>)</w:t>
      </w:r>
      <w:r>
        <w:rPr>
          <w:sz w:val="22"/>
          <w:szCs w:val="22"/>
        </w:rPr>
        <w:t xml:space="preserve">   </w:t>
      </w:r>
      <w:r>
        <w:rPr>
          <w:spacing w:val="16"/>
          <w:sz w:val="22"/>
          <w:szCs w:val="22"/>
        </w:rPr>
        <w:t xml:space="preserve"> </w:t>
      </w:r>
      <w:proofErr w:type="spellStart"/>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proofErr w:type="spellEnd"/>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4BEBD3DD" w14:textId="7CF3A899" w:rsidR="00594496" w:rsidRDefault="00C01BCE" w:rsidP="00CA714B">
      <w:pPr>
        <w:spacing w:before="20" w:line="259" w:lineRule="auto"/>
        <w:ind w:left="1800" w:right="1395" w:hanging="360"/>
        <w:jc w:val="both"/>
        <w:rPr>
          <w:rFonts w:ascii="Arial" w:eastAsia="Arial" w:hAnsi="Arial" w:cs="Arial"/>
          <w:sz w:val="22"/>
          <w:szCs w:val="22"/>
        </w:rPr>
      </w:pPr>
      <w:r>
        <w:rPr>
          <w:rFonts w:ascii="Arial" w:eastAsia="Arial" w:hAnsi="Arial" w:cs="Arial"/>
          <w:sz w:val="22"/>
          <w:szCs w:val="22"/>
        </w:rPr>
        <w:t>k)</w:t>
      </w:r>
      <w:r>
        <w:rPr>
          <w:sz w:val="22"/>
          <w:szCs w:val="22"/>
        </w:rPr>
        <w:t xml:space="preserve">  </w:t>
      </w:r>
      <w:r>
        <w:rPr>
          <w:spacing w:val="11"/>
          <w:sz w:val="22"/>
          <w:szCs w:val="22"/>
        </w:rPr>
        <w:t xml:space="preserve"> </w:t>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proofErr w:type="gramStart"/>
      <w:r>
        <w:rPr>
          <w:rFonts w:ascii="Arial" w:eastAsia="Arial" w:hAnsi="Arial" w:cs="Arial"/>
          <w:sz w:val="22"/>
          <w:szCs w:val="22"/>
        </w:rPr>
        <w:t>kept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spacing w:val="5"/>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at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es</w:t>
      </w:r>
      <w:proofErr w:type="gramEnd"/>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pacing w:val="1"/>
          <w:sz w:val="22"/>
          <w:szCs w:val="22"/>
        </w:rPr>
        <w:t>f</w:t>
      </w:r>
      <w:r>
        <w:rPr>
          <w:rFonts w:ascii="Arial" w:eastAsia="Arial" w:hAnsi="Arial" w:cs="Arial"/>
          <w:sz w:val="22"/>
          <w:szCs w:val="22"/>
        </w:rPr>
        <w:t>ul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ann</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proofErr w:type="spellStart"/>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sidR="00617D2D">
        <w:rPr>
          <w:rFonts w:ascii="Arial" w:eastAsia="Arial" w:hAnsi="Arial" w:cs="Arial"/>
          <w:sz w:val="22"/>
          <w:szCs w:val="22"/>
        </w:rPr>
        <w:t>s</w:t>
      </w:r>
      <w:proofErr w:type="spellEnd"/>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w:t>
      </w:r>
      <w:r>
        <w:rPr>
          <w:rFonts w:ascii="Arial" w:eastAsia="Arial" w:hAnsi="Arial" w:cs="Arial"/>
          <w:spacing w:val="-1"/>
          <w:sz w:val="22"/>
          <w:szCs w:val="22"/>
        </w:rPr>
        <w:t>l</w:t>
      </w:r>
      <w:r>
        <w:rPr>
          <w:rFonts w:ascii="Arial" w:eastAsia="Arial" w:hAnsi="Arial" w:cs="Arial"/>
          <w:sz w:val="22"/>
          <w:szCs w:val="22"/>
        </w:rPr>
        <w:t>s.</w:t>
      </w:r>
    </w:p>
    <w:p w14:paraId="312BB4DB" w14:textId="77777777" w:rsidR="00594496" w:rsidRDefault="00C01BCE" w:rsidP="00CA714B">
      <w:pPr>
        <w:spacing w:line="257" w:lineRule="auto"/>
        <w:ind w:left="1800" w:right="1199" w:hanging="360"/>
        <w:jc w:val="both"/>
        <w:rPr>
          <w:rFonts w:ascii="Arial" w:eastAsia="Arial" w:hAnsi="Arial" w:cs="Arial"/>
          <w:sz w:val="22"/>
          <w:szCs w:val="22"/>
        </w:rPr>
        <w:sectPr w:rsidR="00594496" w:rsidSect="00C220B3">
          <w:footerReference w:type="default" r:id="rId23"/>
          <w:pgSz w:w="11920" w:h="16840"/>
          <w:pgMar w:top="1080" w:right="0" w:bottom="280" w:left="0" w:header="216" w:footer="283" w:gutter="0"/>
          <w:pgNumType w:start="5"/>
          <w:cols w:space="720"/>
        </w:sectPr>
      </w:pPr>
      <w:r>
        <w:rPr>
          <w:rFonts w:ascii="Arial" w:eastAsia="Arial" w:hAnsi="Arial" w:cs="Arial"/>
          <w:spacing w:val="-1"/>
          <w:sz w:val="22"/>
          <w:szCs w:val="22"/>
        </w:rPr>
        <w:t>l</w:t>
      </w:r>
      <w:r>
        <w:rPr>
          <w:rFonts w:ascii="Arial" w:eastAsia="Arial" w:hAnsi="Arial" w:cs="Arial"/>
          <w:sz w:val="22"/>
          <w:szCs w:val="22"/>
        </w:rPr>
        <w:t>)</w:t>
      </w:r>
      <w:r>
        <w:rPr>
          <w:sz w:val="22"/>
          <w:szCs w:val="22"/>
        </w:rPr>
        <w:t xml:space="preserve">   </w:t>
      </w:r>
      <w:r>
        <w:rPr>
          <w:spacing w:val="19"/>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eakag</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echan</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z w:val="22"/>
          <w:szCs w:val="22"/>
        </w:rPr>
        <w:t>ha</w:t>
      </w:r>
      <w:r>
        <w:rPr>
          <w:rFonts w:ascii="Arial" w:eastAsia="Arial" w:hAnsi="Arial" w:cs="Arial"/>
          <w:spacing w:val="-2"/>
          <w:sz w:val="22"/>
          <w:szCs w:val="22"/>
        </w:rPr>
        <w:t>z</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appe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ssue</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z w:val="22"/>
          <w:szCs w:val="22"/>
        </w:rPr>
        <w:t>abno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p>
    <w:p w14:paraId="74C5FACA" w14:textId="77777777" w:rsidR="00594496" w:rsidRDefault="00594496">
      <w:pPr>
        <w:spacing w:before="3" w:line="160" w:lineRule="exact"/>
        <w:rPr>
          <w:sz w:val="17"/>
          <w:szCs w:val="17"/>
        </w:rPr>
      </w:pPr>
    </w:p>
    <w:p w14:paraId="6A33114A" w14:textId="77777777" w:rsidR="00594496" w:rsidRDefault="00C01BCE" w:rsidP="00CA714B">
      <w:pPr>
        <w:spacing w:line="258" w:lineRule="auto"/>
        <w:ind w:left="1800" w:right="1347" w:hanging="360"/>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w:t>
      </w:r>
      <w:r>
        <w:rPr>
          <w:spacing w:val="47"/>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u</w:t>
      </w:r>
      <w:r>
        <w:rPr>
          <w:rFonts w:ascii="Arial" w:eastAsia="Arial" w:hAnsi="Arial" w:cs="Arial"/>
          <w:spacing w:val="1"/>
          <w:sz w:val="22"/>
          <w:szCs w:val="22"/>
        </w:rPr>
        <w:t>rr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ad</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ess,</w:t>
      </w:r>
      <w:r>
        <w:rPr>
          <w:spacing w:val="6"/>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add</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pho</w:t>
      </w:r>
      <w:r>
        <w:rPr>
          <w:rFonts w:ascii="Arial" w:eastAsia="Arial" w:hAnsi="Arial" w:cs="Arial"/>
          <w:spacing w:val="-3"/>
          <w:sz w:val="22"/>
          <w:szCs w:val="22"/>
        </w:rPr>
        <w:t>n</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7</w:t>
      </w:r>
      <w:r>
        <w:rPr>
          <w:spacing w:val="7"/>
          <w:sz w:val="22"/>
          <w:szCs w:val="22"/>
        </w:rPr>
        <w:t xml:space="preserve"> </w:t>
      </w:r>
      <w:r>
        <w:rPr>
          <w:rFonts w:ascii="Arial" w:eastAsia="Arial" w:hAnsi="Arial" w:cs="Arial"/>
          <w:sz w:val="22"/>
          <w:szCs w:val="22"/>
        </w:rPr>
        <w:t>da</w:t>
      </w:r>
      <w:r>
        <w:rPr>
          <w:rFonts w:ascii="Arial" w:eastAsia="Arial" w:hAnsi="Arial" w:cs="Arial"/>
          <w:spacing w:val="-2"/>
          <w:sz w:val="22"/>
          <w:szCs w:val="22"/>
        </w:rPr>
        <w:t>y</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z w:val="22"/>
          <w:szCs w:val="22"/>
        </w:rPr>
        <w:t>changes</w:t>
      </w:r>
      <w:r>
        <w:rPr>
          <w:spacing w:val="5"/>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p>
    <w:p w14:paraId="442B321A" w14:textId="77777777" w:rsidR="00594496" w:rsidRDefault="00C01BCE" w:rsidP="00CA714B">
      <w:pPr>
        <w:spacing w:before="1" w:line="259" w:lineRule="auto"/>
        <w:ind w:left="1800" w:right="1357" w:hanging="360"/>
        <w:jc w:val="both"/>
        <w:rPr>
          <w:rFonts w:ascii="Arial" w:eastAsia="Arial" w:hAnsi="Arial" w:cs="Arial"/>
          <w:sz w:val="22"/>
          <w:szCs w:val="22"/>
        </w:rPr>
      </w:pPr>
      <w:r>
        <w:rPr>
          <w:rFonts w:ascii="Arial" w:eastAsia="Arial" w:hAnsi="Arial" w:cs="Arial"/>
          <w:sz w:val="22"/>
          <w:szCs w:val="22"/>
        </w:rPr>
        <w:t>n)</w:t>
      </w:r>
      <w:r>
        <w:rPr>
          <w:sz w:val="22"/>
          <w:szCs w:val="22"/>
        </w:rPr>
        <w:t xml:space="preserve"> </w:t>
      </w:r>
      <w:r>
        <w:rPr>
          <w:spacing w:val="52"/>
          <w:sz w:val="22"/>
          <w:szCs w:val="22"/>
        </w:rPr>
        <w:t xml:space="preserve"> </w:t>
      </w:r>
      <w:r>
        <w:rPr>
          <w:rFonts w:ascii="Arial" w:eastAsia="Arial" w:hAnsi="Arial" w:cs="Arial"/>
          <w:sz w:val="22"/>
          <w:szCs w:val="22"/>
        </w:rPr>
        <w:t>To</w:t>
      </w:r>
      <w:r>
        <w:rPr>
          <w:spacing w:val="5"/>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and</w:t>
      </w:r>
      <w:r>
        <w:rPr>
          <w:spacing w:val="3"/>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w:t>
      </w:r>
      <w:r>
        <w:rPr>
          <w:spacing w:val="3"/>
          <w:sz w:val="22"/>
          <w:szCs w:val="22"/>
        </w:rPr>
        <w:t xml:space="preserve"> </w:t>
      </w:r>
      <w:r>
        <w:rPr>
          <w:rFonts w:ascii="Arial" w:eastAsia="Arial" w:hAnsi="Arial" w:cs="Arial"/>
          <w:spacing w:val="-3"/>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3"/>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4"/>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z w:val="22"/>
          <w:szCs w:val="22"/>
        </w:rPr>
        <w:t>be</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3"/>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t</w:t>
      </w:r>
      <w:r>
        <w:rPr>
          <w:rFonts w:ascii="Arial" w:eastAsia="Arial" w:hAnsi="Arial" w:cs="Arial"/>
          <w:sz w:val="22"/>
          <w:szCs w:val="22"/>
        </w:rPr>
        <w:t>e</w:t>
      </w:r>
      <w:r>
        <w:rPr>
          <w:spacing w:val="3"/>
          <w:sz w:val="22"/>
          <w:szCs w:val="22"/>
        </w:rPr>
        <w:t xml:space="preserve"> </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3"/>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482DF0B4" w14:textId="77777777" w:rsidR="00594496" w:rsidRDefault="00C01BCE" w:rsidP="00CA714B">
      <w:pPr>
        <w:spacing w:line="240" w:lineRule="exact"/>
        <w:ind w:left="1440"/>
        <w:jc w:val="both"/>
        <w:rPr>
          <w:rFonts w:ascii="Arial" w:eastAsia="Arial" w:hAnsi="Arial" w:cs="Arial"/>
          <w:sz w:val="22"/>
          <w:szCs w:val="22"/>
        </w:rPr>
      </w:pPr>
      <w:r>
        <w:rPr>
          <w:rFonts w:ascii="Arial" w:eastAsia="Arial" w:hAnsi="Arial" w:cs="Arial"/>
          <w:sz w:val="22"/>
          <w:szCs w:val="22"/>
        </w:rPr>
        <w:t>o)</w:t>
      </w:r>
      <w:r>
        <w:rPr>
          <w:sz w:val="22"/>
          <w:szCs w:val="22"/>
        </w:rPr>
        <w:t xml:space="preserve"> </w:t>
      </w:r>
      <w:r>
        <w:rPr>
          <w:spacing w:val="54"/>
          <w:sz w:val="22"/>
          <w:szCs w:val="22"/>
        </w:rPr>
        <w:t xml:space="preserve"> </w:t>
      </w: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z w:val="22"/>
          <w:szCs w:val="22"/>
        </w:rPr>
        <w:t>pt</w:t>
      </w:r>
      <w:r>
        <w:rPr>
          <w:spacing w:val="8"/>
          <w:sz w:val="22"/>
          <w:szCs w:val="22"/>
        </w:rPr>
        <w:t xml:space="preserve"> </w:t>
      </w:r>
      <w:r>
        <w:rPr>
          <w:rFonts w:ascii="Arial" w:eastAsia="Arial" w:hAnsi="Arial" w:cs="Arial"/>
          <w:sz w:val="22"/>
          <w:szCs w:val="22"/>
        </w:rPr>
        <w:t>acc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1998</w:t>
      </w:r>
    </w:p>
    <w:p w14:paraId="2577FA64" w14:textId="5E6B00CE" w:rsidR="00594496" w:rsidRPr="00BB1F21" w:rsidRDefault="00C01BCE" w:rsidP="00CA714B">
      <w:pPr>
        <w:spacing w:before="20" w:line="259" w:lineRule="auto"/>
        <w:ind w:left="1800" w:right="1454"/>
        <w:jc w:val="both"/>
        <w:rPr>
          <w:rFonts w:ascii="Arial" w:eastAsia="Arial" w:hAnsi="Arial" w:cs="Arial"/>
          <w:spacing w:val="-124"/>
          <w:sz w:val="22"/>
          <w:szCs w:val="22"/>
          <w:u w:val="single" w:color="000000"/>
        </w:rPr>
      </w:pP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oced</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es.</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sidR="00BB1F21">
        <w:rPr>
          <w:rFonts w:ascii="Arial" w:eastAsia="Arial" w:hAnsi="Arial" w:cs="Arial"/>
          <w:sz w:val="22"/>
          <w:szCs w:val="22"/>
        </w:rPr>
        <w:t>in</w:t>
      </w:r>
      <w:r>
        <w:rPr>
          <w:sz w:val="22"/>
          <w:szCs w:val="22"/>
        </w:rPr>
        <w:t xml:space="preserve"> </w:t>
      </w:r>
      <w:r>
        <w:rPr>
          <w:rFonts w:ascii="Arial" w:eastAsia="Arial" w:hAnsi="Arial" w:cs="Arial"/>
          <w:sz w:val="22"/>
          <w:szCs w:val="22"/>
          <w:u w:val="single" w:color="000000"/>
        </w:rPr>
        <w:t>seven</w:t>
      </w:r>
      <w:r w:rsidR="00BB1F21">
        <w:rPr>
          <w:rFonts w:ascii="Arial" w:eastAsia="Arial" w:hAnsi="Arial" w:cs="Arial"/>
          <w:sz w:val="22"/>
          <w:szCs w:val="22"/>
          <w:u w:val="single" w:color="000000"/>
        </w:rPr>
        <w:t xml:space="preserve"> </w:t>
      </w:r>
      <w:r>
        <w:rPr>
          <w:rFonts w:ascii="Arial" w:eastAsia="Arial" w:hAnsi="Arial" w:cs="Arial"/>
          <w:spacing w:val="-124"/>
          <w:sz w:val="22"/>
          <w:szCs w:val="22"/>
          <w:u w:val="single" w:color="000000"/>
        </w:rPr>
        <w:t xml:space="preserve"> </w:t>
      </w:r>
      <w:r w:rsidR="00BB1F21">
        <w:rPr>
          <w:rFonts w:ascii="Arial" w:eastAsia="Arial" w:hAnsi="Arial" w:cs="Arial"/>
          <w:spacing w:val="-124"/>
          <w:sz w:val="22"/>
          <w:szCs w:val="22"/>
          <w:u w:val="single" w:color="000000"/>
        </w:rPr>
        <w:t xml:space="preserve">    </w:t>
      </w:r>
      <w:r>
        <w:rPr>
          <w:rFonts w:ascii="Arial" w:eastAsia="Arial" w:hAnsi="Arial" w:cs="Arial"/>
          <w:sz w:val="22"/>
          <w:szCs w:val="22"/>
          <w:u w:val="single" w:color="000000"/>
        </w:rPr>
        <w:t>days</w:t>
      </w:r>
      <w:r>
        <w:rPr>
          <w:spacing w:val="8"/>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
    <w:p w14:paraId="06CD8F5F" w14:textId="77777777" w:rsidR="00594496" w:rsidRDefault="00C01BCE" w:rsidP="00CA714B">
      <w:pPr>
        <w:ind w:left="1440"/>
        <w:jc w:val="both"/>
        <w:rPr>
          <w:rFonts w:ascii="Arial" w:eastAsia="Arial" w:hAnsi="Arial" w:cs="Arial"/>
          <w:sz w:val="22"/>
          <w:szCs w:val="22"/>
        </w:rPr>
      </w:pPr>
      <w:r>
        <w:rPr>
          <w:rFonts w:ascii="Arial" w:eastAsia="Arial" w:hAnsi="Arial" w:cs="Arial"/>
          <w:sz w:val="22"/>
          <w:szCs w:val="22"/>
        </w:rPr>
        <w:t>p)</w:t>
      </w:r>
      <w:r>
        <w:rPr>
          <w:sz w:val="22"/>
          <w:szCs w:val="22"/>
        </w:rPr>
        <w:t xml:space="preserve"> </w:t>
      </w:r>
      <w:r>
        <w:rPr>
          <w:spacing w:val="54"/>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oc</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espect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p>
    <w:p w14:paraId="1701D61A" w14:textId="77777777" w:rsidR="00594496" w:rsidRDefault="00C01BCE" w:rsidP="00CA714B">
      <w:pPr>
        <w:spacing w:before="18"/>
        <w:ind w:left="1800"/>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p>
    <w:p w14:paraId="3C7F6BD4" w14:textId="407C1F84" w:rsidR="00594496" w:rsidRDefault="00C01BCE" w:rsidP="00CA714B">
      <w:pPr>
        <w:spacing w:before="20" w:line="259" w:lineRule="auto"/>
        <w:ind w:left="1800" w:right="1308" w:hanging="360"/>
        <w:jc w:val="both"/>
        <w:rPr>
          <w:rFonts w:ascii="Arial" w:eastAsia="Arial" w:hAnsi="Arial" w:cs="Arial"/>
          <w:sz w:val="22"/>
          <w:szCs w:val="22"/>
        </w:rPr>
      </w:pPr>
      <w:r>
        <w:rPr>
          <w:rFonts w:ascii="Arial" w:eastAsia="Arial" w:hAnsi="Arial" w:cs="Arial"/>
          <w:sz w:val="22"/>
          <w:szCs w:val="22"/>
        </w:rPr>
        <w:t>q)</w:t>
      </w:r>
      <w:r>
        <w:rPr>
          <w:sz w:val="22"/>
          <w:szCs w:val="22"/>
        </w:rPr>
        <w:t xml:space="preserve"> </w:t>
      </w:r>
      <w:r>
        <w:rPr>
          <w:spacing w:val="54"/>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pacing w:val="-3"/>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proofErr w:type="gramStart"/>
      <w:r>
        <w:rPr>
          <w:rFonts w:ascii="Arial" w:eastAsia="Arial" w:hAnsi="Arial" w:cs="Arial"/>
          <w:spacing w:val="-3"/>
          <w:sz w:val="22"/>
          <w:szCs w:val="22"/>
        </w:rPr>
        <w:t>d</w:t>
      </w:r>
      <w:r>
        <w:rPr>
          <w:rFonts w:ascii="Arial" w:eastAsia="Arial" w:hAnsi="Arial" w:cs="Arial"/>
          <w:sz w:val="22"/>
          <w:szCs w:val="22"/>
        </w:rPr>
        <w:t>ay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day</w:t>
      </w:r>
      <w:proofErr w:type="gramEnd"/>
      <w:r>
        <w:rPr>
          <w:spacing w:val="5"/>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sidR="00C345DF">
        <w:rPr>
          <w:rFonts w:ascii="Arial" w:eastAsia="Arial" w:hAnsi="Arial" w:cs="Arial"/>
          <w:sz w:val="22"/>
          <w:szCs w:val="22"/>
        </w:rPr>
        <w:t xml:space="preserve"> </w:t>
      </w:r>
      <w:r>
        <w:rPr>
          <w:rFonts w:ascii="Arial" w:eastAsia="Arial" w:hAnsi="Arial" w:cs="Arial"/>
          <w:spacing w:val="1"/>
          <w:sz w:val="22"/>
          <w:szCs w:val="22"/>
        </w:rPr>
        <w: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en</w:t>
      </w:r>
      <w:r>
        <w:rPr>
          <w:rFonts w:ascii="Arial" w:eastAsia="Arial" w:hAnsi="Arial" w:cs="Arial"/>
          <w:spacing w:val="-2"/>
          <w:sz w:val="22"/>
          <w:szCs w:val="22"/>
        </w:rPr>
        <w:t>s</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cov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of</w:t>
      </w:r>
      <w:r>
        <w:rPr>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change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cha</w:t>
      </w:r>
      <w:r>
        <w:rPr>
          <w:rFonts w:ascii="Arial" w:eastAsia="Arial" w:hAnsi="Arial" w:cs="Arial"/>
          <w:spacing w:val="-2"/>
          <w:sz w:val="22"/>
          <w:szCs w:val="22"/>
        </w:rPr>
        <w:t>s</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m</w:t>
      </w:r>
      <w:r>
        <w:rPr>
          <w:rFonts w:ascii="Arial" w:eastAsia="Arial" w:hAnsi="Arial" w:cs="Arial"/>
          <w:sz w:val="22"/>
          <w:szCs w:val="22"/>
        </w:rPr>
        <w:t>ent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
    <w:p w14:paraId="7F586952" w14:textId="77777777" w:rsidR="00594496" w:rsidRDefault="00C01BCE" w:rsidP="00CA714B">
      <w:pPr>
        <w:spacing w:line="240" w:lineRule="exact"/>
        <w:ind w:left="1440"/>
        <w:jc w:val="both"/>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spacing w:val="47"/>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conc</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Ri</w:t>
      </w:r>
      <w:r>
        <w:rPr>
          <w:rFonts w:ascii="Arial" w:eastAsia="Arial" w:hAnsi="Arial" w:cs="Arial"/>
          <w:sz w:val="22"/>
          <w:szCs w:val="22"/>
        </w:rPr>
        <w:t>sk</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H&amp;S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p>
    <w:p w14:paraId="7DCD6FAA" w14:textId="77777777" w:rsidR="00594496" w:rsidRDefault="00C01BCE" w:rsidP="00CA714B">
      <w:pPr>
        <w:spacing w:before="20"/>
        <w:ind w:left="1800"/>
        <w:jc w:val="both"/>
        <w:rPr>
          <w:rFonts w:ascii="Arial" w:eastAsia="Arial" w:hAnsi="Arial" w:cs="Arial"/>
          <w:sz w:val="22"/>
          <w:szCs w:val="22"/>
        </w:rPr>
      </w:pPr>
      <w:r>
        <w:rPr>
          <w:rFonts w:ascii="Arial" w:eastAsia="Arial" w:hAnsi="Arial" w:cs="Arial"/>
          <w:sz w:val="22"/>
          <w:szCs w:val="22"/>
        </w:rPr>
        <w:t>consu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4D41B6C8" w14:textId="77777777" w:rsidR="00594496" w:rsidRDefault="00C01BCE" w:rsidP="00CA714B">
      <w:pPr>
        <w:spacing w:before="20"/>
        <w:ind w:left="1440"/>
        <w:jc w:val="both"/>
        <w:rPr>
          <w:rFonts w:ascii="Arial" w:eastAsia="Arial" w:hAnsi="Arial" w:cs="Arial"/>
          <w:sz w:val="22"/>
          <w:szCs w:val="22"/>
        </w:rPr>
      </w:pPr>
      <w:r>
        <w:rPr>
          <w:rFonts w:ascii="Arial" w:eastAsia="Arial" w:hAnsi="Arial" w:cs="Arial"/>
          <w:sz w:val="22"/>
          <w:szCs w:val="22"/>
        </w:rPr>
        <w:t>s)</w:t>
      </w:r>
      <w:r>
        <w:rPr>
          <w:sz w:val="22"/>
          <w:szCs w:val="22"/>
        </w:rPr>
        <w:t xml:space="preserve">  </w:t>
      </w:r>
      <w:r>
        <w:rPr>
          <w:spacing w:val="11"/>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spu</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3"/>
          <w:sz w:val="22"/>
          <w:szCs w:val="22"/>
        </w:rPr>
        <w:t>u</w:t>
      </w:r>
      <w:r>
        <w:rPr>
          <w:rFonts w:ascii="Arial" w:eastAsia="Arial" w:hAnsi="Arial" w:cs="Arial"/>
          <w:sz w:val="22"/>
          <w:szCs w:val="22"/>
        </w:rPr>
        <w:t>nder</w:t>
      </w:r>
      <w:r>
        <w:rPr>
          <w:spacing w:val="8"/>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w:t>
      </w:r>
      <w:r>
        <w:rPr>
          <w:rFonts w:ascii="Arial" w:eastAsia="Arial" w:hAnsi="Arial" w:cs="Arial"/>
          <w:spacing w:val="-2"/>
          <w:sz w:val="22"/>
          <w:szCs w:val="22"/>
        </w:rPr>
        <w:t>c</w:t>
      </w:r>
      <w:r>
        <w:rPr>
          <w:rFonts w:ascii="Arial" w:eastAsia="Arial" w:hAnsi="Arial" w:cs="Arial"/>
          <w:sz w:val="22"/>
          <w:szCs w:val="22"/>
        </w:rPr>
        <w:t>cu</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6D0DF164" w14:textId="77777777" w:rsidR="00594496" w:rsidRDefault="00C01BCE" w:rsidP="00CA714B">
      <w:pPr>
        <w:spacing w:before="20" w:line="258" w:lineRule="auto"/>
        <w:ind w:left="1800" w:right="1150"/>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j</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3"/>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ca</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O</w:t>
      </w:r>
      <w:r>
        <w:rPr>
          <w:rFonts w:ascii="Arial" w:eastAsia="Arial" w:hAnsi="Arial" w:cs="Arial"/>
          <w:sz w:val="22"/>
          <w:szCs w:val="22"/>
        </w:rPr>
        <w:t>n</w:t>
      </w:r>
      <w:r>
        <w:rPr>
          <w:spacing w:val="2"/>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2"/>
          <w:sz w:val="22"/>
          <w:szCs w:val="22"/>
        </w:rPr>
        <w:t>c</w:t>
      </w:r>
      <w:r>
        <w:rPr>
          <w:rFonts w:ascii="Arial" w:eastAsia="Arial" w:hAnsi="Arial" w:cs="Arial"/>
          <w:sz w:val="22"/>
          <w:szCs w:val="22"/>
        </w:rPr>
        <w:t>edu</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put</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enda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accep</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spacing w:val="3"/>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ns,</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z w:val="22"/>
          <w:szCs w:val="22"/>
        </w:rPr>
        <w:t>case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us</w:t>
      </w:r>
      <w:r>
        <w:rPr>
          <w:sz w:val="22"/>
          <w:szCs w:val="22"/>
        </w:rPr>
        <w:t xml:space="preserve"> </w:t>
      </w:r>
      <w:r>
        <w:rPr>
          <w:rFonts w:ascii="Arial" w:eastAsia="Arial" w:hAnsi="Arial" w:cs="Arial"/>
          <w:sz w:val="22"/>
          <w:szCs w:val="22"/>
        </w:rPr>
        <w:t>quo</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ns,</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new</w:t>
      </w:r>
      <w:r>
        <w:rPr>
          <w:spacing w:val="4"/>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cc</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ll</w:t>
      </w:r>
      <w:r>
        <w:rPr>
          <w:rFonts w:ascii="Arial" w:eastAsia="Arial" w:hAnsi="Arial" w:cs="Arial"/>
          <w:sz w:val="22"/>
          <w:szCs w:val="22"/>
        </w:rPr>
        <w:t>y.</w:t>
      </w:r>
    </w:p>
    <w:p w14:paraId="4AF28842" w14:textId="77777777" w:rsidR="00594496" w:rsidRDefault="00594496">
      <w:pPr>
        <w:spacing w:before="3" w:line="160" w:lineRule="exact"/>
        <w:rPr>
          <w:sz w:val="16"/>
          <w:szCs w:val="16"/>
        </w:rPr>
      </w:pPr>
    </w:p>
    <w:p w14:paraId="27EFAB98" w14:textId="788EAEEA" w:rsidR="00594496" w:rsidRPr="003E4C77" w:rsidRDefault="00C01BCE" w:rsidP="003E4C77">
      <w:pPr>
        <w:ind w:left="1080"/>
        <w:rPr>
          <w:rFonts w:ascii="Arial" w:eastAsia="Arial" w:hAnsi="Arial" w:cs="Arial"/>
          <w:sz w:val="22"/>
          <w:szCs w:val="22"/>
        </w:rPr>
      </w:pPr>
      <w:r>
        <w:rPr>
          <w:rFonts w:ascii="Arial" w:eastAsia="Arial" w:hAnsi="Arial" w:cs="Arial"/>
          <w:sz w:val="22"/>
          <w:szCs w:val="22"/>
        </w:rPr>
        <w:t>For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p>
    <w:p w14:paraId="3096A1DD" w14:textId="77777777" w:rsidR="00594496" w:rsidRDefault="00594496">
      <w:pPr>
        <w:spacing w:before="13" w:line="200" w:lineRule="exact"/>
      </w:pPr>
    </w:p>
    <w:p w14:paraId="1DCC653E" w14:textId="372E0DB4" w:rsidR="00594496" w:rsidRDefault="00C01BCE">
      <w:pPr>
        <w:ind w:left="1080"/>
        <w:rPr>
          <w:rFonts w:ascii="Arial" w:eastAsia="Arial" w:hAnsi="Arial" w:cs="Arial"/>
          <w:color w:val="006FC0"/>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pacing w:val="2"/>
          <w:sz w:val="22"/>
          <w:szCs w:val="22"/>
        </w:rPr>
        <w:t>T</w:t>
      </w:r>
      <w:r>
        <w:rPr>
          <w:rFonts w:ascii="Arial" w:eastAsia="Arial" w:hAnsi="Arial" w:cs="Arial"/>
          <w:b/>
          <w:color w:val="006FC0"/>
          <w:spacing w:val="-3"/>
          <w:sz w:val="22"/>
          <w:szCs w:val="22"/>
        </w:rPr>
        <w:t>e</w:t>
      </w:r>
      <w:r>
        <w:rPr>
          <w:rFonts w:ascii="Arial" w:eastAsia="Arial" w:hAnsi="Arial" w:cs="Arial"/>
          <w:b/>
          <w:color w:val="006FC0"/>
          <w:spacing w:val="1"/>
          <w:sz w:val="22"/>
          <w:szCs w:val="22"/>
        </w:rPr>
        <w:t>m</w:t>
      </w:r>
      <w:r>
        <w:rPr>
          <w:rFonts w:ascii="Arial" w:eastAsia="Arial" w:hAnsi="Arial" w:cs="Arial"/>
          <w:b/>
          <w:color w:val="006FC0"/>
          <w:sz w:val="22"/>
          <w:szCs w:val="22"/>
        </w:rPr>
        <w:t>p</w:t>
      </w:r>
      <w:r>
        <w:rPr>
          <w:rFonts w:ascii="Arial" w:eastAsia="Arial" w:hAnsi="Arial" w:cs="Arial"/>
          <w:b/>
          <w:color w:val="006FC0"/>
          <w:spacing w:val="1"/>
          <w:sz w:val="22"/>
          <w:szCs w:val="22"/>
        </w:rPr>
        <w:t>l</w:t>
      </w:r>
      <w:r>
        <w:rPr>
          <w:rFonts w:ascii="Arial" w:eastAsia="Arial" w:hAnsi="Arial" w:cs="Arial"/>
          <w:b/>
          <w:color w:val="006FC0"/>
          <w:spacing w:val="-3"/>
          <w:sz w:val="22"/>
          <w:szCs w:val="22"/>
        </w:rPr>
        <w:t>a</w:t>
      </w:r>
      <w:r>
        <w:rPr>
          <w:rFonts w:ascii="Arial" w:eastAsia="Arial" w:hAnsi="Arial" w:cs="Arial"/>
          <w:b/>
          <w:color w:val="006FC0"/>
          <w:spacing w:val="1"/>
          <w:sz w:val="22"/>
          <w:szCs w:val="22"/>
        </w:rPr>
        <w:t>t</w:t>
      </w:r>
      <w:r>
        <w:rPr>
          <w:rFonts w:ascii="Arial" w:eastAsia="Arial" w:hAnsi="Arial" w:cs="Arial"/>
          <w:b/>
          <w:color w:val="006FC0"/>
          <w:sz w:val="22"/>
          <w:szCs w:val="22"/>
        </w:rPr>
        <w:t>es</w:t>
      </w:r>
      <w:r>
        <w:rPr>
          <w:b/>
          <w:color w:val="006FC0"/>
          <w:spacing w:val="5"/>
          <w:sz w:val="22"/>
          <w:szCs w:val="22"/>
        </w:rPr>
        <w:t xml:space="preserve"> </w:t>
      </w:r>
      <w:r>
        <w:rPr>
          <w:rFonts w:ascii="Arial" w:eastAsia="Arial" w:hAnsi="Arial" w:cs="Arial"/>
          <w:b/>
          <w:color w:val="006FC0"/>
          <w:sz w:val="22"/>
          <w:szCs w:val="22"/>
        </w:rPr>
        <w:t>–</w:t>
      </w:r>
      <w:r>
        <w:rPr>
          <w:b/>
          <w:color w:val="006FC0"/>
          <w:spacing w:val="7"/>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nnu</w:t>
      </w:r>
      <w:r>
        <w:rPr>
          <w:rFonts w:ascii="Arial" w:eastAsia="Arial" w:hAnsi="Arial" w:cs="Arial"/>
          <w:color w:val="006FC0"/>
          <w:spacing w:val="-3"/>
          <w:sz w:val="22"/>
          <w:szCs w:val="22"/>
        </w:rPr>
        <w:t>a</w:t>
      </w:r>
      <w:r>
        <w:rPr>
          <w:rFonts w:ascii="Arial" w:eastAsia="Arial" w:hAnsi="Arial" w:cs="Arial"/>
          <w:color w:val="006FC0"/>
          <w:sz w:val="22"/>
          <w:szCs w:val="22"/>
        </w:rPr>
        <w:t>l</w:t>
      </w:r>
      <w:r>
        <w:rPr>
          <w:color w:val="006FC0"/>
          <w:spacing w:val="6"/>
          <w:sz w:val="22"/>
          <w:szCs w:val="22"/>
        </w:rPr>
        <w:t xml:space="preserve"> </w:t>
      </w:r>
      <w:r>
        <w:rPr>
          <w:rFonts w:ascii="Arial" w:eastAsia="Arial" w:hAnsi="Arial" w:cs="Arial"/>
          <w:color w:val="006FC0"/>
          <w:spacing w:val="-1"/>
          <w:sz w:val="22"/>
          <w:szCs w:val="22"/>
        </w:rPr>
        <w:t>R</w:t>
      </w:r>
      <w:r>
        <w:rPr>
          <w:rFonts w:ascii="Arial" w:eastAsia="Arial" w:hAnsi="Arial" w:cs="Arial"/>
          <w:color w:val="006FC0"/>
          <w:sz w:val="22"/>
          <w:szCs w:val="22"/>
        </w:rPr>
        <w:t>epo</w:t>
      </w:r>
      <w:r>
        <w:rPr>
          <w:rFonts w:ascii="Arial" w:eastAsia="Arial" w:hAnsi="Arial" w:cs="Arial"/>
          <w:color w:val="006FC0"/>
          <w:spacing w:val="1"/>
          <w:sz w:val="22"/>
          <w:szCs w:val="22"/>
        </w:rPr>
        <w:t>r</w:t>
      </w:r>
      <w:r>
        <w:rPr>
          <w:rFonts w:ascii="Arial" w:eastAsia="Arial" w:hAnsi="Arial" w:cs="Arial"/>
          <w:color w:val="006FC0"/>
          <w:sz w:val="22"/>
          <w:szCs w:val="22"/>
        </w:rPr>
        <w:t>t</w:t>
      </w:r>
      <w:r>
        <w:rPr>
          <w:color w:val="006FC0"/>
          <w:spacing w:val="6"/>
          <w:sz w:val="22"/>
          <w:szCs w:val="22"/>
        </w:rPr>
        <w:t xml:space="preserve"> </w:t>
      </w:r>
      <w:r>
        <w:rPr>
          <w:rFonts w:ascii="Arial" w:eastAsia="Arial" w:hAnsi="Arial" w:cs="Arial"/>
          <w:color w:val="006FC0"/>
          <w:sz w:val="22"/>
          <w:szCs w:val="22"/>
        </w:rPr>
        <w:t>Te</w:t>
      </w:r>
      <w:r>
        <w:rPr>
          <w:rFonts w:ascii="Arial" w:eastAsia="Arial" w:hAnsi="Arial" w:cs="Arial"/>
          <w:color w:val="006FC0"/>
          <w:spacing w:val="1"/>
          <w:sz w:val="22"/>
          <w:szCs w:val="22"/>
        </w:rPr>
        <w:t>m</w:t>
      </w:r>
      <w:r>
        <w:rPr>
          <w:rFonts w:ascii="Arial" w:eastAsia="Arial" w:hAnsi="Arial" w:cs="Arial"/>
          <w:color w:val="006FC0"/>
          <w:sz w:val="22"/>
          <w:szCs w:val="22"/>
        </w:rPr>
        <w:t>p</w:t>
      </w:r>
      <w:r>
        <w:rPr>
          <w:rFonts w:ascii="Arial" w:eastAsia="Arial" w:hAnsi="Arial" w:cs="Arial"/>
          <w:color w:val="006FC0"/>
          <w:spacing w:val="-1"/>
          <w:sz w:val="22"/>
          <w:szCs w:val="22"/>
        </w:rPr>
        <w:t>l</w:t>
      </w:r>
      <w:r>
        <w:rPr>
          <w:rFonts w:ascii="Arial" w:eastAsia="Arial" w:hAnsi="Arial" w:cs="Arial"/>
          <w:color w:val="006FC0"/>
          <w:sz w:val="22"/>
          <w:szCs w:val="22"/>
        </w:rPr>
        <w:t>a</w:t>
      </w:r>
      <w:r>
        <w:rPr>
          <w:rFonts w:ascii="Arial" w:eastAsia="Arial" w:hAnsi="Arial" w:cs="Arial"/>
          <w:color w:val="006FC0"/>
          <w:spacing w:val="1"/>
          <w:sz w:val="22"/>
          <w:szCs w:val="22"/>
        </w:rPr>
        <w:t>t</w:t>
      </w:r>
      <w:r>
        <w:rPr>
          <w:rFonts w:ascii="Arial" w:eastAsia="Arial" w:hAnsi="Arial" w:cs="Arial"/>
          <w:color w:val="006FC0"/>
          <w:sz w:val="22"/>
          <w:szCs w:val="22"/>
        </w:rPr>
        <w:t>e</w:t>
      </w:r>
    </w:p>
    <w:p w14:paraId="7CD0940E" w14:textId="68CCE78D" w:rsidR="00D10F9D" w:rsidRDefault="00D10F9D">
      <w:pPr>
        <w:ind w:left="1080"/>
        <w:rPr>
          <w:rFonts w:ascii="Arial" w:eastAsia="Arial" w:hAnsi="Arial" w:cs="Arial"/>
          <w:sz w:val="22"/>
          <w:szCs w:val="22"/>
        </w:rPr>
      </w:pPr>
    </w:p>
    <w:p w14:paraId="17DBFFD7" w14:textId="6DF298FE" w:rsidR="00D10F9D" w:rsidRDefault="00D10F9D">
      <w:pPr>
        <w:ind w:left="1080"/>
        <w:rPr>
          <w:rFonts w:ascii="Arial" w:eastAsia="Arial" w:hAnsi="Arial" w:cs="Arial"/>
          <w:sz w:val="22"/>
          <w:szCs w:val="22"/>
        </w:rPr>
      </w:pPr>
    </w:p>
    <w:p w14:paraId="0EE449D4" w14:textId="66F0FFBD" w:rsidR="00D10F9D" w:rsidRDefault="00D10F9D">
      <w:pPr>
        <w:ind w:left="1080"/>
        <w:rPr>
          <w:rFonts w:ascii="Arial" w:eastAsia="Arial" w:hAnsi="Arial" w:cs="Arial"/>
          <w:sz w:val="22"/>
          <w:szCs w:val="22"/>
        </w:rPr>
      </w:pPr>
    </w:p>
    <w:p w14:paraId="468FD891" w14:textId="17740387" w:rsidR="00D10F9D" w:rsidRDefault="00D10F9D">
      <w:pPr>
        <w:ind w:left="1080"/>
        <w:rPr>
          <w:rFonts w:ascii="Arial" w:eastAsia="Arial" w:hAnsi="Arial" w:cs="Arial"/>
          <w:sz w:val="22"/>
          <w:szCs w:val="22"/>
        </w:rPr>
      </w:pPr>
    </w:p>
    <w:p w14:paraId="58B80525" w14:textId="26AA31A3" w:rsidR="00D10F9D" w:rsidRDefault="00D10F9D">
      <w:pPr>
        <w:ind w:left="1080"/>
        <w:rPr>
          <w:rFonts w:ascii="Arial" w:eastAsia="Arial" w:hAnsi="Arial" w:cs="Arial"/>
          <w:sz w:val="22"/>
          <w:szCs w:val="22"/>
        </w:rPr>
      </w:pPr>
    </w:p>
    <w:p w14:paraId="6A3F01D8" w14:textId="0E36AE30" w:rsidR="00D10F9D" w:rsidRDefault="00D10F9D">
      <w:pPr>
        <w:ind w:left="1080"/>
        <w:rPr>
          <w:rFonts w:ascii="Arial" w:eastAsia="Arial" w:hAnsi="Arial" w:cs="Arial"/>
          <w:sz w:val="22"/>
          <w:szCs w:val="22"/>
        </w:rPr>
      </w:pPr>
    </w:p>
    <w:p w14:paraId="62C51E6F" w14:textId="3F2D6E9A" w:rsidR="00D10F9D" w:rsidRDefault="00D10F9D">
      <w:pPr>
        <w:ind w:left="1080"/>
        <w:rPr>
          <w:rFonts w:ascii="Arial" w:eastAsia="Arial" w:hAnsi="Arial" w:cs="Arial"/>
          <w:sz w:val="22"/>
          <w:szCs w:val="22"/>
        </w:rPr>
      </w:pPr>
    </w:p>
    <w:p w14:paraId="4CF8E176" w14:textId="02EE4BB4" w:rsidR="00D10F9D" w:rsidRDefault="00D10F9D">
      <w:pPr>
        <w:ind w:left="1080"/>
        <w:rPr>
          <w:rFonts w:ascii="Arial" w:eastAsia="Arial" w:hAnsi="Arial" w:cs="Arial"/>
          <w:sz w:val="22"/>
          <w:szCs w:val="22"/>
        </w:rPr>
      </w:pPr>
    </w:p>
    <w:p w14:paraId="0ADAF815" w14:textId="0D6C003F" w:rsidR="00D10F9D" w:rsidRDefault="00D10F9D">
      <w:pPr>
        <w:ind w:left="1080"/>
        <w:rPr>
          <w:rFonts w:ascii="Arial" w:eastAsia="Arial" w:hAnsi="Arial" w:cs="Arial"/>
          <w:sz w:val="22"/>
          <w:szCs w:val="22"/>
        </w:rPr>
      </w:pPr>
    </w:p>
    <w:p w14:paraId="0352275B" w14:textId="01BC7450" w:rsidR="00D10F9D" w:rsidRDefault="00D10F9D">
      <w:pPr>
        <w:ind w:left="1080"/>
        <w:rPr>
          <w:rFonts w:ascii="Arial" w:eastAsia="Arial" w:hAnsi="Arial" w:cs="Arial"/>
          <w:sz w:val="22"/>
          <w:szCs w:val="22"/>
        </w:rPr>
      </w:pPr>
    </w:p>
    <w:p w14:paraId="35C6DD45" w14:textId="29237BBD" w:rsidR="00D10F9D" w:rsidRDefault="00D10F9D">
      <w:pPr>
        <w:ind w:left="1080"/>
        <w:rPr>
          <w:rFonts w:ascii="Arial" w:eastAsia="Arial" w:hAnsi="Arial" w:cs="Arial"/>
          <w:sz w:val="22"/>
          <w:szCs w:val="22"/>
        </w:rPr>
      </w:pPr>
    </w:p>
    <w:p w14:paraId="514EC9D1" w14:textId="56A12DB1" w:rsidR="00D10F9D" w:rsidRDefault="00D10F9D">
      <w:pPr>
        <w:ind w:left="1080"/>
        <w:rPr>
          <w:rFonts w:ascii="Arial" w:eastAsia="Arial" w:hAnsi="Arial" w:cs="Arial"/>
          <w:sz w:val="22"/>
          <w:szCs w:val="22"/>
        </w:rPr>
      </w:pPr>
    </w:p>
    <w:p w14:paraId="0062C62E" w14:textId="6859953F" w:rsidR="00D10F9D" w:rsidRDefault="00D10F9D">
      <w:pPr>
        <w:ind w:left="1080"/>
        <w:rPr>
          <w:rFonts w:ascii="Arial" w:eastAsia="Arial" w:hAnsi="Arial" w:cs="Arial"/>
          <w:sz w:val="22"/>
          <w:szCs w:val="22"/>
        </w:rPr>
      </w:pPr>
    </w:p>
    <w:p w14:paraId="4FBF771E" w14:textId="7F498AF8" w:rsidR="00D10F9D" w:rsidRDefault="00D10F9D">
      <w:pPr>
        <w:ind w:left="1080"/>
        <w:rPr>
          <w:rFonts w:ascii="Arial" w:eastAsia="Arial" w:hAnsi="Arial" w:cs="Arial"/>
          <w:sz w:val="22"/>
          <w:szCs w:val="22"/>
        </w:rPr>
      </w:pPr>
    </w:p>
    <w:p w14:paraId="43653A77" w14:textId="1D80B023" w:rsidR="00D10F9D" w:rsidRDefault="00D10F9D">
      <w:pPr>
        <w:ind w:left="1080"/>
        <w:rPr>
          <w:rFonts w:ascii="Arial" w:eastAsia="Arial" w:hAnsi="Arial" w:cs="Arial"/>
          <w:sz w:val="22"/>
          <w:szCs w:val="22"/>
        </w:rPr>
      </w:pPr>
    </w:p>
    <w:p w14:paraId="6CF1FE70" w14:textId="1ABAF2B8" w:rsidR="00D10F9D" w:rsidRDefault="00D10F9D">
      <w:pPr>
        <w:ind w:left="1080"/>
        <w:rPr>
          <w:rFonts w:ascii="Arial" w:eastAsia="Arial" w:hAnsi="Arial" w:cs="Arial"/>
          <w:sz w:val="22"/>
          <w:szCs w:val="22"/>
        </w:rPr>
      </w:pPr>
    </w:p>
    <w:p w14:paraId="10FE4334" w14:textId="0564EAE0" w:rsidR="00D10F9D" w:rsidRDefault="00D10F9D">
      <w:pPr>
        <w:ind w:left="1080"/>
        <w:rPr>
          <w:rFonts w:ascii="Arial" w:eastAsia="Arial" w:hAnsi="Arial" w:cs="Arial"/>
          <w:sz w:val="22"/>
          <w:szCs w:val="22"/>
        </w:rPr>
      </w:pPr>
    </w:p>
    <w:p w14:paraId="0B9343B5" w14:textId="2B99304D" w:rsidR="00D10F9D" w:rsidRDefault="00D10F9D">
      <w:pPr>
        <w:ind w:left="1080"/>
        <w:rPr>
          <w:rFonts w:ascii="Arial" w:eastAsia="Arial" w:hAnsi="Arial" w:cs="Arial"/>
          <w:sz w:val="22"/>
          <w:szCs w:val="22"/>
        </w:rPr>
      </w:pPr>
    </w:p>
    <w:p w14:paraId="2EDEC0A2" w14:textId="3290C558" w:rsidR="00D10F9D" w:rsidRDefault="00D10F9D">
      <w:pPr>
        <w:ind w:left="1080"/>
        <w:rPr>
          <w:rFonts w:ascii="Arial" w:eastAsia="Arial" w:hAnsi="Arial" w:cs="Arial"/>
          <w:sz w:val="22"/>
          <w:szCs w:val="22"/>
        </w:rPr>
      </w:pPr>
    </w:p>
    <w:p w14:paraId="76EF872C" w14:textId="5E21AAC1" w:rsidR="00D10F9D" w:rsidRDefault="00D10F9D">
      <w:pPr>
        <w:ind w:left="1080"/>
        <w:rPr>
          <w:rFonts w:ascii="Arial" w:eastAsia="Arial" w:hAnsi="Arial" w:cs="Arial"/>
          <w:sz w:val="22"/>
          <w:szCs w:val="22"/>
        </w:rPr>
      </w:pPr>
    </w:p>
    <w:p w14:paraId="4CA08D0C" w14:textId="464FE485" w:rsidR="00D10F9D" w:rsidRDefault="00D10F9D">
      <w:pPr>
        <w:ind w:left="1080"/>
        <w:rPr>
          <w:rFonts w:ascii="Arial" w:eastAsia="Arial" w:hAnsi="Arial" w:cs="Arial"/>
          <w:sz w:val="22"/>
          <w:szCs w:val="22"/>
        </w:rPr>
      </w:pPr>
    </w:p>
    <w:p w14:paraId="01FE9005" w14:textId="1DE7D128" w:rsidR="00D10F9D" w:rsidRDefault="00D10F9D">
      <w:pPr>
        <w:ind w:left="1080"/>
        <w:rPr>
          <w:rFonts w:ascii="Arial" w:eastAsia="Arial" w:hAnsi="Arial" w:cs="Arial"/>
          <w:sz w:val="22"/>
          <w:szCs w:val="22"/>
        </w:rPr>
      </w:pPr>
    </w:p>
    <w:p w14:paraId="614FADFE" w14:textId="48D2DE89" w:rsidR="00D10F9D" w:rsidRDefault="00D10F9D">
      <w:pPr>
        <w:ind w:left="1080"/>
        <w:rPr>
          <w:rFonts w:ascii="Arial" w:eastAsia="Arial" w:hAnsi="Arial" w:cs="Arial"/>
          <w:sz w:val="22"/>
          <w:szCs w:val="22"/>
        </w:rPr>
      </w:pPr>
    </w:p>
    <w:p w14:paraId="5CB011DF" w14:textId="69AA8BA0" w:rsidR="00D10F9D" w:rsidRDefault="00D10F9D">
      <w:pPr>
        <w:ind w:left="1080"/>
        <w:rPr>
          <w:rFonts w:ascii="Arial" w:eastAsia="Arial" w:hAnsi="Arial" w:cs="Arial"/>
          <w:sz w:val="22"/>
          <w:szCs w:val="22"/>
        </w:rPr>
      </w:pPr>
    </w:p>
    <w:p w14:paraId="4EBB5D61" w14:textId="04FA2D6E" w:rsidR="00D10F9D" w:rsidRDefault="00D10F9D">
      <w:pPr>
        <w:ind w:left="1080"/>
        <w:rPr>
          <w:rFonts w:ascii="Arial" w:eastAsia="Arial" w:hAnsi="Arial" w:cs="Arial"/>
          <w:sz w:val="22"/>
          <w:szCs w:val="22"/>
        </w:rPr>
      </w:pPr>
    </w:p>
    <w:p w14:paraId="0CAD8A9D" w14:textId="78AB5E9B" w:rsidR="00D10F9D" w:rsidRDefault="00D10F9D">
      <w:pPr>
        <w:ind w:left="1080"/>
        <w:rPr>
          <w:rFonts w:ascii="Arial" w:eastAsia="Arial" w:hAnsi="Arial" w:cs="Arial"/>
          <w:sz w:val="22"/>
          <w:szCs w:val="22"/>
        </w:rPr>
      </w:pPr>
    </w:p>
    <w:p w14:paraId="61595BA4" w14:textId="3C1D7BD1" w:rsidR="00D10F9D" w:rsidRDefault="00D10F9D">
      <w:pPr>
        <w:ind w:left="1080"/>
        <w:rPr>
          <w:rFonts w:ascii="Arial" w:eastAsia="Arial" w:hAnsi="Arial" w:cs="Arial"/>
          <w:sz w:val="22"/>
          <w:szCs w:val="22"/>
        </w:rPr>
      </w:pPr>
    </w:p>
    <w:p w14:paraId="5223E794" w14:textId="4677ECC3" w:rsidR="00D10F9D" w:rsidRDefault="00D10F9D">
      <w:pPr>
        <w:ind w:left="1080"/>
        <w:rPr>
          <w:rFonts w:ascii="Arial" w:eastAsia="Arial" w:hAnsi="Arial" w:cs="Arial"/>
          <w:sz w:val="22"/>
          <w:szCs w:val="22"/>
        </w:rPr>
      </w:pPr>
    </w:p>
    <w:p w14:paraId="01C2C012" w14:textId="274F341A" w:rsidR="00D10F9D" w:rsidRDefault="00D10F9D">
      <w:pPr>
        <w:ind w:left="1080"/>
        <w:rPr>
          <w:rFonts w:ascii="Arial" w:eastAsia="Arial" w:hAnsi="Arial" w:cs="Arial"/>
          <w:sz w:val="22"/>
          <w:szCs w:val="22"/>
        </w:rPr>
      </w:pPr>
    </w:p>
    <w:p w14:paraId="248EA0D1" w14:textId="77777777" w:rsidR="00D10F9D" w:rsidRDefault="00D10F9D">
      <w:pPr>
        <w:ind w:left="1080"/>
        <w:rPr>
          <w:rFonts w:ascii="Arial" w:eastAsia="Arial" w:hAnsi="Arial" w:cs="Arial"/>
          <w:sz w:val="22"/>
          <w:szCs w:val="22"/>
        </w:rPr>
      </w:pPr>
    </w:p>
    <w:p w14:paraId="74DA1A3C" w14:textId="77777777" w:rsidR="00594496" w:rsidRDefault="00594496">
      <w:pPr>
        <w:spacing w:before="13" w:line="200" w:lineRule="exact"/>
      </w:pPr>
    </w:p>
    <w:p w14:paraId="6E2D7398" w14:textId="77777777" w:rsidR="00594496" w:rsidRDefault="00A02048">
      <w:pPr>
        <w:spacing w:line="360" w:lineRule="exact"/>
        <w:ind w:left="1080"/>
        <w:rPr>
          <w:rFonts w:ascii="Arial" w:eastAsia="Arial" w:hAnsi="Arial" w:cs="Arial"/>
          <w:sz w:val="32"/>
          <w:szCs w:val="32"/>
        </w:rPr>
      </w:pPr>
      <w:r>
        <w:lastRenderedPageBreak/>
        <w:pict w14:anchorId="684FE4B9">
          <v:group id="_x0000_s1314" style="position:absolute;left:0;text-align:left;margin-left:52.55pt;margin-top:21.5pt;width:490.2pt;height:0;z-index:-251702272;mso-position-horizontal-relative:page" coordorigin="1051,430" coordsize="9804,0">
            <v:shape id="_x0000_s1315" style="position:absolute;left:1051;top:430;width:9804;height:0" coordorigin="1051,430" coordsize="9804,0" path="m1051,430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3:</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A</w:t>
      </w:r>
      <w:r w:rsidR="00C01BCE">
        <w:rPr>
          <w:rFonts w:ascii="Arial" w:eastAsia="Arial" w:hAnsi="Arial" w:cs="Arial"/>
          <w:b/>
          <w:color w:val="0092D2"/>
          <w:spacing w:val="2"/>
          <w:position w:val="-1"/>
          <w:sz w:val="32"/>
          <w:szCs w:val="32"/>
        </w:rPr>
        <w:t>p</w:t>
      </w:r>
      <w:r w:rsidR="00C01BCE">
        <w:rPr>
          <w:rFonts w:ascii="Arial" w:eastAsia="Arial" w:hAnsi="Arial" w:cs="Arial"/>
          <w:b/>
          <w:color w:val="0092D2"/>
          <w:position w:val="-1"/>
          <w:sz w:val="32"/>
          <w:szCs w:val="32"/>
        </w:rPr>
        <w:t>p</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in</w:t>
      </w:r>
      <w:r w:rsidR="00C01BCE">
        <w:rPr>
          <w:rFonts w:ascii="Arial" w:eastAsia="Arial" w:hAnsi="Arial" w:cs="Arial"/>
          <w:b/>
          <w:color w:val="0092D2"/>
          <w:spacing w:val="-1"/>
          <w:position w:val="-1"/>
          <w:sz w:val="32"/>
          <w:szCs w:val="32"/>
        </w:rPr>
        <w:t>t</w:t>
      </w:r>
      <w:r w:rsidR="00C01BCE">
        <w:rPr>
          <w:rFonts w:ascii="Arial" w:eastAsia="Arial" w:hAnsi="Arial" w:cs="Arial"/>
          <w:b/>
          <w:color w:val="0092D2"/>
          <w:spacing w:val="2"/>
          <w:position w:val="-1"/>
          <w:sz w:val="32"/>
          <w:szCs w:val="32"/>
        </w:rPr>
        <w:t>m</w:t>
      </w:r>
      <w:r w:rsidR="00C01BCE">
        <w:rPr>
          <w:rFonts w:ascii="Arial" w:eastAsia="Arial" w:hAnsi="Arial" w:cs="Arial"/>
          <w:b/>
          <w:color w:val="0092D2"/>
          <w:position w:val="-1"/>
          <w:sz w:val="32"/>
          <w:szCs w:val="32"/>
        </w:rPr>
        <w:t>ent</w:t>
      </w:r>
      <w:r w:rsidR="00C01BCE">
        <w:rPr>
          <w:b/>
          <w:color w:val="0092D2"/>
          <w:spacing w:val="-9"/>
          <w:position w:val="-1"/>
          <w:sz w:val="32"/>
          <w:szCs w:val="32"/>
        </w:rPr>
        <w:t xml:space="preserve"> </w:t>
      </w:r>
      <w:r w:rsidR="00C01BCE">
        <w:rPr>
          <w:rFonts w:ascii="Arial" w:eastAsia="Arial" w:hAnsi="Arial" w:cs="Arial"/>
          <w:b/>
          <w:color w:val="0092D2"/>
          <w:position w:val="-1"/>
          <w:sz w:val="32"/>
          <w:szCs w:val="32"/>
        </w:rPr>
        <w:t>of</w:t>
      </w:r>
      <w:r w:rsidR="00C01BCE">
        <w:rPr>
          <w:b/>
          <w:color w:val="0092D2"/>
          <w:spacing w:val="8"/>
          <w:position w:val="-1"/>
          <w:sz w:val="32"/>
          <w:szCs w:val="32"/>
        </w:rPr>
        <w:t xml:space="preserve"> </w:t>
      </w:r>
      <w:r w:rsidR="00C01BCE">
        <w:rPr>
          <w:rFonts w:ascii="Arial" w:eastAsia="Arial" w:hAnsi="Arial" w:cs="Arial"/>
          <w:b/>
          <w:color w:val="0092D2"/>
          <w:spacing w:val="1"/>
          <w:position w:val="-1"/>
          <w:sz w:val="32"/>
          <w:szCs w:val="32"/>
        </w:rPr>
        <w:t>M</w:t>
      </w:r>
      <w:r w:rsidR="00C01BCE">
        <w:rPr>
          <w:rFonts w:ascii="Arial" w:eastAsia="Arial" w:hAnsi="Arial" w:cs="Arial"/>
          <w:b/>
          <w:color w:val="0092D2"/>
          <w:position w:val="-1"/>
          <w:sz w:val="32"/>
          <w:szCs w:val="32"/>
        </w:rPr>
        <w:t>e</w:t>
      </w:r>
      <w:r w:rsidR="00C01BCE">
        <w:rPr>
          <w:rFonts w:ascii="Arial" w:eastAsia="Arial" w:hAnsi="Arial" w:cs="Arial"/>
          <w:b/>
          <w:color w:val="0092D2"/>
          <w:spacing w:val="2"/>
          <w:position w:val="-1"/>
          <w:sz w:val="32"/>
          <w:szCs w:val="32"/>
        </w:rPr>
        <w:t>m</w:t>
      </w:r>
      <w:r w:rsidR="00C01BCE">
        <w:rPr>
          <w:rFonts w:ascii="Arial" w:eastAsia="Arial" w:hAnsi="Arial" w:cs="Arial"/>
          <w:b/>
          <w:color w:val="0092D2"/>
          <w:position w:val="-1"/>
          <w:sz w:val="32"/>
          <w:szCs w:val="32"/>
        </w:rPr>
        <w:t>be</w:t>
      </w:r>
      <w:r w:rsidR="00C01BCE">
        <w:rPr>
          <w:rFonts w:ascii="Arial" w:eastAsia="Arial" w:hAnsi="Arial" w:cs="Arial"/>
          <w:b/>
          <w:color w:val="0092D2"/>
          <w:spacing w:val="1"/>
          <w:position w:val="-1"/>
          <w:sz w:val="32"/>
          <w:szCs w:val="32"/>
        </w:rPr>
        <w:t>r</w:t>
      </w:r>
      <w:r w:rsidR="00C01BCE">
        <w:rPr>
          <w:rFonts w:ascii="Arial" w:eastAsia="Arial" w:hAnsi="Arial" w:cs="Arial"/>
          <w:b/>
          <w:color w:val="0092D2"/>
          <w:position w:val="-1"/>
          <w:sz w:val="32"/>
          <w:szCs w:val="32"/>
        </w:rPr>
        <w:t>s</w:t>
      </w:r>
    </w:p>
    <w:p w14:paraId="60B87B8A" w14:textId="77777777" w:rsidR="00594496" w:rsidRDefault="00594496">
      <w:pPr>
        <w:spacing w:before="16" w:line="280" w:lineRule="exact"/>
        <w:rPr>
          <w:sz w:val="28"/>
          <w:szCs w:val="28"/>
        </w:rPr>
      </w:pPr>
    </w:p>
    <w:p w14:paraId="0B37DA82" w14:textId="6C236A42" w:rsidR="00594496" w:rsidRDefault="00C01BCE" w:rsidP="003E4C77">
      <w:pPr>
        <w:spacing w:before="32" w:line="257" w:lineRule="auto"/>
        <w:ind w:left="1080" w:right="1725"/>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nt</w:t>
      </w:r>
      <w:r>
        <w:rPr>
          <w:spacing w:val="4"/>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est</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w:t>
      </w:r>
      <w:r>
        <w:rPr>
          <w:rFonts w:ascii="Arial" w:eastAsia="Arial" w:hAnsi="Arial" w:cs="Arial"/>
          <w:spacing w:val="-3"/>
          <w:sz w:val="22"/>
          <w:szCs w:val="22"/>
        </w:rPr>
        <w:t>p</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as</w:t>
      </w:r>
      <w:r>
        <w:rPr>
          <w:rFonts w:ascii="Arial" w:eastAsia="Arial" w:hAnsi="Arial" w:cs="Arial"/>
          <w:spacing w:val="-2"/>
          <w:sz w:val="22"/>
          <w:szCs w:val="22"/>
        </w:rPr>
        <w:t>k</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ages.</w:t>
      </w:r>
    </w:p>
    <w:p w14:paraId="25B04A62" w14:textId="77777777" w:rsidR="00D2221E" w:rsidRDefault="00D2221E" w:rsidP="003E4C77">
      <w:pPr>
        <w:spacing w:before="32" w:line="257" w:lineRule="auto"/>
        <w:ind w:left="1080" w:right="1725"/>
        <w:rPr>
          <w:rFonts w:ascii="Arial" w:eastAsia="Arial" w:hAnsi="Arial" w:cs="Arial"/>
          <w:sz w:val="22"/>
          <w:szCs w:val="22"/>
        </w:rPr>
      </w:pPr>
    </w:p>
    <w:p w14:paraId="10391C64" w14:textId="0B44DEC9" w:rsidR="00D2221E" w:rsidRDefault="00D2221E" w:rsidP="00D2221E">
      <w:pPr>
        <w:spacing w:before="26"/>
        <w:ind w:left="1080"/>
        <w:rPr>
          <w:rFonts w:ascii="Arial" w:eastAsia="Arial" w:hAnsi="Arial" w:cs="Arial"/>
          <w:sz w:val="26"/>
          <w:szCs w:val="26"/>
        </w:rPr>
      </w:pPr>
      <w:r>
        <w:rPr>
          <w:noProof/>
        </w:rPr>
        <mc:AlternateContent>
          <mc:Choice Requires="wpg">
            <w:drawing>
              <wp:anchor distT="0" distB="0" distL="114300" distR="114300" simplePos="0" relativeHeight="251716608" behindDoc="1" locked="0" layoutInCell="1" allowOverlap="1" wp14:anchorId="2CECB71A" wp14:editId="79429B18">
                <wp:simplePos x="0" y="0"/>
                <wp:positionH relativeFrom="page">
                  <wp:posOffset>667385</wp:posOffset>
                </wp:positionH>
                <wp:positionV relativeFrom="paragraph">
                  <wp:posOffset>15875</wp:posOffset>
                </wp:positionV>
                <wp:extent cx="6225540" cy="207010"/>
                <wp:effectExtent l="635"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207010"/>
                          <a:chOff x="1051" y="25"/>
                          <a:chExt cx="9804" cy="326"/>
                        </a:xfrm>
                      </wpg:grpSpPr>
                      <wps:wsp>
                        <wps:cNvPr id="3" name="Freeform 357"/>
                        <wps:cNvSpPr>
                          <a:spLocks/>
                        </wps:cNvSpPr>
                        <wps:spPr bwMode="auto">
                          <a:xfrm>
                            <a:off x="1051" y="25"/>
                            <a:ext cx="9804" cy="326"/>
                          </a:xfrm>
                          <a:custGeom>
                            <a:avLst/>
                            <a:gdLst>
                              <a:gd name="T0" fmla="+- 0 1051 1051"/>
                              <a:gd name="T1" fmla="*/ T0 w 9804"/>
                              <a:gd name="T2" fmla="+- 0 351 25"/>
                              <a:gd name="T3" fmla="*/ 351 h 326"/>
                              <a:gd name="T4" fmla="+- 0 10855 1051"/>
                              <a:gd name="T5" fmla="*/ T4 w 9804"/>
                              <a:gd name="T6" fmla="+- 0 351 25"/>
                              <a:gd name="T7" fmla="*/ 351 h 326"/>
                              <a:gd name="T8" fmla="+- 0 10855 1051"/>
                              <a:gd name="T9" fmla="*/ T8 w 9804"/>
                              <a:gd name="T10" fmla="+- 0 25 25"/>
                              <a:gd name="T11" fmla="*/ 25 h 326"/>
                              <a:gd name="T12" fmla="+- 0 1051 1051"/>
                              <a:gd name="T13" fmla="*/ T12 w 9804"/>
                              <a:gd name="T14" fmla="+- 0 25 25"/>
                              <a:gd name="T15" fmla="*/ 25 h 326"/>
                              <a:gd name="T16" fmla="+- 0 1051 1051"/>
                              <a:gd name="T17" fmla="*/ T16 w 9804"/>
                              <a:gd name="T18" fmla="+- 0 351 25"/>
                              <a:gd name="T19" fmla="*/ 351 h 326"/>
                            </a:gdLst>
                            <a:ahLst/>
                            <a:cxnLst>
                              <a:cxn ang="0">
                                <a:pos x="T1" y="T3"/>
                              </a:cxn>
                              <a:cxn ang="0">
                                <a:pos x="T5" y="T7"/>
                              </a:cxn>
                              <a:cxn ang="0">
                                <a:pos x="T9" y="T11"/>
                              </a:cxn>
                              <a:cxn ang="0">
                                <a:pos x="T13" y="T15"/>
                              </a:cxn>
                              <a:cxn ang="0">
                                <a:pos x="T17" y="T19"/>
                              </a:cxn>
                            </a:cxnLst>
                            <a:rect l="0" t="0" r="r" b="b"/>
                            <a:pathLst>
                              <a:path w="9804" h="326">
                                <a:moveTo>
                                  <a:pt x="0" y="326"/>
                                </a:moveTo>
                                <a:lnTo>
                                  <a:pt x="9804" y="326"/>
                                </a:lnTo>
                                <a:lnTo>
                                  <a:pt x="9804" y="0"/>
                                </a:lnTo>
                                <a:lnTo>
                                  <a:pt x="0" y="0"/>
                                </a:lnTo>
                                <a:lnTo>
                                  <a:pt x="0" y="326"/>
                                </a:lnTo>
                                <a:close/>
                              </a:path>
                            </a:pathLst>
                          </a:custGeom>
                          <a:solidFill>
                            <a:srgbClr val="009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4264" id="Group 2" o:spid="_x0000_s1026" style="position:absolute;margin-left:52.55pt;margin-top:1.25pt;width:490.2pt;height:16.3pt;z-index:-251599872;mso-position-horizontal-relative:page" coordorigin="1051,25" coordsize="980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">
                <v:shape id="Freeform 357" o:spid="_x0000_s1027" style="position:absolute;left:1051;top:25;width:9804;height:326;visibility:visible;mso-wrap-style:square;v-text-anchor:top" coordsize="980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" path="m,326r9804,l9804,,,,,326xe" fillcolor="#0092d2" stroked="f">
                  <v:path arrowok="t" o:connecttype="custom" o:connectlocs="0,351;9804,351;9804,25;0,25;0,351" o:connectangles="0,0,0,0,0"/>
                </v:shape>
                <w10:wrap anchorx="page"/>
              </v:group>
            </w:pict>
          </mc:Fallback>
        </mc:AlternateContent>
      </w:r>
      <w:r>
        <w:rPr>
          <w:rFonts w:ascii="Arial" w:eastAsia="Arial" w:hAnsi="Arial" w:cs="Arial"/>
          <w:b/>
          <w:color w:val="FFFFFF"/>
          <w:sz w:val="26"/>
          <w:szCs w:val="26"/>
        </w:rPr>
        <w:t>Repre</w:t>
      </w:r>
      <w:r>
        <w:rPr>
          <w:rFonts w:ascii="Arial" w:eastAsia="Arial" w:hAnsi="Arial" w:cs="Arial"/>
          <w:b/>
          <w:color w:val="FFFFFF"/>
          <w:spacing w:val="2"/>
          <w:sz w:val="26"/>
          <w:szCs w:val="26"/>
        </w:rPr>
        <w:t>s</w:t>
      </w:r>
      <w:r>
        <w:rPr>
          <w:rFonts w:ascii="Arial" w:eastAsia="Arial" w:hAnsi="Arial" w:cs="Arial"/>
          <w:b/>
          <w:color w:val="FFFFFF"/>
          <w:sz w:val="26"/>
          <w:szCs w:val="26"/>
        </w:rPr>
        <w:t>entati</w:t>
      </w:r>
      <w:r>
        <w:rPr>
          <w:rFonts w:ascii="Arial" w:eastAsia="Arial" w:hAnsi="Arial" w:cs="Arial"/>
          <w:b/>
          <w:color w:val="FFFFFF"/>
          <w:spacing w:val="3"/>
          <w:sz w:val="26"/>
          <w:szCs w:val="26"/>
        </w:rPr>
        <w:t>o</w:t>
      </w:r>
      <w:r>
        <w:rPr>
          <w:rFonts w:ascii="Arial" w:eastAsia="Arial" w:hAnsi="Arial" w:cs="Arial"/>
          <w:b/>
          <w:color w:val="FFFFFF"/>
          <w:sz w:val="26"/>
          <w:szCs w:val="26"/>
        </w:rPr>
        <w:t>n</w:t>
      </w:r>
      <w:r>
        <w:rPr>
          <w:b/>
          <w:color w:val="FFFFFF"/>
          <w:spacing w:val="-12"/>
          <w:sz w:val="26"/>
          <w:szCs w:val="26"/>
        </w:rPr>
        <w:t xml:space="preserve"> </w:t>
      </w:r>
      <w:r>
        <w:rPr>
          <w:rFonts w:ascii="Arial" w:eastAsia="Arial" w:hAnsi="Arial" w:cs="Arial"/>
          <w:b/>
          <w:color w:val="FFFFFF"/>
          <w:sz w:val="26"/>
          <w:szCs w:val="26"/>
        </w:rPr>
        <w:t>of</w:t>
      </w:r>
      <w:r>
        <w:rPr>
          <w:b/>
          <w:color w:val="FFFFFF"/>
          <w:spacing w:val="8"/>
          <w:sz w:val="26"/>
          <w:szCs w:val="26"/>
        </w:rPr>
        <w:t xml:space="preserve"> </w:t>
      </w:r>
      <w:r>
        <w:rPr>
          <w:rFonts w:ascii="Arial" w:eastAsia="Arial" w:hAnsi="Arial" w:cs="Arial"/>
          <w:b/>
          <w:color w:val="FFFFFF"/>
          <w:sz w:val="26"/>
          <w:szCs w:val="26"/>
        </w:rPr>
        <w:t>Commu</w:t>
      </w:r>
      <w:r>
        <w:rPr>
          <w:rFonts w:ascii="Arial" w:eastAsia="Arial" w:hAnsi="Arial" w:cs="Arial"/>
          <w:b/>
          <w:color w:val="FFFFFF"/>
          <w:spacing w:val="3"/>
          <w:sz w:val="26"/>
          <w:szCs w:val="26"/>
        </w:rPr>
        <w:t>n</w:t>
      </w:r>
      <w:r>
        <w:rPr>
          <w:rFonts w:ascii="Arial" w:eastAsia="Arial" w:hAnsi="Arial" w:cs="Arial"/>
          <w:b/>
          <w:color w:val="FFFFFF"/>
          <w:sz w:val="26"/>
          <w:szCs w:val="26"/>
        </w:rPr>
        <w:t>ity</w:t>
      </w:r>
      <w:r>
        <w:rPr>
          <w:b/>
          <w:color w:val="FFFFFF"/>
          <w:spacing w:val="-7"/>
          <w:sz w:val="26"/>
          <w:szCs w:val="26"/>
        </w:rPr>
        <w:t xml:space="preserve"> </w:t>
      </w:r>
      <w:proofErr w:type="spellStart"/>
      <w:r>
        <w:rPr>
          <w:rFonts w:ascii="Arial" w:eastAsia="Arial" w:hAnsi="Arial" w:cs="Arial"/>
          <w:b/>
          <w:color w:val="FFFFFF"/>
          <w:sz w:val="26"/>
          <w:szCs w:val="26"/>
        </w:rPr>
        <w:t>O</w:t>
      </w:r>
      <w:r>
        <w:rPr>
          <w:rFonts w:ascii="Arial" w:eastAsia="Arial" w:hAnsi="Arial" w:cs="Arial"/>
          <w:b/>
          <w:color w:val="FFFFFF"/>
          <w:spacing w:val="2"/>
          <w:sz w:val="26"/>
          <w:szCs w:val="26"/>
        </w:rPr>
        <w:t>r</w:t>
      </w:r>
      <w:r>
        <w:rPr>
          <w:rFonts w:ascii="Arial" w:eastAsia="Arial" w:hAnsi="Arial" w:cs="Arial"/>
          <w:b/>
          <w:color w:val="FFFFFF"/>
          <w:sz w:val="26"/>
          <w:szCs w:val="26"/>
        </w:rPr>
        <w:t>gan</w:t>
      </w:r>
      <w:r>
        <w:rPr>
          <w:rFonts w:ascii="Arial" w:eastAsia="Arial" w:hAnsi="Arial" w:cs="Arial"/>
          <w:b/>
          <w:color w:val="FFFFFF"/>
          <w:spacing w:val="2"/>
          <w:sz w:val="26"/>
          <w:szCs w:val="26"/>
        </w:rPr>
        <w:t>i</w:t>
      </w:r>
      <w:r>
        <w:rPr>
          <w:rFonts w:ascii="Arial" w:eastAsia="Arial" w:hAnsi="Arial" w:cs="Arial"/>
          <w:b/>
          <w:color w:val="FFFFFF"/>
          <w:sz w:val="26"/>
          <w:szCs w:val="26"/>
        </w:rPr>
        <w:t>sation</w:t>
      </w:r>
      <w:proofErr w:type="spellEnd"/>
    </w:p>
    <w:p w14:paraId="7A02E7CA" w14:textId="77777777" w:rsidR="00D2221E" w:rsidRDefault="00D2221E" w:rsidP="00D2221E">
      <w:pPr>
        <w:spacing w:before="7" w:line="140" w:lineRule="exact"/>
        <w:rPr>
          <w:sz w:val="14"/>
          <w:szCs w:val="14"/>
        </w:rPr>
      </w:pPr>
    </w:p>
    <w:p w14:paraId="5C832AD0" w14:textId="77777777" w:rsidR="00D2221E" w:rsidRDefault="00D2221E" w:rsidP="00D2221E">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7"/>
          <w:sz w:val="22"/>
          <w:szCs w:val="22"/>
        </w:rPr>
        <w:t xml:space="preserve"> </w:t>
      </w:r>
      <w:r>
        <w:rPr>
          <w:rFonts w:ascii="Arial" w:eastAsia="Arial" w:hAnsi="Arial" w:cs="Arial"/>
          <w:sz w:val="22"/>
          <w:szCs w:val="22"/>
        </w:rPr>
        <w:t>up</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b</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proofErr w:type="spellStart"/>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ons</w:t>
      </w:r>
      <w:proofErr w:type="spellEnd"/>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keep</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nd</w:t>
      </w:r>
      <w:r>
        <w:rPr>
          <w:sz w:val="22"/>
          <w:szCs w:val="22"/>
        </w:rPr>
        <w:t xml:space="preserve"> </w:t>
      </w:r>
      <w:r>
        <w:rPr>
          <w:rFonts w:ascii="Arial" w:eastAsia="Arial" w:hAnsi="Arial" w:cs="Arial"/>
          <w:sz w:val="22"/>
          <w:szCs w:val="22"/>
        </w:rPr>
        <w:t>po</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5</w:t>
      </w:r>
      <w:r>
        <w:rPr>
          <w:spacing w:val="7"/>
          <w:sz w:val="22"/>
          <w:szCs w:val="22"/>
        </w:rPr>
        <w:t xml:space="preserve"> </w:t>
      </w:r>
      <w:r>
        <w:rPr>
          <w:rFonts w:ascii="Arial" w:eastAsia="Arial" w:hAnsi="Arial" w:cs="Arial"/>
          <w:spacing w:val="-1"/>
          <w:sz w:val="22"/>
          <w:szCs w:val="22"/>
        </w:rPr>
        <w:t>D</w:t>
      </w:r>
      <w:r>
        <w:rPr>
          <w:rFonts w:ascii="Arial" w:eastAsia="Arial" w:hAnsi="Arial" w:cs="Arial"/>
          <w:sz w:val="22"/>
          <w:szCs w:val="22"/>
        </w:rPr>
        <w:t>ea</w:t>
      </w:r>
      <w:r>
        <w:rPr>
          <w:rFonts w:ascii="Arial" w:eastAsia="Arial" w:hAnsi="Arial" w:cs="Arial"/>
          <w:spacing w:val="-1"/>
          <w:sz w:val="22"/>
          <w:szCs w:val="22"/>
        </w:rPr>
        <w:t>li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w:t>
      </w:r>
    </w:p>
    <w:p w14:paraId="2F0E6646" w14:textId="77777777" w:rsidR="00D2221E" w:rsidRDefault="00D2221E" w:rsidP="00D2221E">
      <w:pPr>
        <w:spacing w:before="6" w:line="160" w:lineRule="exact"/>
        <w:ind w:right="1147"/>
        <w:jc w:val="both"/>
        <w:rPr>
          <w:sz w:val="16"/>
          <w:szCs w:val="16"/>
        </w:rPr>
      </w:pPr>
    </w:p>
    <w:p w14:paraId="38A1A967" w14:textId="207E8A56" w:rsidR="00D2221E" w:rsidRPr="003E4C77" w:rsidRDefault="00D2221E" w:rsidP="00D2221E">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spu</w:t>
      </w:r>
      <w:r>
        <w:rPr>
          <w:rFonts w:ascii="Arial" w:eastAsia="Arial" w:hAnsi="Arial" w:cs="Arial"/>
          <w:spacing w:val="1"/>
          <w:sz w:val="22"/>
          <w:szCs w:val="22"/>
        </w:rPr>
        <w:t>t</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7"/>
          <w:sz w:val="22"/>
          <w:szCs w:val="22"/>
        </w:rPr>
        <w:t xml:space="preserve"> </w:t>
      </w:r>
      <w:proofErr w:type="spellStart"/>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nal</w:t>
      </w:r>
      <w:r>
        <w:rPr>
          <w:spacing w:val="6"/>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7"/>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78C65815" w14:textId="77777777" w:rsidR="00594496" w:rsidRDefault="00594496">
      <w:pPr>
        <w:spacing w:before="2" w:line="240" w:lineRule="exact"/>
        <w:rPr>
          <w:sz w:val="24"/>
          <w:szCs w:val="24"/>
        </w:rPr>
      </w:pPr>
    </w:p>
    <w:p w14:paraId="6C2E19EF" w14:textId="77777777" w:rsidR="00594496" w:rsidRDefault="00A02048">
      <w:pPr>
        <w:spacing w:before="26"/>
        <w:ind w:left="1080"/>
        <w:rPr>
          <w:rFonts w:ascii="Arial" w:eastAsia="Arial" w:hAnsi="Arial" w:cs="Arial"/>
          <w:sz w:val="26"/>
          <w:szCs w:val="26"/>
        </w:rPr>
      </w:pPr>
      <w:r>
        <w:pict w14:anchorId="5C067D60">
          <v:group id="_x0000_s1312" style="position:absolute;left:0;text-align:left;margin-left:52.55pt;margin-top:1.25pt;width:490.2pt;height:16.3pt;z-index:-251701248;mso-position-horizontal-relative:page" coordorigin="1051,25" coordsize="9804,326">
            <v:shape id="_x0000_s1313"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Appoint</w:t>
      </w:r>
      <w:r w:rsidR="00C01BCE">
        <w:rPr>
          <w:rFonts w:ascii="Arial" w:eastAsia="Arial" w:hAnsi="Arial" w:cs="Arial"/>
          <w:b/>
          <w:color w:val="FFFFFF"/>
          <w:spacing w:val="2"/>
          <w:sz w:val="26"/>
          <w:szCs w:val="26"/>
        </w:rPr>
        <w:t>m</w:t>
      </w:r>
      <w:r w:rsidR="00C01BCE">
        <w:rPr>
          <w:rFonts w:ascii="Arial" w:eastAsia="Arial" w:hAnsi="Arial" w:cs="Arial"/>
          <w:b/>
          <w:color w:val="FFFFFF"/>
          <w:sz w:val="26"/>
          <w:szCs w:val="26"/>
        </w:rPr>
        <w:t>ent</w:t>
      </w:r>
    </w:p>
    <w:p w14:paraId="3FA5CCDA" w14:textId="77777777" w:rsidR="00594496" w:rsidRDefault="00594496">
      <w:pPr>
        <w:spacing w:before="7" w:line="140" w:lineRule="exact"/>
        <w:rPr>
          <w:sz w:val="14"/>
          <w:szCs w:val="14"/>
        </w:rPr>
      </w:pPr>
    </w:p>
    <w:p w14:paraId="56B097BE" w14:textId="77777777" w:rsidR="00594496" w:rsidRDefault="00C01BCE" w:rsidP="00E25F21">
      <w:pPr>
        <w:ind w:left="1080" w:right="1288"/>
        <w:jc w:val="both"/>
        <w:rPr>
          <w:rFonts w:ascii="Arial" w:eastAsia="Arial" w:hAnsi="Arial" w:cs="Arial"/>
          <w:sz w:val="22"/>
          <w:szCs w:val="22"/>
        </w:rPr>
      </w:pPr>
      <w:r>
        <w:rPr>
          <w:rFonts w:ascii="Arial" w:eastAsia="Arial" w:hAnsi="Arial" w:cs="Arial"/>
          <w:sz w:val="22"/>
          <w:szCs w:val="22"/>
        </w:rPr>
        <w:t>To</w:t>
      </w:r>
      <w:r>
        <w:rPr>
          <w:spacing w:val="7"/>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4FBA37FA" w14:textId="77777777" w:rsidR="00594496" w:rsidRDefault="00C01BCE" w:rsidP="00E25F21">
      <w:pPr>
        <w:spacing w:before="18" w:line="409" w:lineRule="auto"/>
        <w:ind w:left="1080" w:right="1288"/>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ass</w:t>
      </w:r>
      <w:r>
        <w:rPr>
          <w:rFonts w:ascii="Arial" w:eastAsia="Arial" w:hAnsi="Arial" w:cs="Arial"/>
          <w:spacing w:val="-3"/>
          <w:sz w:val="22"/>
          <w:szCs w:val="22"/>
        </w:rPr>
        <w:t>e</w:t>
      </w:r>
      <w:r>
        <w:rPr>
          <w:rFonts w:ascii="Arial" w:eastAsia="Arial" w:hAnsi="Arial" w:cs="Arial"/>
          <w:sz w:val="22"/>
          <w:szCs w:val="22"/>
        </w:rPr>
        <w:t>ssed</w:t>
      </w:r>
      <w:r>
        <w:rPr>
          <w:spacing w:val="7"/>
          <w:sz w:val="22"/>
          <w:szCs w:val="22"/>
        </w:rPr>
        <w:t xml:space="preserve"> </w:t>
      </w:r>
      <w:r>
        <w:rPr>
          <w:rFonts w:ascii="Arial" w:eastAsia="Arial" w:hAnsi="Arial" w:cs="Arial"/>
          <w:sz w:val="22"/>
          <w:szCs w:val="22"/>
        </w:rPr>
        <w:t>aga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et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p>
    <w:p w14:paraId="36025780" w14:textId="77777777" w:rsidR="00594496" w:rsidRDefault="00C01BCE" w:rsidP="00E25F21">
      <w:pPr>
        <w:spacing w:before="10"/>
        <w:ind w:left="1440" w:right="1288"/>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shed</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8"/>
          <w:sz w:val="22"/>
          <w:szCs w:val="22"/>
        </w:rPr>
        <w:t xml:space="preserve"> </w:t>
      </w:r>
      <w:r>
        <w:rPr>
          <w:rFonts w:ascii="Arial" w:eastAsia="Arial" w:hAnsi="Arial" w:cs="Arial"/>
          <w:sz w:val="22"/>
          <w:szCs w:val="22"/>
        </w:rPr>
        <w:t>and</w:t>
      </w:r>
    </w:p>
    <w:p w14:paraId="12E38FA3" w14:textId="77777777" w:rsidR="00594496" w:rsidRDefault="00C01BCE" w:rsidP="00E25F21">
      <w:pPr>
        <w:spacing w:before="18" w:line="258" w:lineRule="auto"/>
        <w:ind w:left="1800" w:right="1288" w:hanging="36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E</w:t>
      </w:r>
      <w:r>
        <w:rPr>
          <w:rFonts w:ascii="Arial" w:eastAsia="Arial" w:hAnsi="Arial" w:cs="Arial"/>
          <w:sz w:val="22"/>
          <w:szCs w:val="22"/>
        </w:rPr>
        <w:t>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w:t>
      </w:r>
      <w:r>
        <w:rPr>
          <w:spacing w:val="7"/>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ven</w:t>
      </w:r>
      <w:r>
        <w:rPr>
          <w:rFonts w:ascii="Arial" w:eastAsia="Arial" w:hAnsi="Arial" w:cs="Arial"/>
          <w:spacing w:val="-3"/>
          <w:sz w:val="22"/>
          <w:szCs w:val="22"/>
        </w:rPr>
        <w:t>u</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nage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ent</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spellEnd"/>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c</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a</w:t>
      </w:r>
      <w:r>
        <w:rPr>
          <w:rFonts w:ascii="Arial" w:eastAsia="Arial" w:hAnsi="Arial" w:cs="Arial"/>
          <w:spacing w:val="1"/>
          <w:sz w:val="22"/>
          <w:szCs w:val="22"/>
        </w:rPr>
        <w:t>tr</w:t>
      </w:r>
      <w:r>
        <w:rPr>
          <w:rFonts w:ascii="Arial" w:eastAsia="Arial" w:hAnsi="Arial" w:cs="Arial"/>
          <w:sz w:val="22"/>
          <w:szCs w:val="22"/>
        </w:rPr>
        <w:t>e</w:t>
      </w:r>
      <w:r>
        <w:rPr>
          <w:spacing w:val="5"/>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8"/>
          <w:sz w:val="22"/>
          <w:szCs w:val="22"/>
        </w:rPr>
        <w:t xml:space="preserve"> </w:t>
      </w:r>
      <w:r>
        <w:rPr>
          <w:rFonts w:ascii="Arial" w:eastAsia="Arial" w:hAnsi="Arial" w:cs="Arial"/>
          <w:sz w:val="22"/>
          <w:szCs w:val="22"/>
        </w:rPr>
        <w:t>des</w:t>
      </w:r>
      <w:r>
        <w:rPr>
          <w:rFonts w:ascii="Arial" w:eastAsia="Arial" w:hAnsi="Arial" w:cs="Arial"/>
          <w:spacing w:val="-1"/>
          <w:sz w:val="22"/>
          <w:szCs w:val="22"/>
        </w:rPr>
        <w:t>i</w:t>
      </w:r>
      <w:r>
        <w:rPr>
          <w:rFonts w:ascii="Arial" w:eastAsia="Arial" w:hAnsi="Arial" w:cs="Arial"/>
          <w:sz w:val="22"/>
          <w:szCs w:val="22"/>
        </w:rPr>
        <w:t>gn,</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2"/>
          <w:sz w:val="22"/>
          <w:szCs w:val="22"/>
        </w:rPr>
        <w:t>c</w:t>
      </w:r>
      <w:r>
        <w:rPr>
          <w:rFonts w:ascii="Arial" w:eastAsia="Arial" w:hAnsi="Arial" w:cs="Arial"/>
          <w:sz w:val="22"/>
          <w:szCs w:val="22"/>
        </w:rPr>
        <w:t>hn</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eas</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ac</w:t>
      </w:r>
      <w:r>
        <w:rPr>
          <w:rFonts w:ascii="Arial" w:eastAsia="Arial" w:hAnsi="Arial" w:cs="Arial"/>
          <w:spacing w:val="-2"/>
          <w:sz w:val="22"/>
          <w:szCs w:val="22"/>
        </w:rPr>
        <w:t>c</w:t>
      </w:r>
      <w:r>
        <w:rPr>
          <w:rFonts w:ascii="Arial" w:eastAsia="Arial" w:hAnsi="Arial" w:cs="Arial"/>
          <w:sz w:val="22"/>
          <w:szCs w:val="22"/>
        </w:rPr>
        <w:t>oun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peop</w:t>
      </w:r>
      <w:r>
        <w:rPr>
          <w:rFonts w:ascii="Arial" w:eastAsia="Arial" w:hAnsi="Arial" w:cs="Arial"/>
          <w:spacing w:val="-3"/>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
    <w:p w14:paraId="3F0A144A" w14:textId="77777777" w:rsidR="00594496" w:rsidRDefault="00594496" w:rsidP="00E25F21">
      <w:pPr>
        <w:spacing w:before="2" w:line="160" w:lineRule="exact"/>
        <w:ind w:right="1288"/>
        <w:jc w:val="both"/>
        <w:rPr>
          <w:sz w:val="16"/>
          <w:szCs w:val="16"/>
        </w:rPr>
      </w:pPr>
    </w:p>
    <w:p w14:paraId="120767AF" w14:textId="2D21A9D4" w:rsidR="00594496" w:rsidRDefault="00C01BCE" w:rsidP="00E25F21">
      <w:pPr>
        <w:spacing w:line="257" w:lineRule="auto"/>
        <w:ind w:left="1080" w:right="1288"/>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appo</w:t>
      </w:r>
      <w:r>
        <w:rPr>
          <w:rFonts w:ascii="Arial" w:eastAsia="Arial" w:hAnsi="Arial" w:cs="Arial"/>
          <w:spacing w:val="-3"/>
          <w:sz w:val="22"/>
          <w:szCs w:val="22"/>
        </w:rPr>
        <w:t>i</w:t>
      </w:r>
      <w:r>
        <w:rPr>
          <w:rFonts w:ascii="Arial" w:eastAsia="Arial" w:hAnsi="Arial" w:cs="Arial"/>
          <w:sz w:val="22"/>
          <w:szCs w:val="22"/>
        </w:rPr>
        <w:t>nt</w:t>
      </w:r>
      <w:r>
        <w:rPr>
          <w:spacing w:val="8"/>
          <w:sz w:val="22"/>
          <w:szCs w:val="22"/>
        </w:rPr>
        <w:t xml:space="preserve"> </w:t>
      </w:r>
      <w:r>
        <w:rPr>
          <w:rFonts w:ascii="Arial" w:eastAsia="Arial" w:hAnsi="Arial" w:cs="Arial"/>
          <w:sz w:val="22"/>
          <w:szCs w:val="22"/>
        </w:rPr>
        <w:t>new</w:t>
      </w:r>
      <w:r>
        <w:rPr>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be</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ake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z w:val="22"/>
          <w:szCs w:val="22"/>
        </w:rPr>
        <w:t>of</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sidR="00734E72">
        <w:rPr>
          <w:rFonts w:ascii="Arial" w:eastAsia="Arial" w:hAnsi="Arial" w:cs="Arial"/>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sso</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p>
    <w:p w14:paraId="41215F9E" w14:textId="77777777" w:rsidR="00594496" w:rsidRDefault="00594496" w:rsidP="00E25F21">
      <w:pPr>
        <w:spacing w:before="4" w:line="180" w:lineRule="exact"/>
        <w:ind w:right="1288"/>
        <w:jc w:val="both"/>
        <w:rPr>
          <w:sz w:val="18"/>
          <w:szCs w:val="18"/>
        </w:rPr>
      </w:pPr>
    </w:p>
    <w:p w14:paraId="2470C056" w14:textId="5E98BC6B" w:rsidR="00594496" w:rsidRDefault="00C01BCE" w:rsidP="00E25F21">
      <w:pPr>
        <w:spacing w:line="257" w:lineRule="auto"/>
        <w:ind w:left="1080" w:right="1288"/>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sa</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u</w:t>
      </w:r>
      <w:r>
        <w:rPr>
          <w:rFonts w:ascii="Arial" w:eastAsia="Arial" w:hAnsi="Arial" w:cs="Arial"/>
          <w:spacing w:val="1"/>
          <w:sz w:val="22"/>
          <w:szCs w:val="22"/>
        </w:rPr>
        <w:t>rr</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pacing w:val="1"/>
          <w:sz w:val="22"/>
          <w:szCs w:val="22"/>
        </w:rPr>
        <w:t>tr</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hs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El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ill</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proofErr w:type="spellEnd"/>
      <w:r>
        <w:rPr>
          <w:rFonts w:ascii="Arial" w:eastAsia="Arial" w:hAnsi="Arial" w:cs="Arial"/>
          <w:sz w:val="22"/>
          <w:szCs w:val="22"/>
        </w:rPr>
        <w:t>,</w:t>
      </w:r>
      <w:r>
        <w:rPr>
          <w:spacing w:val="6"/>
          <w:sz w:val="22"/>
          <w:szCs w:val="22"/>
        </w:rPr>
        <w:t xml:space="preserve"> </w:t>
      </w:r>
      <w:r>
        <w:rPr>
          <w:rFonts w:ascii="Arial" w:eastAsia="Arial" w:hAnsi="Arial" w:cs="Arial"/>
          <w:sz w:val="22"/>
          <w:szCs w:val="22"/>
        </w:rPr>
        <w:t>un</w:t>
      </w:r>
      <w:r>
        <w:rPr>
          <w:rFonts w:ascii="Arial" w:eastAsia="Arial" w:hAnsi="Arial" w:cs="Arial"/>
          <w:spacing w:val="-1"/>
          <w:sz w:val="22"/>
          <w:szCs w:val="22"/>
        </w:rPr>
        <w:t>l</w:t>
      </w:r>
      <w:r>
        <w:rPr>
          <w:rFonts w:ascii="Arial" w:eastAsia="Arial" w:hAnsi="Arial" w:cs="Arial"/>
          <w:sz w:val="22"/>
          <w:szCs w:val="22"/>
        </w:rPr>
        <w:t>ess</w:t>
      </w:r>
      <w:r>
        <w:rPr>
          <w:spacing w:val="7"/>
          <w:sz w:val="22"/>
          <w:szCs w:val="22"/>
        </w:rPr>
        <w:t xml:space="preserve"> </w:t>
      </w:r>
      <w:r w:rsidR="00650449">
        <w:rPr>
          <w:rFonts w:ascii="Arial" w:eastAsia="Arial" w:hAnsi="Arial" w:cs="Arial"/>
          <w:spacing w:val="1"/>
          <w:sz w:val="22"/>
          <w:szCs w:val="22"/>
        </w:rPr>
        <w:t>otherwise resolved by Council.</w:t>
      </w:r>
    </w:p>
    <w:p w14:paraId="148F6495" w14:textId="77777777" w:rsidR="00594496" w:rsidRDefault="00594496" w:rsidP="00E25F21">
      <w:pPr>
        <w:spacing w:before="4" w:line="160" w:lineRule="exact"/>
        <w:ind w:right="1288"/>
        <w:jc w:val="both"/>
        <w:rPr>
          <w:sz w:val="16"/>
          <w:szCs w:val="16"/>
        </w:rPr>
      </w:pPr>
    </w:p>
    <w:p w14:paraId="5C126A97" w14:textId="096D48DE" w:rsidR="00594496" w:rsidRDefault="00C01BCE" w:rsidP="00E25F21">
      <w:pPr>
        <w:spacing w:line="258" w:lineRule="auto"/>
        <w:ind w:left="1080" w:right="1288"/>
        <w:jc w:val="both"/>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sub</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sidRPr="00CB3454">
        <w:rPr>
          <w:rFonts w:ascii="Arial" w:eastAsia="Arial" w:hAnsi="Arial" w:cs="Arial"/>
          <w:i/>
          <w:iCs/>
          <w:spacing w:val="-1"/>
          <w:sz w:val="22"/>
          <w:szCs w:val="22"/>
        </w:rPr>
        <w:t>N</w:t>
      </w:r>
      <w:r w:rsidRPr="00CB3454">
        <w:rPr>
          <w:rFonts w:ascii="Arial" w:eastAsia="Arial" w:hAnsi="Arial" w:cs="Arial"/>
          <w:i/>
          <w:iCs/>
          <w:sz w:val="22"/>
          <w:szCs w:val="22"/>
        </w:rPr>
        <w:t>ew</w:t>
      </w:r>
      <w:r w:rsidRPr="00CB3454">
        <w:rPr>
          <w:i/>
          <w:iCs/>
          <w:spacing w:val="6"/>
          <w:sz w:val="22"/>
          <w:szCs w:val="22"/>
        </w:rPr>
        <w:t xml:space="preserve"> </w:t>
      </w:r>
      <w:r w:rsidRPr="00CB3454">
        <w:rPr>
          <w:rFonts w:ascii="Arial" w:eastAsia="Arial" w:hAnsi="Arial" w:cs="Arial"/>
          <w:i/>
          <w:iCs/>
          <w:spacing w:val="-1"/>
          <w:sz w:val="22"/>
          <w:szCs w:val="22"/>
        </w:rPr>
        <w:t>M</w:t>
      </w:r>
      <w:r w:rsidRPr="00CB3454">
        <w:rPr>
          <w:rFonts w:ascii="Arial" w:eastAsia="Arial" w:hAnsi="Arial" w:cs="Arial"/>
          <w:i/>
          <w:iCs/>
          <w:sz w:val="22"/>
          <w:szCs w:val="22"/>
        </w:rPr>
        <w:t>e</w:t>
      </w:r>
      <w:r w:rsidRPr="00CB3454">
        <w:rPr>
          <w:rFonts w:ascii="Arial" w:eastAsia="Arial" w:hAnsi="Arial" w:cs="Arial"/>
          <w:i/>
          <w:iCs/>
          <w:spacing w:val="1"/>
          <w:sz w:val="22"/>
          <w:szCs w:val="22"/>
        </w:rPr>
        <w:t>m</w:t>
      </w:r>
      <w:r w:rsidRPr="00CB3454">
        <w:rPr>
          <w:rFonts w:ascii="Arial" w:eastAsia="Arial" w:hAnsi="Arial" w:cs="Arial"/>
          <w:i/>
          <w:iCs/>
          <w:sz w:val="22"/>
          <w:szCs w:val="22"/>
        </w:rPr>
        <w:t>b</w:t>
      </w:r>
      <w:r w:rsidRPr="00CB3454">
        <w:rPr>
          <w:rFonts w:ascii="Arial" w:eastAsia="Arial" w:hAnsi="Arial" w:cs="Arial"/>
          <w:i/>
          <w:iCs/>
          <w:spacing w:val="-3"/>
          <w:sz w:val="22"/>
          <w:szCs w:val="22"/>
        </w:rPr>
        <w:t>e</w:t>
      </w:r>
      <w:r w:rsidRPr="00CB3454">
        <w:rPr>
          <w:rFonts w:ascii="Arial" w:eastAsia="Arial" w:hAnsi="Arial" w:cs="Arial"/>
          <w:i/>
          <w:iCs/>
          <w:spacing w:val="1"/>
          <w:sz w:val="22"/>
          <w:szCs w:val="22"/>
        </w:rPr>
        <w:t>r</w:t>
      </w:r>
      <w:r w:rsidRPr="00CB3454">
        <w:rPr>
          <w:rFonts w:ascii="Arial" w:eastAsia="Arial" w:hAnsi="Arial" w:cs="Arial"/>
          <w:i/>
          <w:iCs/>
          <w:spacing w:val="-2"/>
          <w:sz w:val="22"/>
          <w:szCs w:val="22"/>
        </w:rPr>
        <w:t>s</w:t>
      </w:r>
      <w:r w:rsidRPr="00CB3454">
        <w:rPr>
          <w:rFonts w:ascii="Arial" w:eastAsia="Arial" w:hAnsi="Arial" w:cs="Arial"/>
          <w:i/>
          <w:iCs/>
          <w:sz w:val="22"/>
          <w:szCs w:val="22"/>
        </w:rPr>
        <w:t>h</w:t>
      </w:r>
      <w:r w:rsidRPr="00CB3454">
        <w:rPr>
          <w:rFonts w:ascii="Arial" w:eastAsia="Arial" w:hAnsi="Arial" w:cs="Arial"/>
          <w:i/>
          <w:iCs/>
          <w:spacing w:val="-1"/>
          <w:sz w:val="22"/>
          <w:szCs w:val="22"/>
        </w:rPr>
        <w:t>i</w:t>
      </w:r>
      <w:r w:rsidRPr="00CB3454">
        <w:rPr>
          <w:rFonts w:ascii="Arial" w:eastAsia="Arial" w:hAnsi="Arial" w:cs="Arial"/>
          <w:i/>
          <w:iCs/>
          <w:sz w:val="22"/>
          <w:szCs w:val="22"/>
        </w:rPr>
        <w:t>p</w:t>
      </w:r>
      <w:r w:rsidRPr="00CB3454">
        <w:rPr>
          <w:i/>
          <w:iCs/>
          <w:spacing w:val="7"/>
          <w:sz w:val="22"/>
          <w:szCs w:val="22"/>
        </w:rPr>
        <w:t xml:space="preserve"> </w:t>
      </w:r>
      <w:r w:rsidRPr="00CB3454">
        <w:rPr>
          <w:rFonts w:ascii="Arial" w:eastAsia="Arial" w:hAnsi="Arial" w:cs="Arial"/>
          <w:i/>
          <w:iCs/>
          <w:spacing w:val="-1"/>
          <w:sz w:val="22"/>
          <w:szCs w:val="22"/>
        </w:rPr>
        <w:t>P</w:t>
      </w:r>
      <w:r w:rsidRPr="00CB3454">
        <w:rPr>
          <w:rFonts w:ascii="Arial" w:eastAsia="Arial" w:hAnsi="Arial" w:cs="Arial"/>
          <w:i/>
          <w:iCs/>
          <w:spacing w:val="1"/>
          <w:sz w:val="22"/>
          <w:szCs w:val="22"/>
        </w:rPr>
        <w:t>r</w:t>
      </w:r>
      <w:r w:rsidRPr="00CB3454">
        <w:rPr>
          <w:rFonts w:ascii="Arial" w:eastAsia="Arial" w:hAnsi="Arial" w:cs="Arial"/>
          <w:i/>
          <w:iCs/>
          <w:sz w:val="22"/>
          <w:szCs w:val="22"/>
        </w:rPr>
        <w:t>ocedu</w:t>
      </w:r>
      <w:r w:rsidRPr="00CB3454">
        <w:rPr>
          <w:rFonts w:ascii="Arial" w:eastAsia="Arial" w:hAnsi="Arial" w:cs="Arial"/>
          <w:i/>
          <w:iCs/>
          <w:spacing w:val="1"/>
          <w:sz w:val="22"/>
          <w:szCs w:val="22"/>
        </w:rPr>
        <w:t>r</w:t>
      </w:r>
      <w:r w:rsidRPr="00CB3454">
        <w:rPr>
          <w:rFonts w:ascii="Arial" w:eastAsia="Arial" w:hAnsi="Arial" w:cs="Arial"/>
          <w:i/>
          <w:iCs/>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sidR="00A1367D">
        <w:rPr>
          <w:rFonts w:ascii="Arial" w:eastAsia="Arial" w:hAnsi="Arial" w:cs="Arial"/>
          <w:sz w:val="22"/>
          <w:szCs w:val="22"/>
        </w:rPr>
        <w:t xml:space="preserve">r the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w:t>
      </w:r>
      <w:r>
        <w:rPr>
          <w:rFonts w:ascii="Arial" w:eastAsia="Arial" w:hAnsi="Arial" w:cs="Arial"/>
          <w:spacing w:val="-3"/>
          <w:sz w:val="22"/>
          <w:szCs w:val="22"/>
        </w:rPr>
        <w:t>d</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vacancy</w:t>
      </w:r>
      <w:r>
        <w:rPr>
          <w:sz w:val="22"/>
          <w:szCs w:val="22"/>
        </w:rPr>
        <w:t xml:space="preserve"> </w:t>
      </w:r>
      <w:r>
        <w:rPr>
          <w:rFonts w:ascii="Arial" w:eastAsia="Arial" w:hAnsi="Arial" w:cs="Arial"/>
          <w:sz w:val="22"/>
          <w:szCs w:val="22"/>
        </w:rPr>
        <w:t>occu</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
    <w:p w14:paraId="4990011D" w14:textId="77777777" w:rsidR="00594496" w:rsidRDefault="00594496" w:rsidP="00E25F21">
      <w:pPr>
        <w:spacing w:before="2" w:line="160" w:lineRule="exact"/>
        <w:ind w:right="1288"/>
        <w:jc w:val="both"/>
        <w:rPr>
          <w:sz w:val="16"/>
          <w:szCs w:val="16"/>
        </w:rPr>
      </w:pPr>
    </w:p>
    <w:p w14:paraId="3487A2B5" w14:textId="77777777" w:rsidR="00594496" w:rsidRDefault="00C01BCE" w:rsidP="00E25F21">
      <w:pPr>
        <w:spacing w:line="257" w:lineRule="auto"/>
        <w:ind w:left="1080" w:right="1288"/>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Fo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heck</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ER</w:t>
      </w:r>
      <w:r>
        <w:rPr>
          <w:rFonts w:ascii="Arial" w:eastAsia="Arial" w:hAnsi="Arial" w:cs="Arial"/>
          <w:sz w:val="22"/>
          <w:szCs w:val="22"/>
        </w:rPr>
        <w:t>C</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spacing w:val="5"/>
          <w:sz w:val="22"/>
          <w:szCs w:val="22"/>
        </w:rPr>
        <w:t xml:space="preserve"> </w:t>
      </w:r>
      <w:r>
        <w:rPr>
          <w:rFonts w:ascii="Arial" w:eastAsia="Arial" w:hAnsi="Arial" w:cs="Arial"/>
          <w:sz w:val="22"/>
          <w:szCs w:val="22"/>
        </w:rPr>
        <w:t>one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4"/>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one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r</w:t>
      </w:r>
      <w:r>
        <w:rPr>
          <w:rFonts w:ascii="Arial" w:eastAsia="Arial" w:hAnsi="Arial" w:cs="Arial"/>
          <w:sz w:val="22"/>
          <w:szCs w:val="22"/>
        </w:rPr>
        <w:t>ead</w:t>
      </w:r>
      <w:r>
        <w:rPr>
          <w:rFonts w:ascii="Arial" w:eastAsia="Arial" w:hAnsi="Arial" w:cs="Arial"/>
          <w:spacing w:val="-2"/>
          <w:sz w:val="22"/>
          <w:szCs w:val="22"/>
        </w:rPr>
        <w:t>y</w:t>
      </w:r>
      <w:r>
        <w:rPr>
          <w:rFonts w:ascii="Arial" w:eastAsia="Arial" w:hAnsi="Arial" w:cs="Arial"/>
          <w:sz w:val="22"/>
          <w:szCs w:val="22"/>
        </w:rPr>
        <w:t>.</w:t>
      </w:r>
    </w:p>
    <w:p w14:paraId="43DEDCCA" w14:textId="77777777" w:rsidR="00594496" w:rsidRDefault="00594496">
      <w:pPr>
        <w:spacing w:line="200" w:lineRule="exact"/>
      </w:pPr>
    </w:p>
    <w:p w14:paraId="7957B078" w14:textId="3C5FD3FD" w:rsidR="00594496" w:rsidRPr="00CB7B40" w:rsidRDefault="00C01BCE" w:rsidP="00CB7B40">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spacing w:val="2"/>
          <w:position w:val="-1"/>
          <w:sz w:val="22"/>
          <w:szCs w:val="22"/>
        </w:rPr>
        <w:t>T</w:t>
      </w:r>
      <w:r>
        <w:rPr>
          <w:rFonts w:ascii="Arial" w:eastAsia="Arial" w:hAnsi="Arial" w:cs="Arial"/>
          <w:b/>
          <w:color w:val="006FC0"/>
          <w:spacing w:val="-3"/>
          <w:position w:val="-1"/>
          <w:sz w:val="22"/>
          <w:szCs w:val="22"/>
        </w:rPr>
        <w:t>e</w:t>
      </w:r>
      <w:r>
        <w:rPr>
          <w:rFonts w:ascii="Arial" w:eastAsia="Arial" w:hAnsi="Arial" w:cs="Arial"/>
          <w:b/>
          <w:color w:val="006FC0"/>
          <w:spacing w:val="1"/>
          <w:position w:val="-1"/>
          <w:sz w:val="22"/>
          <w:szCs w:val="22"/>
        </w:rPr>
        <w:t>m</w:t>
      </w:r>
      <w:r>
        <w:rPr>
          <w:rFonts w:ascii="Arial" w:eastAsia="Arial" w:hAnsi="Arial" w:cs="Arial"/>
          <w:b/>
          <w:color w:val="006FC0"/>
          <w:position w:val="-1"/>
          <w:sz w:val="22"/>
          <w:szCs w:val="22"/>
        </w:rPr>
        <w:t>p</w:t>
      </w:r>
      <w:r>
        <w:rPr>
          <w:rFonts w:ascii="Arial" w:eastAsia="Arial" w:hAnsi="Arial" w:cs="Arial"/>
          <w:b/>
          <w:color w:val="006FC0"/>
          <w:spacing w:val="1"/>
          <w:position w:val="-1"/>
          <w:sz w:val="22"/>
          <w:szCs w:val="22"/>
        </w:rPr>
        <w:t>l</w:t>
      </w:r>
      <w:r>
        <w:rPr>
          <w:rFonts w:ascii="Arial" w:eastAsia="Arial" w:hAnsi="Arial" w:cs="Arial"/>
          <w:b/>
          <w:color w:val="006FC0"/>
          <w:spacing w:val="-3"/>
          <w:position w:val="-1"/>
          <w:sz w:val="22"/>
          <w:szCs w:val="22"/>
        </w:rPr>
        <w:t>a</w:t>
      </w:r>
      <w:r>
        <w:rPr>
          <w:rFonts w:ascii="Arial" w:eastAsia="Arial" w:hAnsi="Arial" w:cs="Arial"/>
          <w:b/>
          <w:color w:val="006FC0"/>
          <w:spacing w:val="1"/>
          <w:position w:val="-1"/>
          <w:sz w:val="22"/>
          <w:szCs w:val="22"/>
        </w:rPr>
        <w:t>t</w:t>
      </w:r>
      <w:r>
        <w:rPr>
          <w:rFonts w:ascii="Arial" w:eastAsia="Arial" w:hAnsi="Arial" w:cs="Arial"/>
          <w:b/>
          <w:color w:val="006FC0"/>
          <w:position w:val="-1"/>
          <w:sz w:val="22"/>
          <w:szCs w:val="22"/>
        </w:rPr>
        <w:t>e</w:t>
      </w:r>
      <w:r>
        <w:rPr>
          <w:b/>
          <w:color w:val="006FC0"/>
          <w:spacing w:val="7"/>
          <w:position w:val="-1"/>
          <w:sz w:val="22"/>
          <w:szCs w:val="22"/>
        </w:rPr>
        <w:t xml:space="preserve"> </w:t>
      </w:r>
      <w:r>
        <w:rPr>
          <w:rFonts w:ascii="Arial" w:eastAsia="Arial" w:hAnsi="Arial" w:cs="Arial"/>
          <w:b/>
          <w:color w:val="006FC0"/>
          <w:position w:val="-1"/>
          <w:sz w:val="22"/>
          <w:szCs w:val="22"/>
        </w:rPr>
        <w:t>–</w:t>
      </w:r>
      <w:r>
        <w:rPr>
          <w:b/>
          <w:color w:val="006FC0"/>
          <w:spacing w:val="5"/>
          <w:position w:val="-1"/>
          <w:sz w:val="22"/>
          <w:szCs w:val="22"/>
        </w:rPr>
        <w:t xml:space="preserve"> </w:t>
      </w:r>
      <w:r>
        <w:rPr>
          <w:rFonts w:ascii="Arial" w:eastAsia="Arial" w:hAnsi="Arial" w:cs="Arial"/>
          <w:color w:val="006FC0"/>
          <w:spacing w:val="-1"/>
          <w:position w:val="-1"/>
          <w:sz w:val="22"/>
          <w:szCs w:val="22"/>
        </w:rPr>
        <w:t>S</w:t>
      </w:r>
      <w:r>
        <w:rPr>
          <w:rFonts w:ascii="Arial" w:eastAsia="Arial" w:hAnsi="Arial" w:cs="Arial"/>
          <w:color w:val="006FC0"/>
          <w:position w:val="-1"/>
          <w:sz w:val="22"/>
          <w:szCs w:val="22"/>
        </w:rPr>
        <w:t>355</w:t>
      </w:r>
      <w:r>
        <w:rPr>
          <w:color w:val="006FC0"/>
          <w:spacing w:val="7"/>
          <w:position w:val="-1"/>
          <w:sz w:val="22"/>
          <w:szCs w:val="22"/>
        </w:rPr>
        <w:t xml:space="preserve"> </w:t>
      </w:r>
      <w:r>
        <w:rPr>
          <w:rFonts w:ascii="Arial" w:eastAsia="Arial" w:hAnsi="Arial" w:cs="Arial"/>
          <w:color w:val="006FC0"/>
          <w:spacing w:val="-3"/>
          <w:position w:val="-1"/>
          <w:sz w:val="22"/>
          <w:szCs w:val="22"/>
        </w:rPr>
        <w:t>C</w:t>
      </w:r>
      <w:r>
        <w:rPr>
          <w:rFonts w:ascii="Arial" w:eastAsia="Arial" w:hAnsi="Arial" w:cs="Arial"/>
          <w:color w:val="006FC0"/>
          <w:position w:val="-1"/>
          <w:sz w:val="22"/>
          <w:szCs w:val="22"/>
        </w:rPr>
        <w:t>o</w:t>
      </w:r>
      <w:r>
        <w:rPr>
          <w:rFonts w:ascii="Arial" w:eastAsia="Arial" w:hAnsi="Arial" w:cs="Arial"/>
          <w:color w:val="006FC0"/>
          <w:spacing w:val="1"/>
          <w:position w:val="-1"/>
          <w:sz w:val="22"/>
          <w:szCs w:val="22"/>
        </w:rPr>
        <w:t>mm</w:t>
      </w:r>
      <w:r>
        <w:rPr>
          <w:rFonts w:ascii="Arial" w:eastAsia="Arial" w:hAnsi="Arial" w:cs="Arial"/>
          <w:color w:val="006FC0"/>
          <w:spacing w:val="-1"/>
          <w:position w:val="-1"/>
          <w:sz w:val="22"/>
          <w:szCs w:val="22"/>
        </w:rPr>
        <w:t>it</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ee</w:t>
      </w:r>
      <w:r>
        <w:rPr>
          <w:color w:val="006FC0"/>
          <w:spacing w:val="5"/>
          <w:position w:val="-1"/>
          <w:sz w:val="22"/>
          <w:szCs w:val="22"/>
        </w:rPr>
        <w:t xml:space="preserve"> </w:t>
      </w:r>
      <w:r>
        <w:rPr>
          <w:rFonts w:ascii="Arial" w:eastAsia="Arial" w:hAnsi="Arial" w:cs="Arial"/>
          <w:color w:val="006FC0"/>
          <w:spacing w:val="-1"/>
          <w:position w:val="-1"/>
          <w:sz w:val="22"/>
          <w:szCs w:val="22"/>
        </w:rPr>
        <w:t>N</w:t>
      </w:r>
      <w:r>
        <w:rPr>
          <w:rFonts w:ascii="Arial" w:eastAsia="Arial" w:hAnsi="Arial" w:cs="Arial"/>
          <w:color w:val="006FC0"/>
          <w:position w:val="-1"/>
          <w:sz w:val="22"/>
          <w:szCs w:val="22"/>
        </w:rPr>
        <w:t>o</w:t>
      </w:r>
      <w:r>
        <w:rPr>
          <w:rFonts w:ascii="Arial" w:eastAsia="Arial" w:hAnsi="Arial" w:cs="Arial"/>
          <w:color w:val="006FC0"/>
          <w:spacing w:val="1"/>
          <w:position w:val="-1"/>
          <w:sz w:val="22"/>
          <w:szCs w:val="22"/>
        </w:rPr>
        <w:t>m</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na</w:t>
      </w:r>
      <w:r>
        <w:rPr>
          <w:rFonts w:ascii="Arial" w:eastAsia="Arial" w:hAnsi="Arial" w:cs="Arial"/>
          <w:color w:val="006FC0"/>
          <w:spacing w:val="1"/>
          <w:position w:val="-1"/>
          <w:sz w:val="22"/>
          <w:szCs w:val="22"/>
        </w:rPr>
        <w:t>t</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on</w:t>
      </w:r>
      <w:r>
        <w:rPr>
          <w:color w:val="006FC0"/>
          <w:spacing w:val="7"/>
          <w:position w:val="-1"/>
          <w:sz w:val="22"/>
          <w:szCs w:val="22"/>
        </w:rPr>
        <w:t xml:space="preserve"> </w:t>
      </w:r>
      <w:r>
        <w:rPr>
          <w:rFonts w:ascii="Arial" w:eastAsia="Arial" w:hAnsi="Arial" w:cs="Arial"/>
          <w:color w:val="006FC0"/>
          <w:position w:val="-1"/>
          <w:sz w:val="22"/>
          <w:szCs w:val="22"/>
        </w:rPr>
        <w:t>F</w:t>
      </w:r>
      <w:r>
        <w:rPr>
          <w:rFonts w:ascii="Arial" w:eastAsia="Arial" w:hAnsi="Arial" w:cs="Arial"/>
          <w:color w:val="006FC0"/>
          <w:spacing w:val="-3"/>
          <w:position w:val="-1"/>
          <w:sz w:val="22"/>
          <w:szCs w:val="22"/>
        </w:rPr>
        <w:t>o</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m</w:t>
      </w:r>
    </w:p>
    <w:p w14:paraId="3419D671" w14:textId="77777777" w:rsidR="00594496" w:rsidRDefault="00594496">
      <w:pPr>
        <w:spacing w:line="200" w:lineRule="exact"/>
      </w:pPr>
    </w:p>
    <w:p w14:paraId="5E4487CA" w14:textId="77777777" w:rsidR="00594496" w:rsidRDefault="00A02048">
      <w:pPr>
        <w:spacing w:before="26"/>
        <w:ind w:left="1080"/>
        <w:rPr>
          <w:rFonts w:ascii="Arial" w:eastAsia="Arial" w:hAnsi="Arial" w:cs="Arial"/>
          <w:sz w:val="26"/>
          <w:szCs w:val="26"/>
        </w:rPr>
      </w:pPr>
      <w:r>
        <w:pict w14:anchorId="0004A27F">
          <v:group id="_x0000_s1310" style="position:absolute;left:0;text-align:left;margin-left:52.55pt;margin-top:1.25pt;width:490.2pt;height:16.3pt;z-index:-251700224;mso-position-horizontal-relative:page" coordorigin="1051,25" coordsize="9804,326">
            <v:shape id="_x0000_s1311"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S355</w:t>
      </w:r>
      <w:r w:rsidR="00C01BCE">
        <w:rPr>
          <w:b/>
          <w:color w:val="FFFFFF"/>
          <w:spacing w:val="1"/>
          <w:sz w:val="26"/>
          <w:szCs w:val="26"/>
        </w:rPr>
        <w:t xml:space="preserve"> </w:t>
      </w:r>
      <w:r w:rsidR="00C01BCE">
        <w:rPr>
          <w:rFonts w:ascii="Arial" w:eastAsia="Arial" w:hAnsi="Arial" w:cs="Arial"/>
          <w:b/>
          <w:color w:val="FFFFFF"/>
          <w:spacing w:val="3"/>
          <w:sz w:val="26"/>
          <w:szCs w:val="26"/>
        </w:rPr>
        <w:t>C</w:t>
      </w:r>
      <w:r w:rsidR="00C01BCE">
        <w:rPr>
          <w:rFonts w:ascii="Arial" w:eastAsia="Arial" w:hAnsi="Arial" w:cs="Arial"/>
          <w:b/>
          <w:color w:val="FFFFFF"/>
          <w:sz w:val="26"/>
          <w:szCs w:val="26"/>
        </w:rPr>
        <w:t>ommit</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ee</w:t>
      </w:r>
      <w:r w:rsidR="00C01BCE">
        <w:rPr>
          <w:b/>
          <w:color w:val="FFFFFF"/>
          <w:spacing w:val="-6"/>
          <w:sz w:val="26"/>
          <w:szCs w:val="26"/>
        </w:rPr>
        <w:t xml:space="preserve"> </w:t>
      </w:r>
      <w:r w:rsidR="00C01BCE">
        <w:rPr>
          <w:rFonts w:ascii="Arial" w:eastAsia="Arial" w:hAnsi="Arial" w:cs="Arial"/>
          <w:b/>
          <w:color w:val="FFFFFF"/>
          <w:spacing w:val="3"/>
          <w:sz w:val="26"/>
          <w:szCs w:val="26"/>
        </w:rPr>
        <w:t>M</w:t>
      </w:r>
      <w:r w:rsidR="00C01BCE">
        <w:rPr>
          <w:rFonts w:ascii="Arial" w:eastAsia="Arial" w:hAnsi="Arial" w:cs="Arial"/>
          <w:b/>
          <w:color w:val="FFFFFF"/>
          <w:sz w:val="26"/>
          <w:szCs w:val="26"/>
        </w:rPr>
        <w:t>ember</w:t>
      </w:r>
      <w:r w:rsidR="00C01BCE">
        <w:rPr>
          <w:rFonts w:ascii="Arial" w:eastAsia="Arial" w:hAnsi="Arial" w:cs="Arial"/>
          <w:b/>
          <w:color w:val="FFFFFF"/>
          <w:spacing w:val="2"/>
          <w:sz w:val="26"/>
          <w:szCs w:val="26"/>
        </w:rPr>
        <w:t>s</w:t>
      </w:r>
      <w:r w:rsidR="00C01BCE">
        <w:rPr>
          <w:rFonts w:ascii="Arial" w:eastAsia="Arial" w:hAnsi="Arial" w:cs="Arial"/>
          <w:b/>
          <w:color w:val="FFFFFF"/>
          <w:sz w:val="26"/>
          <w:szCs w:val="26"/>
        </w:rPr>
        <w:t>hip</w:t>
      </w:r>
    </w:p>
    <w:p w14:paraId="061A28F4" w14:textId="77777777" w:rsidR="00594496" w:rsidRDefault="00594496">
      <w:pPr>
        <w:spacing w:before="7" w:line="140" w:lineRule="exact"/>
        <w:rPr>
          <w:sz w:val="14"/>
          <w:szCs w:val="14"/>
        </w:rPr>
      </w:pPr>
    </w:p>
    <w:p w14:paraId="34A1C094" w14:textId="1FF18E0C" w:rsidR="00594496" w:rsidRDefault="00C01BCE" w:rsidP="004946D1">
      <w:pPr>
        <w:spacing w:line="258" w:lineRule="auto"/>
        <w:ind w:left="1080" w:right="1126"/>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ze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sidR="00CB7B40">
        <w:rPr>
          <w:rFonts w:ascii="Arial" w:eastAsia="Arial" w:hAnsi="Arial" w:cs="Arial"/>
          <w:sz w:val="22"/>
          <w:szCs w:val="22"/>
        </w:rPr>
        <w:t>va</w:t>
      </w:r>
      <w:r w:rsidR="00CB7B40">
        <w:rPr>
          <w:rFonts w:ascii="Arial" w:eastAsia="Arial" w:hAnsi="Arial" w:cs="Arial"/>
          <w:spacing w:val="1"/>
          <w:sz w:val="22"/>
          <w:szCs w:val="22"/>
        </w:rPr>
        <w:t>r</w:t>
      </w:r>
      <w:r w:rsidR="00CB7B40">
        <w:rPr>
          <w:rFonts w:ascii="Arial" w:eastAsia="Arial" w:hAnsi="Arial" w:cs="Arial"/>
          <w:spacing w:val="-2"/>
          <w:sz w:val="22"/>
          <w:szCs w:val="22"/>
        </w:rPr>
        <w:t>y</w:t>
      </w:r>
      <w:r w:rsidR="00CB7B40">
        <w:rPr>
          <w:rFonts w:ascii="Arial" w:eastAsia="Arial" w:hAnsi="Arial" w:cs="Arial"/>
          <w:sz w:val="22"/>
          <w:szCs w:val="22"/>
        </w:rPr>
        <w:t xml:space="preserve"> but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equ</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user</w:t>
      </w:r>
      <w:r>
        <w:rPr>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A</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n</w:t>
      </w:r>
      <w:r>
        <w:rPr>
          <w:sz w:val="22"/>
          <w:szCs w:val="22"/>
        </w:rPr>
        <w:t xml:space="preserve"> </w:t>
      </w:r>
      <w:proofErr w:type="gramStart"/>
      <w:r w:rsidR="00A15DD6">
        <w:rPr>
          <w:rFonts w:ascii="Arial" w:eastAsia="Arial" w:hAnsi="Arial" w:cs="Arial"/>
          <w:spacing w:val="1"/>
          <w:sz w:val="22"/>
          <w:szCs w:val="22"/>
        </w:rPr>
        <w:t xml:space="preserve">5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1</w:t>
      </w:r>
      <w:r w:rsidR="00A15DD6">
        <w:rPr>
          <w:rFonts w:ascii="Arial" w:eastAsia="Arial" w:hAnsi="Arial" w:cs="Arial"/>
          <w:sz w:val="22"/>
          <w:szCs w:val="22"/>
        </w:rPr>
        <w:t>5</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proofErr w:type="gramEnd"/>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pacing w:val="-2"/>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6"/>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z w:val="22"/>
          <w:szCs w:val="22"/>
        </w:rPr>
        <w:t>ual</w:t>
      </w:r>
      <w:r>
        <w:rPr>
          <w:spacing w:val="4"/>
          <w:sz w:val="22"/>
          <w:szCs w:val="22"/>
        </w:rPr>
        <w:t xml:space="preserve"> </w:t>
      </w:r>
      <w:r>
        <w:rPr>
          <w:rFonts w:ascii="Arial" w:eastAsia="Arial" w:hAnsi="Arial" w:cs="Arial"/>
          <w:sz w:val="22"/>
          <w:szCs w:val="22"/>
        </w:rPr>
        <w:t>nu</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nce</w:t>
      </w:r>
      <w:r>
        <w:rPr>
          <w:spacing w:val="7"/>
          <w:sz w:val="22"/>
          <w:szCs w:val="22"/>
        </w:rPr>
        <w:t xml:space="preserve"> </w:t>
      </w:r>
      <w:r>
        <w:rPr>
          <w:rFonts w:ascii="Arial" w:eastAsia="Arial" w:hAnsi="Arial" w:cs="Arial"/>
          <w:sz w:val="22"/>
          <w:szCs w:val="22"/>
        </w:rPr>
        <w:t>un</w:t>
      </w:r>
      <w:r>
        <w:rPr>
          <w:rFonts w:ascii="Arial" w:eastAsia="Arial" w:hAnsi="Arial" w:cs="Arial"/>
          <w:spacing w:val="-1"/>
          <w:sz w:val="22"/>
          <w:szCs w:val="22"/>
        </w:rPr>
        <w:t>l</w:t>
      </w:r>
      <w:r>
        <w:rPr>
          <w:rFonts w:ascii="Arial" w:eastAsia="Arial" w:hAnsi="Arial" w:cs="Arial"/>
          <w:sz w:val="22"/>
          <w:szCs w:val="22"/>
        </w:rPr>
        <w:t>ess</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pacing w:val="-1"/>
          <w:sz w:val="22"/>
          <w:szCs w:val="22"/>
        </w:rPr>
        <w:t>wi</w:t>
      </w:r>
      <w:r>
        <w:rPr>
          <w:rFonts w:ascii="Arial" w:eastAsia="Arial" w:hAnsi="Arial" w:cs="Arial"/>
          <w:sz w:val="22"/>
          <w:szCs w:val="22"/>
        </w:rPr>
        <w:t>se</w:t>
      </w:r>
      <w:r>
        <w:rPr>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3C65C07D" w14:textId="77777777" w:rsidR="00594496" w:rsidRDefault="00594496">
      <w:pPr>
        <w:spacing w:before="2" w:line="160" w:lineRule="exact"/>
        <w:rPr>
          <w:sz w:val="16"/>
          <w:szCs w:val="16"/>
        </w:rPr>
      </w:pPr>
    </w:p>
    <w:p w14:paraId="178A765E" w14:textId="3621B62F" w:rsidR="00594496" w:rsidRDefault="00C01BCE" w:rsidP="00855ABF">
      <w:pPr>
        <w:spacing w:line="258" w:lineRule="auto"/>
        <w:ind w:left="1080" w:right="1160"/>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1"/>
          <w:sz w:val="22"/>
          <w:szCs w:val="22"/>
        </w:rPr>
        <w:t>r</w:t>
      </w:r>
      <w:r>
        <w:rPr>
          <w:rFonts w:ascii="Arial" w:eastAsia="Arial" w:hAnsi="Arial" w:cs="Arial"/>
          <w:sz w:val="22"/>
          <w:szCs w:val="22"/>
        </w:rPr>
        <w:t>ves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3"/>
          <w:sz w:val="22"/>
          <w:szCs w:val="22"/>
        </w:rPr>
        <w:t>h</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nt</w:t>
      </w:r>
      <w:r>
        <w:rPr>
          <w:spacing w:val="6"/>
          <w:sz w:val="22"/>
          <w:szCs w:val="22"/>
        </w:rPr>
        <w:t xml:space="preserve"> </w:t>
      </w:r>
      <w:r>
        <w:rPr>
          <w:rFonts w:ascii="Arial" w:eastAsia="Arial" w:hAnsi="Arial" w:cs="Arial"/>
          <w:sz w:val="22"/>
          <w:szCs w:val="22"/>
        </w:rPr>
        <w:t>up</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spacing w:val="7"/>
          <w:sz w:val="22"/>
          <w:szCs w:val="22"/>
        </w:rPr>
        <w:t xml:space="preserve"> </w:t>
      </w:r>
      <w:proofErr w:type="spellStart"/>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ill</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al</w:t>
      </w:r>
      <w:r>
        <w:rPr>
          <w:sz w:val="22"/>
          <w:szCs w:val="22"/>
        </w:rPr>
        <w:t xml:space="preserve"> </w:t>
      </w:r>
      <w:r>
        <w:rPr>
          <w:rFonts w:ascii="Arial" w:eastAsia="Arial" w:hAnsi="Arial" w:cs="Arial"/>
          <w:sz w:val="22"/>
          <w:szCs w:val="22"/>
        </w:rPr>
        <w:t>nu</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l</w:t>
      </w:r>
      <w:r>
        <w:rPr>
          <w:rFonts w:ascii="Arial" w:eastAsia="Arial" w:hAnsi="Arial" w:cs="Arial"/>
          <w:sz w:val="22"/>
          <w:szCs w:val="22"/>
        </w:rPr>
        <w:t>udes</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7"/>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ill</w:t>
      </w:r>
      <w:r>
        <w:rPr>
          <w:rFonts w:ascii="Arial" w:eastAsia="Arial" w:hAnsi="Arial" w:cs="Arial"/>
          <w:sz w:val="22"/>
          <w:szCs w:val="22"/>
        </w:rPr>
        <w:t>or</w:t>
      </w:r>
      <w:proofErr w:type="spellEnd"/>
      <w:r>
        <w:rPr>
          <w:spacing w:val="8"/>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sidR="00760E7E">
        <w:rPr>
          <w:rFonts w:ascii="Arial" w:eastAsia="Arial" w:hAnsi="Arial" w:cs="Arial"/>
          <w:spacing w:val="-1"/>
          <w:sz w:val="22"/>
          <w:szCs w:val="22"/>
        </w:rPr>
        <w:t>that</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sub</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il</w:t>
      </w:r>
      <w:r>
        <w:rPr>
          <w:rFonts w:ascii="Arial" w:eastAsia="Arial" w:hAnsi="Arial" w:cs="Arial"/>
          <w:sz w:val="22"/>
          <w:szCs w:val="22"/>
        </w:rPr>
        <w:t>.</w:t>
      </w:r>
      <w:r w:rsidR="00855ABF">
        <w:rPr>
          <w:rFonts w:ascii="Arial" w:eastAsia="Arial" w:hAnsi="Arial" w:cs="Arial"/>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sha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exp</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od</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p>
    <w:p w14:paraId="35EBB543" w14:textId="77777777" w:rsidR="00594496" w:rsidRDefault="00594496">
      <w:pPr>
        <w:spacing w:before="4" w:line="160" w:lineRule="exact"/>
        <w:rPr>
          <w:sz w:val="16"/>
          <w:szCs w:val="16"/>
        </w:rPr>
      </w:pPr>
    </w:p>
    <w:p w14:paraId="3D0B919A" w14:textId="7FDDBB39" w:rsidR="00594496" w:rsidRDefault="00C01BCE" w:rsidP="005A4F5E">
      <w:pPr>
        <w:ind w:left="1080" w:right="1005"/>
        <w:jc w:val="both"/>
        <w:rPr>
          <w:rFonts w:ascii="Arial" w:eastAsia="Arial" w:hAnsi="Arial" w:cs="Arial"/>
          <w:sz w:val="22"/>
          <w:szCs w:val="22"/>
        </w:rPr>
      </w:pPr>
      <w:r>
        <w:rPr>
          <w:rFonts w:ascii="Arial" w:eastAsia="Arial" w:hAnsi="Arial" w:cs="Arial"/>
          <w:sz w:val="22"/>
          <w:szCs w:val="22"/>
        </w:rPr>
        <w:t>For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needs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3C24AF">
        <w:rPr>
          <w:rFonts w:ascii="Arial" w:eastAsia="Arial" w:hAnsi="Arial" w:cs="Arial"/>
          <w:sz w:val="22"/>
          <w:szCs w:val="22"/>
        </w:rPr>
        <w:t xml:space="preserve"> </w:t>
      </w:r>
      <w:r w:rsidRPr="000A4E33">
        <w:rPr>
          <w:rFonts w:ascii="Arial" w:eastAsia="Arial" w:hAnsi="Arial" w:cs="Arial"/>
          <w:sz w:val="22"/>
          <w:szCs w:val="22"/>
        </w:rPr>
        <w:t>C</w:t>
      </w:r>
      <w:r>
        <w:rPr>
          <w:rFonts w:ascii="Arial" w:eastAsia="Arial" w:hAnsi="Arial" w:cs="Arial"/>
          <w:sz w:val="22"/>
          <w:szCs w:val="22"/>
        </w:rPr>
        <w:t>o</w:t>
      </w:r>
      <w:r w:rsidRPr="000A4E33">
        <w:rPr>
          <w:rFonts w:ascii="Arial" w:eastAsia="Arial" w:hAnsi="Arial" w:cs="Arial"/>
          <w:sz w:val="22"/>
          <w:szCs w:val="22"/>
        </w:rPr>
        <w:t>mmitt</w:t>
      </w:r>
      <w:r>
        <w:rPr>
          <w:rFonts w:ascii="Arial" w:eastAsia="Arial" w:hAnsi="Arial" w:cs="Arial"/>
          <w:sz w:val="22"/>
          <w:szCs w:val="22"/>
        </w:rPr>
        <w:t>ee</w:t>
      </w:r>
      <w:r w:rsidRPr="000A4E33">
        <w:rPr>
          <w:rFonts w:ascii="Arial" w:eastAsia="Arial" w:hAnsi="Arial" w:cs="Arial"/>
          <w:sz w:val="22"/>
          <w:szCs w:val="22"/>
        </w:rPr>
        <w:t xml:space="preserve"> </w:t>
      </w:r>
      <w:r>
        <w:rPr>
          <w:rFonts w:ascii="Arial" w:eastAsia="Arial" w:hAnsi="Arial" w:cs="Arial"/>
          <w:sz w:val="22"/>
          <w:szCs w:val="22"/>
        </w:rPr>
        <w:t>and</w:t>
      </w:r>
      <w:r w:rsidRPr="000A4E33">
        <w:rPr>
          <w:rFonts w:ascii="Arial" w:eastAsia="Arial" w:hAnsi="Arial" w:cs="Arial"/>
          <w:sz w:val="22"/>
          <w:szCs w:val="22"/>
        </w:rPr>
        <w:t xml:space="preserve"> </w:t>
      </w:r>
      <w:r>
        <w:rPr>
          <w:rFonts w:ascii="Arial" w:eastAsia="Arial" w:hAnsi="Arial" w:cs="Arial"/>
          <w:sz w:val="22"/>
          <w:szCs w:val="22"/>
        </w:rPr>
        <w:t>a</w:t>
      </w:r>
      <w:r w:rsidRPr="000A4E33">
        <w:rPr>
          <w:rFonts w:ascii="Arial" w:eastAsia="Arial" w:hAnsi="Arial" w:cs="Arial"/>
          <w:sz w:val="22"/>
          <w:szCs w:val="22"/>
        </w:rPr>
        <w:t xml:space="preserve"> willi</w:t>
      </w:r>
      <w:r>
        <w:rPr>
          <w:rFonts w:ascii="Arial" w:eastAsia="Arial" w:hAnsi="Arial" w:cs="Arial"/>
          <w:sz w:val="22"/>
          <w:szCs w:val="22"/>
        </w:rPr>
        <w:t>ngness</w:t>
      </w:r>
      <w:r w:rsidRPr="000A4E33">
        <w:rPr>
          <w:rFonts w:ascii="Arial" w:eastAsia="Arial" w:hAnsi="Arial" w:cs="Arial"/>
          <w:sz w:val="22"/>
          <w:szCs w:val="22"/>
        </w:rPr>
        <w:t xml:space="preserve"> t</w:t>
      </w:r>
      <w:r>
        <w:rPr>
          <w:rFonts w:ascii="Arial" w:eastAsia="Arial" w:hAnsi="Arial" w:cs="Arial"/>
          <w:sz w:val="22"/>
          <w:szCs w:val="22"/>
        </w:rPr>
        <w:t>o</w:t>
      </w:r>
      <w:r w:rsidRPr="000A4E33">
        <w:rPr>
          <w:rFonts w:ascii="Arial" w:eastAsia="Arial" w:hAnsi="Arial" w:cs="Arial"/>
          <w:sz w:val="22"/>
          <w:szCs w:val="22"/>
        </w:rPr>
        <w:t xml:space="preserve"> </w:t>
      </w:r>
      <w:r>
        <w:rPr>
          <w:rFonts w:ascii="Arial" w:eastAsia="Arial" w:hAnsi="Arial" w:cs="Arial"/>
          <w:sz w:val="22"/>
          <w:szCs w:val="22"/>
        </w:rPr>
        <w:t>be</w:t>
      </w:r>
      <w:r w:rsidRPr="000A4E33">
        <w:rPr>
          <w:rFonts w:ascii="Arial" w:eastAsia="Arial" w:hAnsi="Arial" w:cs="Arial"/>
          <w:sz w:val="22"/>
          <w:szCs w:val="22"/>
        </w:rPr>
        <w:t xml:space="preserve"> </w:t>
      </w:r>
      <w:r>
        <w:rPr>
          <w:rFonts w:ascii="Arial" w:eastAsia="Arial" w:hAnsi="Arial" w:cs="Arial"/>
          <w:sz w:val="22"/>
          <w:szCs w:val="22"/>
        </w:rPr>
        <w:t>ac</w:t>
      </w:r>
      <w:r w:rsidRPr="000A4E33">
        <w:rPr>
          <w:rFonts w:ascii="Arial" w:eastAsia="Arial" w:hAnsi="Arial" w:cs="Arial"/>
          <w:sz w:val="22"/>
          <w:szCs w:val="22"/>
        </w:rPr>
        <w:t>ti</w:t>
      </w:r>
      <w:r>
        <w:rPr>
          <w:rFonts w:ascii="Arial" w:eastAsia="Arial" w:hAnsi="Arial" w:cs="Arial"/>
          <w:sz w:val="22"/>
          <w:szCs w:val="22"/>
        </w:rPr>
        <w:t>ve</w:t>
      </w:r>
      <w:r w:rsidRPr="000A4E33">
        <w:rPr>
          <w:rFonts w:ascii="Arial" w:eastAsia="Arial" w:hAnsi="Arial" w:cs="Arial"/>
          <w:sz w:val="22"/>
          <w:szCs w:val="22"/>
        </w:rPr>
        <w:t>l</w:t>
      </w:r>
      <w:r>
        <w:rPr>
          <w:rFonts w:ascii="Arial" w:eastAsia="Arial" w:hAnsi="Arial" w:cs="Arial"/>
          <w:sz w:val="22"/>
          <w:szCs w:val="22"/>
        </w:rPr>
        <w:t>y</w:t>
      </w:r>
      <w:r w:rsidRPr="000A4E33">
        <w:rPr>
          <w:rFonts w:ascii="Arial" w:eastAsia="Arial" w:hAnsi="Arial" w:cs="Arial"/>
          <w:sz w:val="22"/>
          <w:szCs w:val="22"/>
        </w:rPr>
        <w:t xml:space="preserve"> i</w:t>
      </w:r>
      <w:r>
        <w:rPr>
          <w:rFonts w:ascii="Arial" w:eastAsia="Arial" w:hAnsi="Arial" w:cs="Arial"/>
          <w:sz w:val="22"/>
          <w:szCs w:val="22"/>
        </w:rPr>
        <w:t>nvo</w:t>
      </w:r>
      <w:r w:rsidRPr="000A4E33">
        <w:rPr>
          <w:rFonts w:ascii="Arial" w:eastAsia="Arial" w:hAnsi="Arial" w:cs="Arial"/>
          <w:sz w:val="22"/>
          <w:szCs w:val="22"/>
        </w:rPr>
        <w:t>lv</w:t>
      </w:r>
      <w:r>
        <w:rPr>
          <w:rFonts w:ascii="Arial" w:eastAsia="Arial" w:hAnsi="Arial" w:cs="Arial"/>
          <w:sz w:val="22"/>
          <w:szCs w:val="22"/>
        </w:rPr>
        <w:t>ed</w:t>
      </w:r>
      <w:r w:rsidRPr="000A4E33">
        <w:rPr>
          <w:rFonts w:ascii="Arial" w:eastAsia="Arial" w:hAnsi="Arial" w:cs="Arial"/>
          <w:sz w:val="22"/>
          <w:szCs w:val="22"/>
        </w:rPr>
        <w:t xml:space="preserve"> i</w:t>
      </w:r>
      <w:r>
        <w:rPr>
          <w:rFonts w:ascii="Arial" w:eastAsia="Arial" w:hAnsi="Arial" w:cs="Arial"/>
          <w:sz w:val="22"/>
          <w:szCs w:val="22"/>
        </w:rPr>
        <w:t>s</w:t>
      </w:r>
      <w:r w:rsidRPr="000A4E33">
        <w:rPr>
          <w:rFonts w:ascii="Arial" w:eastAsia="Arial" w:hAnsi="Arial" w:cs="Arial"/>
          <w:sz w:val="22"/>
          <w:szCs w:val="22"/>
        </w:rPr>
        <w:t xml:space="preserve"> </w:t>
      </w:r>
      <w:r>
        <w:rPr>
          <w:rFonts w:ascii="Arial" w:eastAsia="Arial" w:hAnsi="Arial" w:cs="Arial"/>
          <w:sz w:val="22"/>
          <w:szCs w:val="22"/>
        </w:rPr>
        <w:t>esse</w:t>
      </w:r>
      <w:r w:rsidRPr="000A4E33">
        <w:rPr>
          <w:rFonts w:ascii="Arial" w:eastAsia="Arial" w:hAnsi="Arial" w:cs="Arial"/>
          <w:sz w:val="22"/>
          <w:szCs w:val="22"/>
        </w:rPr>
        <w:t>nti</w:t>
      </w:r>
      <w:r>
        <w:rPr>
          <w:rFonts w:ascii="Arial" w:eastAsia="Arial" w:hAnsi="Arial" w:cs="Arial"/>
          <w:sz w:val="22"/>
          <w:szCs w:val="22"/>
        </w:rPr>
        <w:t>a</w:t>
      </w:r>
      <w:r w:rsidRPr="000A4E33">
        <w:rPr>
          <w:rFonts w:ascii="Arial" w:eastAsia="Arial" w:hAnsi="Arial" w:cs="Arial"/>
          <w:sz w:val="22"/>
          <w:szCs w:val="22"/>
        </w:rPr>
        <w:t>l</w:t>
      </w:r>
      <w:r>
        <w:rPr>
          <w:rFonts w:ascii="Arial" w:eastAsia="Arial" w:hAnsi="Arial" w:cs="Arial"/>
          <w:sz w:val="22"/>
          <w:szCs w:val="22"/>
        </w:rPr>
        <w:t>.</w:t>
      </w:r>
      <w:r w:rsidRPr="000A4E33">
        <w:rPr>
          <w:rFonts w:ascii="Arial" w:eastAsia="Arial" w:hAnsi="Arial" w:cs="Arial"/>
          <w:sz w:val="22"/>
          <w:szCs w:val="22"/>
        </w:rPr>
        <w:t xml:space="preserve"> S</w:t>
      </w:r>
      <w:r>
        <w:rPr>
          <w:rFonts w:ascii="Arial" w:eastAsia="Arial" w:hAnsi="Arial" w:cs="Arial"/>
          <w:sz w:val="22"/>
          <w:szCs w:val="22"/>
        </w:rPr>
        <w:t>355</w:t>
      </w:r>
      <w:r w:rsidRPr="000A4E33">
        <w:rPr>
          <w:rFonts w:ascii="Arial" w:eastAsia="Arial" w:hAnsi="Arial" w:cs="Arial"/>
          <w:sz w:val="22"/>
          <w:szCs w:val="22"/>
        </w:rPr>
        <w:t xml:space="preserve"> C</w:t>
      </w:r>
      <w:r>
        <w:rPr>
          <w:rFonts w:ascii="Arial" w:eastAsia="Arial" w:hAnsi="Arial" w:cs="Arial"/>
          <w:sz w:val="22"/>
          <w:szCs w:val="22"/>
        </w:rPr>
        <w:t>o</w:t>
      </w:r>
      <w:r w:rsidRPr="000A4E33">
        <w:rPr>
          <w:rFonts w:ascii="Arial" w:eastAsia="Arial" w:hAnsi="Arial" w:cs="Arial"/>
          <w:sz w:val="22"/>
          <w:szCs w:val="22"/>
        </w:rPr>
        <w:t>mmitt</w:t>
      </w:r>
      <w:r>
        <w:rPr>
          <w:rFonts w:ascii="Arial" w:eastAsia="Arial" w:hAnsi="Arial" w:cs="Arial"/>
          <w:sz w:val="22"/>
          <w:szCs w:val="22"/>
        </w:rPr>
        <w:t>ees</w:t>
      </w:r>
      <w:r w:rsidRPr="000A4E33">
        <w:rPr>
          <w:rFonts w:ascii="Arial" w:eastAsia="Arial" w:hAnsi="Arial" w:cs="Arial"/>
          <w:sz w:val="22"/>
          <w:szCs w:val="22"/>
        </w:rPr>
        <w:t xml:space="preserve"> w</w:t>
      </w:r>
      <w:r>
        <w:rPr>
          <w:rFonts w:ascii="Arial" w:eastAsia="Arial" w:hAnsi="Arial" w:cs="Arial"/>
          <w:sz w:val="22"/>
          <w:szCs w:val="22"/>
        </w:rPr>
        <w:t>o</w:t>
      </w:r>
      <w:r w:rsidRPr="000A4E33">
        <w:rPr>
          <w:rFonts w:ascii="Arial" w:eastAsia="Arial" w:hAnsi="Arial" w:cs="Arial"/>
          <w:sz w:val="22"/>
          <w:szCs w:val="22"/>
        </w:rPr>
        <w:t>r</w:t>
      </w:r>
      <w:r>
        <w:rPr>
          <w:rFonts w:ascii="Arial" w:eastAsia="Arial" w:hAnsi="Arial" w:cs="Arial"/>
          <w:sz w:val="22"/>
          <w:szCs w:val="22"/>
        </w:rPr>
        <w:t>k</w:t>
      </w:r>
      <w:r w:rsidRPr="000A4E33">
        <w:rPr>
          <w:rFonts w:ascii="Arial" w:eastAsia="Arial" w:hAnsi="Arial" w:cs="Arial"/>
          <w:sz w:val="22"/>
          <w:szCs w:val="22"/>
        </w:rPr>
        <w:t xml:space="preserve"> </w:t>
      </w:r>
      <w:r>
        <w:rPr>
          <w:rFonts w:ascii="Arial" w:eastAsia="Arial" w:hAnsi="Arial" w:cs="Arial"/>
          <w:sz w:val="22"/>
          <w:szCs w:val="22"/>
        </w:rPr>
        <w:t>best</w:t>
      </w:r>
      <w:r w:rsidRPr="000A4E33">
        <w:rPr>
          <w:rFonts w:ascii="Arial" w:eastAsia="Arial" w:hAnsi="Arial" w:cs="Arial"/>
          <w:sz w:val="22"/>
          <w:szCs w:val="22"/>
        </w:rPr>
        <w:t xml:space="preserve"> w</w:t>
      </w:r>
      <w:r>
        <w:rPr>
          <w:rFonts w:ascii="Arial" w:eastAsia="Arial" w:hAnsi="Arial" w:cs="Arial"/>
          <w:sz w:val="22"/>
          <w:szCs w:val="22"/>
        </w:rPr>
        <w:t>h</w:t>
      </w:r>
      <w:r w:rsidRPr="000A4E33">
        <w:rPr>
          <w:rFonts w:ascii="Arial" w:eastAsia="Arial" w:hAnsi="Arial" w:cs="Arial"/>
          <w:sz w:val="22"/>
          <w:szCs w:val="22"/>
        </w:rPr>
        <w:t>e</w:t>
      </w:r>
      <w:r>
        <w:rPr>
          <w:rFonts w:ascii="Arial" w:eastAsia="Arial" w:hAnsi="Arial" w:cs="Arial"/>
          <w:sz w:val="22"/>
          <w:szCs w:val="22"/>
        </w:rPr>
        <w:t>n</w:t>
      </w:r>
      <w:r w:rsidRPr="000A4E33">
        <w:rPr>
          <w:rFonts w:ascii="Arial" w:eastAsia="Arial" w:hAnsi="Arial" w:cs="Arial"/>
          <w:sz w:val="22"/>
          <w:szCs w:val="22"/>
        </w:rPr>
        <w:t xml:space="preserve"> t</w:t>
      </w:r>
      <w:r>
        <w:rPr>
          <w:rFonts w:ascii="Arial" w:eastAsia="Arial" w:hAnsi="Arial" w:cs="Arial"/>
          <w:sz w:val="22"/>
          <w:szCs w:val="22"/>
        </w:rPr>
        <w:t>he</w:t>
      </w:r>
      <w:r w:rsidRPr="000A4E33">
        <w:rPr>
          <w:rFonts w:ascii="Arial" w:eastAsia="Arial" w:hAnsi="Arial" w:cs="Arial"/>
          <w:sz w:val="22"/>
          <w:szCs w:val="22"/>
        </w:rPr>
        <w:t xml:space="preserve"> w</w:t>
      </w:r>
      <w:r>
        <w:rPr>
          <w:rFonts w:ascii="Arial" w:eastAsia="Arial" w:hAnsi="Arial" w:cs="Arial"/>
          <w:sz w:val="22"/>
          <w:szCs w:val="22"/>
        </w:rPr>
        <w:t>o</w:t>
      </w:r>
      <w:r w:rsidRPr="000A4E33">
        <w:rPr>
          <w:rFonts w:ascii="Arial" w:eastAsia="Arial" w:hAnsi="Arial" w:cs="Arial"/>
          <w:sz w:val="22"/>
          <w:szCs w:val="22"/>
        </w:rPr>
        <w:t>r</w:t>
      </w:r>
      <w:r>
        <w:rPr>
          <w:rFonts w:ascii="Arial" w:eastAsia="Arial" w:hAnsi="Arial" w:cs="Arial"/>
          <w:sz w:val="22"/>
          <w:szCs w:val="22"/>
        </w:rPr>
        <w:t>k</w:t>
      </w:r>
      <w:r w:rsidRPr="000A4E33">
        <w:rPr>
          <w:rFonts w:ascii="Arial" w:eastAsia="Arial" w:hAnsi="Arial" w:cs="Arial"/>
          <w:sz w:val="22"/>
          <w:szCs w:val="22"/>
        </w:rPr>
        <w:t>l</w:t>
      </w:r>
      <w:r>
        <w:rPr>
          <w:rFonts w:ascii="Arial" w:eastAsia="Arial" w:hAnsi="Arial" w:cs="Arial"/>
          <w:sz w:val="22"/>
          <w:szCs w:val="22"/>
        </w:rPr>
        <w:t>oad</w:t>
      </w:r>
      <w:r w:rsidRPr="000A4E33">
        <w:rPr>
          <w:rFonts w:ascii="Arial" w:eastAsia="Arial" w:hAnsi="Arial" w:cs="Arial"/>
          <w:sz w:val="22"/>
          <w:szCs w:val="22"/>
        </w:rPr>
        <w:t xml:space="preserve"> i</w:t>
      </w:r>
      <w:r>
        <w:rPr>
          <w:rFonts w:ascii="Arial" w:eastAsia="Arial" w:hAnsi="Arial" w:cs="Arial"/>
          <w:sz w:val="22"/>
          <w:szCs w:val="22"/>
        </w:rPr>
        <w:t>s</w:t>
      </w:r>
      <w:r w:rsidRPr="000A4E33">
        <w:rPr>
          <w:rFonts w:ascii="Arial" w:eastAsia="Arial" w:hAnsi="Arial" w:cs="Arial"/>
          <w:sz w:val="22"/>
          <w:szCs w:val="22"/>
        </w:rPr>
        <w:t xml:space="preserve"> </w:t>
      </w:r>
      <w:r>
        <w:rPr>
          <w:rFonts w:ascii="Arial" w:eastAsia="Arial" w:hAnsi="Arial" w:cs="Arial"/>
          <w:sz w:val="22"/>
          <w:szCs w:val="22"/>
        </w:rPr>
        <w:t>sh</w:t>
      </w:r>
      <w:r w:rsidRPr="000A4E33">
        <w:rPr>
          <w:rFonts w:ascii="Arial" w:eastAsia="Arial" w:hAnsi="Arial" w:cs="Arial"/>
          <w:sz w:val="22"/>
          <w:szCs w:val="22"/>
        </w:rPr>
        <w:t>ar</w:t>
      </w:r>
      <w:r>
        <w:rPr>
          <w:rFonts w:ascii="Arial" w:eastAsia="Arial" w:hAnsi="Arial" w:cs="Arial"/>
          <w:sz w:val="22"/>
          <w:szCs w:val="22"/>
        </w:rPr>
        <w:t>ed</w:t>
      </w:r>
      <w:r w:rsidRPr="000A4E33">
        <w:rPr>
          <w:rFonts w:ascii="Arial" w:eastAsia="Arial" w:hAnsi="Arial" w:cs="Arial"/>
          <w:sz w:val="22"/>
          <w:szCs w:val="22"/>
        </w:rPr>
        <w:t xml:space="preserve"> am</w:t>
      </w:r>
      <w:r>
        <w:rPr>
          <w:rFonts w:ascii="Arial" w:eastAsia="Arial" w:hAnsi="Arial" w:cs="Arial"/>
          <w:sz w:val="22"/>
          <w:szCs w:val="22"/>
        </w:rPr>
        <w:t>ongst</w:t>
      </w:r>
      <w:r w:rsidRPr="000A4E33">
        <w:rPr>
          <w:rFonts w:ascii="Arial" w:eastAsia="Arial" w:hAnsi="Arial" w:cs="Arial"/>
          <w:sz w:val="22"/>
          <w:szCs w:val="22"/>
        </w:rPr>
        <w:t xml:space="preserve"> </w:t>
      </w:r>
      <w:r>
        <w:rPr>
          <w:rFonts w:ascii="Arial" w:eastAsia="Arial" w:hAnsi="Arial" w:cs="Arial"/>
          <w:sz w:val="22"/>
          <w:szCs w:val="22"/>
        </w:rPr>
        <w:t>c</w:t>
      </w:r>
      <w:r w:rsidRPr="000A4E33">
        <w:rPr>
          <w:rFonts w:ascii="Arial" w:eastAsia="Arial" w:hAnsi="Arial" w:cs="Arial"/>
          <w:sz w:val="22"/>
          <w:szCs w:val="22"/>
        </w:rPr>
        <w:t>ommitt</w:t>
      </w:r>
      <w:r>
        <w:rPr>
          <w:rFonts w:ascii="Arial" w:eastAsia="Arial" w:hAnsi="Arial" w:cs="Arial"/>
          <w:sz w:val="22"/>
          <w:szCs w:val="22"/>
        </w:rPr>
        <w:t>ee</w:t>
      </w:r>
      <w:r w:rsidRPr="000A4E33">
        <w:rPr>
          <w:rFonts w:ascii="Arial" w:eastAsia="Arial" w:hAnsi="Arial" w:cs="Arial"/>
          <w:sz w:val="22"/>
          <w:szCs w:val="22"/>
        </w:rPr>
        <w:t xml:space="preserve"> mem</w:t>
      </w:r>
      <w:r>
        <w:rPr>
          <w:rFonts w:ascii="Arial" w:eastAsia="Arial" w:hAnsi="Arial" w:cs="Arial"/>
          <w:sz w:val="22"/>
          <w:szCs w:val="22"/>
        </w:rPr>
        <w:t>be</w:t>
      </w:r>
      <w:r w:rsidRPr="000A4E33">
        <w:rPr>
          <w:rFonts w:ascii="Arial" w:eastAsia="Arial" w:hAnsi="Arial" w:cs="Arial"/>
          <w:sz w:val="22"/>
          <w:szCs w:val="22"/>
        </w:rPr>
        <w:t>r</w:t>
      </w:r>
      <w:r>
        <w:rPr>
          <w:rFonts w:ascii="Arial" w:eastAsia="Arial" w:hAnsi="Arial" w:cs="Arial"/>
          <w:sz w:val="22"/>
          <w:szCs w:val="22"/>
        </w:rPr>
        <w:t>s</w:t>
      </w:r>
      <w:r w:rsidRPr="000A4E33">
        <w:rPr>
          <w:rFonts w:ascii="Arial" w:eastAsia="Arial" w:hAnsi="Arial" w:cs="Arial"/>
          <w:sz w:val="22"/>
          <w:szCs w:val="22"/>
        </w:rPr>
        <w:t xml:space="preserve"> </w:t>
      </w:r>
      <w:r>
        <w:rPr>
          <w:rFonts w:ascii="Arial" w:eastAsia="Arial" w:hAnsi="Arial" w:cs="Arial"/>
          <w:sz w:val="22"/>
          <w:szCs w:val="22"/>
        </w:rPr>
        <w:t>and</w:t>
      </w:r>
      <w:r w:rsidRPr="000A4E33">
        <w:rPr>
          <w:rFonts w:ascii="Arial" w:eastAsia="Arial" w:hAnsi="Arial" w:cs="Arial"/>
          <w:sz w:val="22"/>
          <w:szCs w:val="22"/>
        </w:rPr>
        <w:t xml:space="preserve"> t</w:t>
      </w:r>
      <w:r>
        <w:rPr>
          <w:rFonts w:ascii="Arial" w:eastAsia="Arial" w:hAnsi="Arial" w:cs="Arial"/>
          <w:sz w:val="22"/>
          <w:szCs w:val="22"/>
        </w:rPr>
        <w:t>h</w:t>
      </w:r>
      <w:r w:rsidRPr="000A4E33">
        <w:rPr>
          <w:rFonts w:ascii="Arial" w:eastAsia="Arial" w:hAnsi="Arial" w:cs="Arial"/>
          <w:sz w:val="22"/>
          <w:szCs w:val="22"/>
        </w:rPr>
        <w:t>er</w:t>
      </w:r>
      <w:r>
        <w:rPr>
          <w:rFonts w:ascii="Arial" w:eastAsia="Arial" w:hAnsi="Arial" w:cs="Arial"/>
          <w:sz w:val="22"/>
          <w:szCs w:val="22"/>
        </w:rPr>
        <w:t>e</w:t>
      </w:r>
      <w:r w:rsidRPr="000A4E33">
        <w:rPr>
          <w:rFonts w:ascii="Arial" w:eastAsia="Arial" w:hAnsi="Arial" w:cs="Arial"/>
          <w:sz w:val="22"/>
          <w:szCs w:val="22"/>
        </w:rPr>
        <w:t xml:space="preserve"> i</w:t>
      </w:r>
      <w:r>
        <w:rPr>
          <w:rFonts w:ascii="Arial" w:eastAsia="Arial" w:hAnsi="Arial" w:cs="Arial"/>
          <w:sz w:val="22"/>
          <w:szCs w:val="22"/>
        </w:rPr>
        <w:t>s</w:t>
      </w:r>
      <w:r w:rsidRPr="000A4E33">
        <w:rPr>
          <w:rFonts w:ascii="Arial" w:eastAsia="Arial" w:hAnsi="Arial" w:cs="Arial"/>
          <w:sz w:val="22"/>
          <w:szCs w:val="22"/>
        </w:rPr>
        <w:t xml:space="preserve"> </w:t>
      </w:r>
      <w:r>
        <w:rPr>
          <w:rFonts w:ascii="Arial" w:eastAsia="Arial" w:hAnsi="Arial" w:cs="Arial"/>
          <w:sz w:val="22"/>
          <w:szCs w:val="22"/>
        </w:rPr>
        <w:t>ev</w:t>
      </w:r>
      <w:r w:rsidRPr="000A4E33">
        <w:rPr>
          <w:rFonts w:ascii="Arial" w:eastAsia="Arial" w:hAnsi="Arial" w:cs="Arial"/>
          <w:sz w:val="22"/>
          <w:szCs w:val="22"/>
        </w:rPr>
        <w:t>i</w:t>
      </w:r>
      <w:r>
        <w:rPr>
          <w:rFonts w:ascii="Arial" w:eastAsia="Arial" w:hAnsi="Arial" w:cs="Arial"/>
          <w:sz w:val="22"/>
          <w:szCs w:val="22"/>
        </w:rPr>
        <w:t>dent</w:t>
      </w:r>
      <w:r w:rsidRPr="000A4E33">
        <w:rPr>
          <w:rFonts w:ascii="Arial" w:eastAsia="Arial" w:hAnsi="Arial" w:cs="Arial"/>
          <w:sz w:val="22"/>
          <w:szCs w:val="22"/>
        </w:rPr>
        <w:t xml:space="preserve"> </w:t>
      </w:r>
      <w:r>
        <w:rPr>
          <w:rFonts w:ascii="Arial" w:eastAsia="Arial" w:hAnsi="Arial" w:cs="Arial"/>
          <w:sz w:val="22"/>
          <w:szCs w:val="22"/>
        </w:rPr>
        <w:t>good</w:t>
      </w:r>
      <w:r w:rsidRPr="000A4E33">
        <w:rPr>
          <w:rFonts w:ascii="Arial" w:eastAsia="Arial" w:hAnsi="Arial" w:cs="Arial"/>
          <w:sz w:val="22"/>
          <w:szCs w:val="22"/>
        </w:rPr>
        <w:t>wil</w:t>
      </w:r>
      <w:r>
        <w:rPr>
          <w:rFonts w:ascii="Arial" w:eastAsia="Arial" w:hAnsi="Arial" w:cs="Arial"/>
          <w:sz w:val="22"/>
          <w:szCs w:val="22"/>
        </w:rPr>
        <w:t>l</w:t>
      </w:r>
      <w:r w:rsidRPr="000A4E33">
        <w:rPr>
          <w:rFonts w:ascii="Arial" w:eastAsia="Arial" w:hAnsi="Arial" w:cs="Arial"/>
          <w:sz w:val="22"/>
          <w:szCs w:val="22"/>
        </w:rPr>
        <w:t xml:space="preserve"> </w:t>
      </w:r>
      <w:r>
        <w:rPr>
          <w:rFonts w:ascii="Arial" w:eastAsia="Arial" w:hAnsi="Arial" w:cs="Arial"/>
          <w:sz w:val="22"/>
          <w:szCs w:val="22"/>
        </w:rPr>
        <w:t>and</w:t>
      </w:r>
      <w:r w:rsidRPr="000A4E33">
        <w:rPr>
          <w:rFonts w:ascii="Arial" w:eastAsia="Arial" w:hAnsi="Arial" w:cs="Arial"/>
          <w:sz w:val="22"/>
          <w:szCs w:val="22"/>
        </w:rPr>
        <w:t xml:space="preserve"> </w:t>
      </w:r>
      <w:r>
        <w:rPr>
          <w:rFonts w:ascii="Arial" w:eastAsia="Arial" w:hAnsi="Arial" w:cs="Arial"/>
          <w:sz w:val="22"/>
          <w:szCs w:val="22"/>
        </w:rPr>
        <w:t>coope</w:t>
      </w:r>
      <w:r w:rsidRPr="000A4E33">
        <w:rPr>
          <w:rFonts w:ascii="Arial" w:eastAsia="Arial" w:hAnsi="Arial" w:cs="Arial"/>
          <w:sz w:val="22"/>
          <w:szCs w:val="22"/>
        </w:rPr>
        <w:t>rati</w:t>
      </w:r>
      <w:r>
        <w:rPr>
          <w:rFonts w:ascii="Arial" w:eastAsia="Arial" w:hAnsi="Arial" w:cs="Arial"/>
          <w:sz w:val="22"/>
          <w:szCs w:val="22"/>
        </w:rPr>
        <w:t>on</w:t>
      </w:r>
      <w:r w:rsidRPr="000A4E33">
        <w:rPr>
          <w:rFonts w:ascii="Arial" w:eastAsia="Arial" w:hAnsi="Arial" w:cs="Arial"/>
          <w:sz w:val="22"/>
          <w:szCs w:val="22"/>
        </w:rPr>
        <w:t xml:space="preserve"> </w:t>
      </w:r>
      <w:r>
        <w:rPr>
          <w:rFonts w:ascii="Arial" w:eastAsia="Arial" w:hAnsi="Arial" w:cs="Arial"/>
          <w:sz w:val="22"/>
          <w:szCs w:val="22"/>
        </w:rPr>
        <w:t>a</w:t>
      </w:r>
      <w:r w:rsidRPr="000A4E33">
        <w:rPr>
          <w:rFonts w:ascii="Arial" w:eastAsia="Arial" w:hAnsi="Arial" w:cs="Arial"/>
          <w:sz w:val="22"/>
          <w:szCs w:val="22"/>
        </w:rPr>
        <w:t>m</w:t>
      </w:r>
      <w:r>
        <w:rPr>
          <w:rFonts w:ascii="Arial" w:eastAsia="Arial" w:hAnsi="Arial" w:cs="Arial"/>
          <w:sz w:val="22"/>
          <w:szCs w:val="22"/>
        </w:rPr>
        <w:t>ongst</w:t>
      </w:r>
      <w:r w:rsidRPr="000A4E33">
        <w:rPr>
          <w:rFonts w:ascii="Arial" w:eastAsia="Arial" w:hAnsi="Arial" w:cs="Arial"/>
          <w:sz w:val="22"/>
          <w:szCs w:val="22"/>
        </w:rPr>
        <w:t xml:space="preserve"> m</w:t>
      </w:r>
      <w:r>
        <w:rPr>
          <w:rFonts w:ascii="Arial" w:eastAsia="Arial" w:hAnsi="Arial" w:cs="Arial"/>
          <w:sz w:val="22"/>
          <w:szCs w:val="22"/>
        </w:rPr>
        <w:t>e</w:t>
      </w:r>
      <w:r w:rsidRPr="000A4E33">
        <w:rPr>
          <w:rFonts w:ascii="Arial" w:eastAsia="Arial" w:hAnsi="Arial" w:cs="Arial"/>
          <w:sz w:val="22"/>
          <w:szCs w:val="22"/>
        </w:rPr>
        <w:t>m</w:t>
      </w:r>
      <w:r>
        <w:rPr>
          <w:rFonts w:ascii="Arial" w:eastAsia="Arial" w:hAnsi="Arial" w:cs="Arial"/>
          <w:sz w:val="22"/>
          <w:szCs w:val="22"/>
        </w:rPr>
        <w:t>b</w:t>
      </w:r>
      <w:r w:rsidRPr="000A4E33">
        <w:rPr>
          <w:rFonts w:ascii="Arial" w:eastAsia="Arial" w:hAnsi="Arial" w:cs="Arial"/>
          <w:sz w:val="22"/>
          <w:szCs w:val="22"/>
        </w:rPr>
        <w:t>er</w:t>
      </w:r>
      <w:r>
        <w:rPr>
          <w:rFonts w:ascii="Arial" w:eastAsia="Arial" w:hAnsi="Arial" w:cs="Arial"/>
          <w:sz w:val="22"/>
          <w:szCs w:val="22"/>
        </w:rPr>
        <w:t>s.</w:t>
      </w:r>
    </w:p>
    <w:p w14:paraId="7FDD86A0" w14:textId="77777777" w:rsidR="00594496" w:rsidRDefault="00594496">
      <w:pPr>
        <w:spacing w:before="6" w:line="160" w:lineRule="exact"/>
        <w:rPr>
          <w:sz w:val="16"/>
          <w:szCs w:val="16"/>
        </w:rPr>
      </w:pPr>
    </w:p>
    <w:p w14:paraId="7082A57A" w14:textId="77777777" w:rsidR="00594496" w:rsidRDefault="00C01BCE">
      <w:pPr>
        <w:spacing w:line="257" w:lineRule="auto"/>
        <w:ind w:left="1080" w:right="1085"/>
        <w:rPr>
          <w:rFonts w:ascii="Arial" w:eastAsia="Arial" w:hAnsi="Arial" w:cs="Arial"/>
          <w:sz w:val="22"/>
          <w:szCs w:val="22"/>
        </w:rPr>
      </w:pPr>
      <w:r>
        <w:rPr>
          <w:rFonts w:ascii="Arial" w:eastAsia="Arial" w:hAnsi="Arial" w:cs="Arial"/>
          <w:spacing w:val="-1"/>
          <w:sz w:val="22"/>
          <w:szCs w:val="22"/>
        </w:rPr>
        <w:lastRenderedPageBreak/>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access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j</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5F13352D" w14:textId="77777777" w:rsidR="00594496" w:rsidRDefault="00594496">
      <w:pPr>
        <w:spacing w:before="4" w:line="160" w:lineRule="exact"/>
        <w:rPr>
          <w:sz w:val="16"/>
          <w:szCs w:val="16"/>
        </w:rPr>
      </w:pPr>
    </w:p>
    <w:p w14:paraId="7EEBE2ED" w14:textId="77777777" w:rsidR="00594496" w:rsidRDefault="00C01BCE">
      <w:pPr>
        <w:spacing w:line="257" w:lineRule="auto"/>
        <w:ind w:left="1080" w:right="1294"/>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mi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on</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adve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sed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3"/>
          <w:sz w:val="22"/>
          <w:szCs w:val="22"/>
        </w:rPr>
        <w:t>i</w:t>
      </w:r>
      <w:r>
        <w:rPr>
          <w:rFonts w:ascii="Arial" w:eastAsia="Arial" w:hAnsi="Arial" w:cs="Arial"/>
          <w:spacing w:val="-1"/>
          <w:sz w:val="22"/>
          <w:szCs w:val="22"/>
        </w:rPr>
        <w:t>l</w:t>
      </w:r>
      <w:r>
        <w:rPr>
          <w:rFonts w:ascii="Arial" w:eastAsia="Arial" w:hAnsi="Arial" w:cs="Arial"/>
          <w:sz w:val="22"/>
          <w:szCs w:val="22"/>
        </w:rPr>
        <w:t>.</w:t>
      </w:r>
    </w:p>
    <w:p w14:paraId="01C6B3E7" w14:textId="77777777" w:rsidR="00594496" w:rsidRDefault="00594496">
      <w:pPr>
        <w:spacing w:line="200" w:lineRule="exact"/>
      </w:pPr>
    </w:p>
    <w:p w14:paraId="3EF04CDB" w14:textId="77777777" w:rsidR="00594496" w:rsidRDefault="00C01BCE">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spacing w:val="2"/>
          <w:position w:val="-1"/>
          <w:sz w:val="22"/>
          <w:szCs w:val="22"/>
        </w:rPr>
        <w:t>T</w:t>
      </w:r>
      <w:r>
        <w:rPr>
          <w:rFonts w:ascii="Arial" w:eastAsia="Arial" w:hAnsi="Arial" w:cs="Arial"/>
          <w:b/>
          <w:color w:val="006FC0"/>
          <w:spacing w:val="-3"/>
          <w:position w:val="-1"/>
          <w:sz w:val="22"/>
          <w:szCs w:val="22"/>
        </w:rPr>
        <w:t>e</w:t>
      </w:r>
      <w:r>
        <w:rPr>
          <w:rFonts w:ascii="Arial" w:eastAsia="Arial" w:hAnsi="Arial" w:cs="Arial"/>
          <w:b/>
          <w:color w:val="006FC0"/>
          <w:spacing w:val="1"/>
          <w:position w:val="-1"/>
          <w:sz w:val="22"/>
          <w:szCs w:val="22"/>
        </w:rPr>
        <w:t>m</w:t>
      </w:r>
      <w:r>
        <w:rPr>
          <w:rFonts w:ascii="Arial" w:eastAsia="Arial" w:hAnsi="Arial" w:cs="Arial"/>
          <w:b/>
          <w:color w:val="006FC0"/>
          <w:position w:val="-1"/>
          <w:sz w:val="22"/>
          <w:szCs w:val="22"/>
        </w:rPr>
        <w:t>p</w:t>
      </w:r>
      <w:r>
        <w:rPr>
          <w:rFonts w:ascii="Arial" w:eastAsia="Arial" w:hAnsi="Arial" w:cs="Arial"/>
          <w:b/>
          <w:color w:val="006FC0"/>
          <w:spacing w:val="1"/>
          <w:position w:val="-1"/>
          <w:sz w:val="22"/>
          <w:szCs w:val="22"/>
        </w:rPr>
        <w:t>l</w:t>
      </w:r>
      <w:r>
        <w:rPr>
          <w:rFonts w:ascii="Arial" w:eastAsia="Arial" w:hAnsi="Arial" w:cs="Arial"/>
          <w:b/>
          <w:color w:val="006FC0"/>
          <w:spacing w:val="-3"/>
          <w:position w:val="-1"/>
          <w:sz w:val="22"/>
          <w:szCs w:val="22"/>
        </w:rPr>
        <w:t>a</w:t>
      </w:r>
      <w:r>
        <w:rPr>
          <w:rFonts w:ascii="Arial" w:eastAsia="Arial" w:hAnsi="Arial" w:cs="Arial"/>
          <w:b/>
          <w:color w:val="006FC0"/>
          <w:spacing w:val="1"/>
          <w:position w:val="-1"/>
          <w:sz w:val="22"/>
          <w:szCs w:val="22"/>
        </w:rPr>
        <w:t>t</w:t>
      </w:r>
      <w:r>
        <w:rPr>
          <w:rFonts w:ascii="Arial" w:eastAsia="Arial" w:hAnsi="Arial" w:cs="Arial"/>
          <w:b/>
          <w:color w:val="006FC0"/>
          <w:position w:val="-1"/>
          <w:sz w:val="22"/>
          <w:szCs w:val="22"/>
        </w:rPr>
        <w:t>e</w:t>
      </w:r>
      <w:r>
        <w:rPr>
          <w:b/>
          <w:color w:val="006FC0"/>
          <w:spacing w:val="7"/>
          <w:position w:val="-1"/>
          <w:sz w:val="22"/>
          <w:szCs w:val="22"/>
        </w:rPr>
        <w:t xml:space="preserve"> </w:t>
      </w:r>
      <w:r>
        <w:rPr>
          <w:rFonts w:ascii="Arial" w:eastAsia="Arial" w:hAnsi="Arial" w:cs="Arial"/>
          <w:b/>
          <w:color w:val="006FC0"/>
          <w:position w:val="-1"/>
          <w:sz w:val="22"/>
          <w:szCs w:val="22"/>
        </w:rPr>
        <w:t>–</w:t>
      </w:r>
      <w:r>
        <w:rPr>
          <w:b/>
          <w:color w:val="006FC0"/>
          <w:spacing w:val="5"/>
          <w:position w:val="-1"/>
          <w:sz w:val="22"/>
          <w:szCs w:val="22"/>
        </w:rPr>
        <w:t xml:space="preserve"> </w:t>
      </w:r>
      <w:r>
        <w:rPr>
          <w:rFonts w:ascii="Arial" w:eastAsia="Arial" w:hAnsi="Arial" w:cs="Arial"/>
          <w:color w:val="006FC0"/>
          <w:spacing w:val="-1"/>
          <w:position w:val="-1"/>
          <w:sz w:val="22"/>
          <w:szCs w:val="22"/>
        </w:rPr>
        <w:t>S</w:t>
      </w:r>
      <w:r>
        <w:rPr>
          <w:rFonts w:ascii="Arial" w:eastAsia="Arial" w:hAnsi="Arial" w:cs="Arial"/>
          <w:color w:val="006FC0"/>
          <w:position w:val="-1"/>
          <w:sz w:val="22"/>
          <w:szCs w:val="22"/>
        </w:rPr>
        <w:t>355</w:t>
      </w:r>
      <w:r>
        <w:rPr>
          <w:color w:val="006FC0"/>
          <w:spacing w:val="7"/>
          <w:position w:val="-1"/>
          <w:sz w:val="22"/>
          <w:szCs w:val="22"/>
        </w:rPr>
        <w:t xml:space="preserve"> </w:t>
      </w:r>
      <w:r>
        <w:rPr>
          <w:rFonts w:ascii="Arial" w:eastAsia="Arial" w:hAnsi="Arial" w:cs="Arial"/>
          <w:color w:val="006FC0"/>
          <w:spacing w:val="-3"/>
          <w:position w:val="-1"/>
          <w:sz w:val="22"/>
          <w:szCs w:val="22"/>
        </w:rPr>
        <w:t>C</w:t>
      </w:r>
      <w:r>
        <w:rPr>
          <w:rFonts w:ascii="Arial" w:eastAsia="Arial" w:hAnsi="Arial" w:cs="Arial"/>
          <w:color w:val="006FC0"/>
          <w:position w:val="-1"/>
          <w:sz w:val="22"/>
          <w:szCs w:val="22"/>
        </w:rPr>
        <w:t>o</w:t>
      </w:r>
      <w:r>
        <w:rPr>
          <w:rFonts w:ascii="Arial" w:eastAsia="Arial" w:hAnsi="Arial" w:cs="Arial"/>
          <w:color w:val="006FC0"/>
          <w:spacing w:val="1"/>
          <w:position w:val="-1"/>
          <w:sz w:val="22"/>
          <w:szCs w:val="22"/>
        </w:rPr>
        <w:t>mm</w:t>
      </w:r>
      <w:r>
        <w:rPr>
          <w:rFonts w:ascii="Arial" w:eastAsia="Arial" w:hAnsi="Arial" w:cs="Arial"/>
          <w:color w:val="006FC0"/>
          <w:spacing w:val="-1"/>
          <w:position w:val="-1"/>
          <w:sz w:val="22"/>
          <w:szCs w:val="22"/>
        </w:rPr>
        <w:t>it</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ee</w:t>
      </w:r>
      <w:r>
        <w:rPr>
          <w:color w:val="006FC0"/>
          <w:spacing w:val="5"/>
          <w:position w:val="-1"/>
          <w:sz w:val="22"/>
          <w:szCs w:val="22"/>
        </w:rPr>
        <w:t xml:space="preserve"> </w:t>
      </w:r>
      <w:r>
        <w:rPr>
          <w:rFonts w:ascii="Arial" w:eastAsia="Arial" w:hAnsi="Arial" w:cs="Arial"/>
          <w:color w:val="006FC0"/>
          <w:spacing w:val="-1"/>
          <w:position w:val="-1"/>
          <w:sz w:val="22"/>
          <w:szCs w:val="22"/>
        </w:rPr>
        <w:t>N</w:t>
      </w:r>
      <w:r>
        <w:rPr>
          <w:rFonts w:ascii="Arial" w:eastAsia="Arial" w:hAnsi="Arial" w:cs="Arial"/>
          <w:color w:val="006FC0"/>
          <w:position w:val="-1"/>
          <w:sz w:val="22"/>
          <w:szCs w:val="22"/>
        </w:rPr>
        <w:t>o</w:t>
      </w:r>
      <w:r>
        <w:rPr>
          <w:rFonts w:ascii="Arial" w:eastAsia="Arial" w:hAnsi="Arial" w:cs="Arial"/>
          <w:color w:val="006FC0"/>
          <w:spacing w:val="1"/>
          <w:position w:val="-1"/>
          <w:sz w:val="22"/>
          <w:szCs w:val="22"/>
        </w:rPr>
        <w:t>m</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na</w:t>
      </w:r>
      <w:r>
        <w:rPr>
          <w:rFonts w:ascii="Arial" w:eastAsia="Arial" w:hAnsi="Arial" w:cs="Arial"/>
          <w:color w:val="006FC0"/>
          <w:spacing w:val="1"/>
          <w:position w:val="-1"/>
          <w:sz w:val="22"/>
          <w:szCs w:val="22"/>
        </w:rPr>
        <w:t>t</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on</w:t>
      </w:r>
      <w:r>
        <w:rPr>
          <w:color w:val="006FC0"/>
          <w:spacing w:val="7"/>
          <w:position w:val="-1"/>
          <w:sz w:val="22"/>
          <w:szCs w:val="22"/>
        </w:rPr>
        <w:t xml:space="preserve"> </w:t>
      </w:r>
      <w:r>
        <w:rPr>
          <w:rFonts w:ascii="Arial" w:eastAsia="Arial" w:hAnsi="Arial" w:cs="Arial"/>
          <w:color w:val="006FC0"/>
          <w:position w:val="-1"/>
          <w:sz w:val="22"/>
          <w:szCs w:val="22"/>
        </w:rPr>
        <w:t>F</w:t>
      </w:r>
      <w:r>
        <w:rPr>
          <w:rFonts w:ascii="Arial" w:eastAsia="Arial" w:hAnsi="Arial" w:cs="Arial"/>
          <w:color w:val="006FC0"/>
          <w:spacing w:val="-3"/>
          <w:position w:val="-1"/>
          <w:sz w:val="22"/>
          <w:szCs w:val="22"/>
        </w:rPr>
        <w:t>o</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m</w:t>
      </w:r>
    </w:p>
    <w:p w14:paraId="74B716A4" w14:textId="77777777" w:rsidR="00594496" w:rsidRDefault="00594496">
      <w:pPr>
        <w:spacing w:line="200" w:lineRule="exact"/>
      </w:pPr>
    </w:p>
    <w:p w14:paraId="2EEC89C4" w14:textId="77777777" w:rsidR="00594496" w:rsidRDefault="00C01BCE">
      <w:pPr>
        <w:spacing w:before="26"/>
        <w:ind w:left="1080"/>
        <w:rPr>
          <w:rFonts w:ascii="Arial" w:eastAsia="Arial" w:hAnsi="Arial" w:cs="Arial"/>
          <w:sz w:val="26"/>
          <w:szCs w:val="26"/>
        </w:rPr>
      </w:pPr>
      <w:r>
        <w:rPr>
          <w:rFonts w:ascii="Arial" w:eastAsia="Arial" w:hAnsi="Arial" w:cs="Arial"/>
          <w:b/>
          <w:color w:val="FFFFFF"/>
          <w:sz w:val="26"/>
          <w:szCs w:val="26"/>
        </w:rPr>
        <w:t>Dissolut</w:t>
      </w:r>
      <w:r>
        <w:rPr>
          <w:rFonts w:ascii="Arial" w:eastAsia="Arial" w:hAnsi="Arial" w:cs="Arial"/>
          <w:b/>
          <w:color w:val="FFFFFF"/>
          <w:spacing w:val="2"/>
          <w:sz w:val="26"/>
          <w:szCs w:val="26"/>
        </w:rPr>
        <w:t>i</w:t>
      </w:r>
      <w:r>
        <w:rPr>
          <w:rFonts w:ascii="Arial" w:eastAsia="Arial" w:hAnsi="Arial" w:cs="Arial"/>
          <w:b/>
          <w:color w:val="FFFFFF"/>
          <w:sz w:val="26"/>
          <w:szCs w:val="26"/>
        </w:rPr>
        <w:t>on</w:t>
      </w:r>
      <w:r>
        <w:rPr>
          <w:b/>
          <w:color w:val="FFFFFF"/>
          <w:spacing w:val="-7"/>
          <w:sz w:val="26"/>
          <w:szCs w:val="26"/>
        </w:rPr>
        <w:t xml:space="preserve"> </w:t>
      </w:r>
      <w:r>
        <w:rPr>
          <w:rFonts w:ascii="Arial" w:eastAsia="Arial" w:hAnsi="Arial" w:cs="Arial"/>
          <w:b/>
          <w:color w:val="FFFFFF"/>
          <w:sz w:val="26"/>
          <w:szCs w:val="26"/>
        </w:rPr>
        <w:t>of</w:t>
      </w:r>
      <w:r>
        <w:rPr>
          <w:b/>
          <w:color w:val="FFFFFF"/>
          <w:spacing w:val="8"/>
          <w:sz w:val="26"/>
          <w:szCs w:val="26"/>
        </w:rPr>
        <w:t xml:space="preserve"> </w:t>
      </w:r>
      <w:r>
        <w:rPr>
          <w:rFonts w:ascii="Arial" w:eastAsia="Arial" w:hAnsi="Arial" w:cs="Arial"/>
          <w:b/>
          <w:color w:val="FFFFFF"/>
          <w:sz w:val="26"/>
          <w:szCs w:val="26"/>
        </w:rPr>
        <w:t>a</w:t>
      </w:r>
      <w:r>
        <w:rPr>
          <w:b/>
          <w:color w:val="FFFFFF"/>
          <w:spacing w:val="6"/>
          <w:sz w:val="26"/>
          <w:szCs w:val="26"/>
        </w:rPr>
        <w:t xml:space="preserve"> </w:t>
      </w:r>
      <w:r>
        <w:rPr>
          <w:rFonts w:ascii="Arial" w:eastAsia="Arial" w:hAnsi="Arial" w:cs="Arial"/>
          <w:b/>
          <w:color w:val="FFFFFF"/>
          <w:sz w:val="26"/>
          <w:szCs w:val="26"/>
        </w:rPr>
        <w:t>S</w:t>
      </w:r>
      <w:r>
        <w:rPr>
          <w:rFonts w:ascii="Arial" w:eastAsia="Arial" w:hAnsi="Arial" w:cs="Arial"/>
          <w:b/>
          <w:color w:val="FFFFFF"/>
          <w:spacing w:val="2"/>
          <w:sz w:val="26"/>
          <w:szCs w:val="26"/>
        </w:rPr>
        <w:t>3</w:t>
      </w:r>
      <w:r>
        <w:rPr>
          <w:rFonts w:ascii="Arial" w:eastAsia="Arial" w:hAnsi="Arial" w:cs="Arial"/>
          <w:b/>
          <w:color w:val="FFFFFF"/>
          <w:sz w:val="26"/>
          <w:szCs w:val="26"/>
        </w:rPr>
        <w:t>55</w:t>
      </w:r>
      <w:r>
        <w:rPr>
          <w:b/>
          <w:color w:val="FFFFFF"/>
          <w:spacing w:val="1"/>
          <w:sz w:val="26"/>
          <w:szCs w:val="26"/>
        </w:rPr>
        <w:t xml:space="preserve"> </w:t>
      </w:r>
      <w:r>
        <w:rPr>
          <w:rFonts w:ascii="Arial" w:eastAsia="Arial" w:hAnsi="Arial" w:cs="Arial"/>
          <w:b/>
          <w:color w:val="FFFFFF"/>
          <w:sz w:val="26"/>
          <w:szCs w:val="26"/>
        </w:rPr>
        <w:t>Co</w:t>
      </w:r>
      <w:r>
        <w:rPr>
          <w:rFonts w:ascii="Arial" w:eastAsia="Arial" w:hAnsi="Arial" w:cs="Arial"/>
          <w:b/>
          <w:color w:val="FFFFFF"/>
          <w:spacing w:val="2"/>
          <w:sz w:val="26"/>
          <w:szCs w:val="26"/>
        </w:rPr>
        <w:t>m</w:t>
      </w:r>
      <w:r>
        <w:rPr>
          <w:rFonts w:ascii="Arial" w:eastAsia="Arial" w:hAnsi="Arial" w:cs="Arial"/>
          <w:b/>
          <w:color w:val="FFFFFF"/>
          <w:sz w:val="26"/>
          <w:szCs w:val="26"/>
        </w:rPr>
        <w:t>mittee</w:t>
      </w:r>
    </w:p>
    <w:p w14:paraId="436DE52B" w14:textId="77777777" w:rsidR="00594496" w:rsidRDefault="00A02048" w:rsidP="003C24AF">
      <w:pPr>
        <w:spacing w:before="3" w:line="420" w:lineRule="exact"/>
        <w:ind w:left="1440" w:right="3875" w:hanging="360"/>
        <w:jc w:val="both"/>
        <w:rPr>
          <w:rFonts w:ascii="Arial" w:eastAsia="Arial" w:hAnsi="Arial" w:cs="Arial"/>
          <w:sz w:val="22"/>
          <w:szCs w:val="22"/>
        </w:rPr>
      </w:pPr>
      <w:r>
        <w:pict w14:anchorId="4CDA94B6">
          <v:group id="_x0000_s1308" style="position:absolute;left:0;text-align:left;margin-left:52.55pt;margin-top:-15pt;width:490.2pt;height:16.3pt;z-index:-251699200;mso-position-horizontal-relative:page" coordorigin="1051,-300" coordsize="9804,326">
            <v:shape id="_x0000_s1309" style="position:absolute;left:1051;top:-300;width:9804;height:326" coordorigin="1051,-300" coordsize="9804,326" path="m1051,26r9804,l10855,-300r-9804,l1051,26xe" fillcolor="#0092d2" stroked="f">
              <v:path arrowok="t"/>
            </v:shape>
            <w10:wrap anchorx="page"/>
          </v:group>
        </w:pict>
      </w:r>
      <w:r w:rsidR="00C01BCE">
        <w:rPr>
          <w:rFonts w:ascii="Arial" w:eastAsia="Arial" w:hAnsi="Arial" w:cs="Arial"/>
          <w:sz w:val="22"/>
          <w:szCs w:val="22"/>
        </w:rPr>
        <w:t>The</w:t>
      </w:r>
      <w:r w:rsidR="00C01BCE">
        <w:rPr>
          <w:spacing w:val="7"/>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ounc</w:t>
      </w:r>
      <w:r w:rsidR="00C01BCE">
        <w:rPr>
          <w:rFonts w:ascii="Arial" w:eastAsia="Arial" w:hAnsi="Arial" w:cs="Arial"/>
          <w:spacing w:val="-1"/>
          <w:sz w:val="22"/>
          <w:szCs w:val="22"/>
        </w:rPr>
        <w:t>i</w:t>
      </w:r>
      <w:r w:rsidR="00C01BCE">
        <w:rPr>
          <w:rFonts w:ascii="Arial" w:eastAsia="Arial" w:hAnsi="Arial" w:cs="Arial"/>
          <w:sz w:val="22"/>
          <w:szCs w:val="22"/>
        </w:rPr>
        <w:t>l</w:t>
      </w:r>
      <w:r w:rsidR="00C01BCE">
        <w:rPr>
          <w:spacing w:val="6"/>
          <w:sz w:val="22"/>
          <w:szCs w:val="22"/>
        </w:rPr>
        <w:t xml:space="preserve"> </w:t>
      </w:r>
      <w:r w:rsidR="00C01BCE">
        <w:rPr>
          <w:rFonts w:ascii="Arial" w:eastAsia="Arial" w:hAnsi="Arial" w:cs="Arial"/>
          <w:sz w:val="22"/>
          <w:szCs w:val="22"/>
        </w:rPr>
        <w:t>by</w:t>
      </w:r>
      <w:r w:rsidR="00C01BCE">
        <w:rPr>
          <w:spacing w:val="5"/>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eso</w:t>
      </w:r>
      <w:r w:rsidR="00C01BCE">
        <w:rPr>
          <w:rFonts w:ascii="Arial" w:eastAsia="Arial" w:hAnsi="Arial" w:cs="Arial"/>
          <w:spacing w:val="-1"/>
          <w:sz w:val="22"/>
          <w:szCs w:val="22"/>
        </w:rPr>
        <w:t>l</w:t>
      </w:r>
      <w:r w:rsidR="00C01BCE">
        <w:rPr>
          <w:rFonts w:ascii="Arial" w:eastAsia="Arial" w:hAnsi="Arial" w:cs="Arial"/>
          <w:sz w:val="22"/>
          <w:szCs w:val="22"/>
        </w:rPr>
        <w:t>u</w:t>
      </w:r>
      <w:r w:rsidR="00C01BCE">
        <w:rPr>
          <w:rFonts w:ascii="Arial" w:eastAsia="Arial" w:hAnsi="Arial" w:cs="Arial"/>
          <w:spacing w:val="1"/>
          <w:sz w:val="22"/>
          <w:szCs w:val="22"/>
        </w:rPr>
        <w:t>t</w:t>
      </w:r>
      <w:r w:rsidR="00C01BCE">
        <w:rPr>
          <w:rFonts w:ascii="Arial" w:eastAsia="Arial" w:hAnsi="Arial" w:cs="Arial"/>
          <w:spacing w:val="-1"/>
          <w:sz w:val="22"/>
          <w:szCs w:val="22"/>
        </w:rPr>
        <w:t>i</w:t>
      </w:r>
      <w:r w:rsidR="00C01BCE">
        <w:rPr>
          <w:rFonts w:ascii="Arial" w:eastAsia="Arial" w:hAnsi="Arial" w:cs="Arial"/>
          <w:spacing w:val="-3"/>
          <w:sz w:val="22"/>
          <w:szCs w:val="22"/>
        </w:rPr>
        <w:t>o</w:t>
      </w:r>
      <w:r w:rsidR="00C01BCE">
        <w:rPr>
          <w:rFonts w:ascii="Arial" w:eastAsia="Arial" w:hAnsi="Arial" w:cs="Arial"/>
          <w:sz w:val="22"/>
          <w:szCs w:val="22"/>
        </w:rPr>
        <w:t>n</w:t>
      </w:r>
      <w:r w:rsidR="00C01BCE">
        <w:rPr>
          <w:spacing w:val="7"/>
          <w:sz w:val="22"/>
          <w:szCs w:val="22"/>
        </w:rPr>
        <w:t xml:space="preserve"> </w:t>
      </w:r>
      <w:r w:rsidR="00C01BCE">
        <w:rPr>
          <w:rFonts w:ascii="Arial" w:eastAsia="Arial" w:hAnsi="Arial" w:cs="Arial"/>
          <w:sz w:val="22"/>
          <w:szCs w:val="22"/>
        </w:rPr>
        <w:t>can</w:t>
      </w:r>
      <w:r w:rsidR="00C01BCE">
        <w:rPr>
          <w:spacing w:val="7"/>
          <w:sz w:val="22"/>
          <w:szCs w:val="22"/>
        </w:rPr>
        <w:t xml:space="preserve"> </w:t>
      </w:r>
      <w:r w:rsidR="00C01BCE">
        <w:rPr>
          <w:rFonts w:ascii="Arial" w:eastAsia="Arial" w:hAnsi="Arial" w:cs="Arial"/>
          <w:sz w:val="22"/>
          <w:szCs w:val="22"/>
        </w:rPr>
        <w:t>d</w:t>
      </w:r>
      <w:r w:rsidR="00C01BCE">
        <w:rPr>
          <w:rFonts w:ascii="Arial" w:eastAsia="Arial" w:hAnsi="Arial" w:cs="Arial"/>
          <w:spacing w:val="-1"/>
          <w:sz w:val="22"/>
          <w:szCs w:val="22"/>
        </w:rPr>
        <w:t>i</w:t>
      </w:r>
      <w:r w:rsidR="00C01BCE">
        <w:rPr>
          <w:rFonts w:ascii="Arial" w:eastAsia="Arial" w:hAnsi="Arial" w:cs="Arial"/>
          <w:sz w:val="22"/>
          <w:szCs w:val="22"/>
        </w:rPr>
        <w:t>sso</w:t>
      </w:r>
      <w:r w:rsidR="00C01BCE">
        <w:rPr>
          <w:rFonts w:ascii="Arial" w:eastAsia="Arial" w:hAnsi="Arial" w:cs="Arial"/>
          <w:spacing w:val="-1"/>
          <w:sz w:val="22"/>
          <w:szCs w:val="22"/>
        </w:rPr>
        <w:t>l</w:t>
      </w:r>
      <w:r w:rsidR="00C01BCE">
        <w:rPr>
          <w:rFonts w:ascii="Arial" w:eastAsia="Arial" w:hAnsi="Arial" w:cs="Arial"/>
          <w:sz w:val="22"/>
          <w:szCs w:val="22"/>
        </w:rPr>
        <w:t>ve</w:t>
      </w:r>
      <w:r w:rsidR="00C01BCE">
        <w:rPr>
          <w:spacing w:val="5"/>
          <w:sz w:val="22"/>
          <w:szCs w:val="22"/>
        </w:rPr>
        <w:t xml:space="preserve"> </w:t>
      </w:r>
      <w:r w:rsidR="00C01BCE">
        <w:rPr>
          <w:rFonts w:ascii="Arial" w:eastAsia="Arial" w:hAnsi="Arial" w:cs="Arial"/>
          <w:sz w:val="22"/>
          <w:szCs w:val="22"/>
        </w:rPr>
        <w:t>a</w:t>
      </w:r>
      <w:r w:rsidR="00C01BCE">
        <w:rPr>
          <w:spacing w:val="7"/>
          <w:sz w:val="22"/>
          <w:szCs w:val="22"/>
        </w:rPr>
        <w:t xml:space="preserve"> </w:t>
      </w:r>
      <w:r w:rsidR="00C01BCE">
        <w:rPr>
          <w:rFonts w:ascii="Arial" w:eastAsia="Arial" w:hAnsi="Arial" w:cs="Arial"/>
          <w:spacing w:val="-1"/>
          <w:sz w:val="22"/>
          <w:szCs w:val="22"/>
        </w:rPr>
        <w:t>S</w:t>
      </w:r>
      <w:r w:rsidR="00C01BCE">
        <w:rPr>
          <w:rFonts w:ascii="Arial" w:eastAsia="Arial" w:hAnsi="Arial" w:cs="Arial"/>
          <w:sz w:val="22"/>
          <w:szCs w:val="22"/>
        </w:rPr>
        <w:t>355</w:t>
      </w:r>
      <w:r w:rsidR="00C01BCE">
        <w:rPr>
          <w:spacing w:val="5"/>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w:t>
      </w:r>
      <w:r w:rsidR="00C01BCE">
        <w:rPr>
          <w:rFonts w:ascii="Arial" w:eastAsia="Arial" w:hAnsi="Arial" w:cs="Arial"/>
          <w:spacing w:val="1"/>
          <w:sz w:val="22"/>
          <w:szCs w:val="22"/>
        </w:rPr>
        <w:t>mm</w:t>
      </w:r>
      <w:r w:rsidR="00C01BCE">
        <w:rPr>
          <w:rFonts w:ascii="Arial" w:eastAsia="Arial" w:hAnsi="Arial" w:cs="Arial"/>
          <w:spacing w:val="-1"/>
          <w:sz w:val="22"/>
          <w:szCs w:val="22"/>
        </w:rPr>
        <w:t>it</w:t>
      </w:r>
      <w:r w:rsidR="00C01BCE">
        <w:rPr>
          <w:rFonts w:ascii="Arial" w:eastAsia="Arial" w:hAnsi="Arial" w:cs="Arial"/>
          <w:spacing w:val="1"/>
          <w:sz w:val="22"/>
          <w:szCs w:val="22"/>
        </w:rPr>
        <w:t>t</w:t>
      </w:r>
      <w:r w:rsidR="00C01BCE">
        <w:rPr>
          <w:rFonts w:ascii="Arial" w:eastAsia="Arial" w:hAnsi="Arial" w:cs="Arial"/>
          <w:sz w:val="22"/>
          <w:szCs w:val="22"/>
        </w:rPr>
        <w:t>ee</w:t>
      </w:r>
      <w:r w:rsidR="00C01BCE">
        <w:rPr>
          <w:spacing w:val="5"/>
          <w:sz w:val="22"/>
          <w:szCs w:val="22"/>
        </w:rPr>
        <w:t xml:space="preserve"> </w:t>
      </w:r>
      <w:r w:rsidR="00C01BCE">
        <w:rPr>
          <w:rFonts w:ascii="Arial" w:eastAsia="Arial" w:hAnsi="Arial" w:cs="Arial"/>
          <w:sz w:val="22"/>
          <w:szCs w:val="22"/>
        </w:rPr>
        <w:t>at</w:t>
      </w:r>
      <w:r w:rsidR="00C01BCE">
        <w:rPr>
          <w:spacing w:val="6"/>
          <w:sz w:val="22"/>
          <w:szCs w:val="22"/>
        </w:rPr>
        <w:t xml:space="preserve"> </w:t>
      </w:r>
      <w:r w:rsidR="00C01BCE">
        <w:rPr>
          <w:rFonts w:ascii="Arial" w:eastAsia="Arial" w:hAnsi="Arial" w:cs="Arial"/>
          <w:sz w:val="22"/>
          <w:szCs w:val="22"/>
        </w:rPr>
        <w:t>any</w:t>
      </w:r>
      <w:r w:rsidR="00C01BCE">
        <w:rPr>
          <w:spacing w:val="5"/>
          <w:sz w:val="22"/>
          <w:szCs w:val="22"/>
        </w:rPr>
        <w:t xml:space="preserve"> </w:t>
      </w:r>
      <w:proofErr w:type="gramStart"/>
      <w:r w:rsidR="00C01BCE">
        <w:rPr>
          <w:rFonts w:ascii="Arial" w:eastAsia="Arial" w:hAnsi="Arial" w:cs="Arial"/>
          <w:spacing w:val="1"/>
          <w:sz w:val="22"/>
          <w:szCs w:val="22"/>
        </w:rPr>
        <w:t>t</w:t>
      </w:r>
      <w:r w:rsidR="00C01BCE">
        <w:rPr>
          <w:rFonts w:ascii="Arial" w:eastAsia="Arial" w:hAnsi="Arial" w:cs="Arial"/>
          <w:spacing w:val="-1"/>
          <w:sz w:val="22"/>
          <w:szCs w:val="22"/>
        </w:rPr>
        <w:t>i</w:t>
      </w:r>
      <w:r w:rsidR="00C01BCE">
        <w:rPr>
          <w:rFonts w:ascii="Arial" w:eastAsia="Arial" w:hAnsi="Arial" w:cs="Arial"/>
          <w:spacing w:val="1"/>
          <w:sz w:val="22"/>
          <w:szCs w:val="22"/>
        </w:rPr>
        <w:t>m</w:t>
      </w:r>
      <w:r w:rsidR="00C01BCE">
        <w:rPr>
          <w:rFonts w:ascii="Arial" w:eastAsia="Arial" w:hAnsi="Arial" w:cs="Arial"/>
          <w:spacing w:val="-3"/>
          <w:sz w:val="22"/>
          <w:szCs w:val="22"/>
        </w:rPr>
        <w:t>e</w:t>
      </w:r>
      <w:r w:rsidR="00C01BCE">
        <w:rPr>
          <w:rFonts w:ascii="Arial" w:eastAsia="Arial" w:hAnsi="Arial" w:cs="Arial"/>
          <w:spacing w:val="1"/>
          <w:sz w:val="22"/>
          <w:szCs w:val="22"/>
        </w:rPr>
        <w:t>:</w:t>
      </w:r>
      <w:r w:rsidR="00C01BCE">
        <w:rPr>
          <w:rFonts w:ascii="Arial" w:eastAsia="Arial" w:hAnsi="Arial" w:cs="Arial"/>
          <w:sz w:val="22"/>
          <w:szCs w:val="22"/>
        </w:rPr>
        <w:t>-</w:t>
      </w:r>
      <w:proofErr w:type="gramEnd"/>
      <w:r w:rsidR="00C01BCE">
        <w:rPr>
          <w:sz w:val="22"/>
          <w:szCs w:val="22"/>
        </w:rPr>
        <w:t xml:space="preserve"> </w:t>
      </w:r>
      <w:r w:rsidR="00C01BCE">
        <w:rPr>
          <w:rFonts w:ascii="Arial" w:eastAsia="Arial" w:hAnsi="Arial" w:cs="Arial"/>
          <w:sz w:val="22"/>
          <w:szCs w:val="22"/>
        </w:rPr>
        <w:t>a)</w:t>
      </w:r>
      <w:r w:rsidR="00C01BCE">
        <w:rPr>
          <w:sz w:val="22"/>
          <w:szCs w:val="22"/>
        </w:rPr>
        <w:t xml:space="preserve"> </w:t>
      </w:r>
      <w:r w:rsidR="00C01BCE">
        <w:rPr>
          <w:spacing w:val="54"/>
          <w:sz w:val="22"/>
          <w:szCs w:val="22"/>
        </w:rPr>
        <w:t xml:space="preserve"> </w:t>
      </w:r>
      <w:r w:rsidR="00C01BCE">
        <w:rPr>
          <w:rFonts w:ascii="Arial" w:eastAsia="Arial" w:hAnsi="Arial" w:cs="Arial"/>
          <w:sz w:val="22"/>
          <w:szCs w:val="22"/>
        </w:rPr>
        <w:t>To</w:t>
      </w:r>
      <w:r w:rsidR="00C01BCE">
        <w:rPr>
          <w:spacing w:val="7"/>
          <w:sz w:val="22"/>
          <w:szCs w:val="22"/>
        </w:rPr>
        <w:t xml:space="preserve"> </w:t>
      </w:r>
      <w:r w:rsidR="00C01BCE">
        <w:rPr>
          <w:rFonts w:ascii="Arial" w:eastAsia="Arial" w:hAnsi="Arial" w:cs="Arial"/>
          <w:sz w:val="22"/>
          <w:szCs w:val="22"/>
        </w:rPr>
        <w:t>ca</w:t>
      </w:r>
      <w:r w:rsidR="00C01BCE">
        <w:rPr>
          <w:rFonts w:ascii="Arial" w:eastAsia="Arial" w:hAnsi="Arial" w:cs="Arial"/>
          <w:spacing w:val="-1"/>
          <w:sz w:val="22"/>
          <w:szCs w:val="22"/>
        </w:rPr>
        <w:t>r</w:t>
      </w:r>
      <w:r w:rsidR="00C01BCE">
        <w:rPr>
          <w:rFonts w:ascii="Arial" w:eastAsia="Arial" w:hAnsi="Arial" w:cs="Arial"/>
          <w:spacing w:val="1"/>
          <w:sz w:val="22"/>
          <w:szCs w:val="22"/>
        </w:rPr>
        <w:t>r</w:t>
      </w:r>
      <w:r w:rsidR="00C01BCE">
        <w:rPr>
          <w:rFonts w:ascii="Arial" w:eastAsia="Arial" w:hAnsi="Arial" w:cs="Arial"/>
          <w:sz w:val="22"/>
          <w:szCs w:val="22"/>
        </w:rPr>
        <w:t>y</w:t>
      </w:r>
      <w:r w:rsidR="00C01BCE">
        <w:rPr>
          <w:spacing w:val="7"/>
          <w:sz w:val="22"/>
          <w:szCs w:val="22"/>
        </w:rPr>
        <w:t xml:space="preserve"> </w:t>
      </w:r>
      <w:r w:rsidR="00C01BCE">
        <w:rPr>
          <w:rFonts w:ascii="Arial" w:eastAsia="Arial" w:hAnsi="Arial" w:cs="Arial"/>
          <w:sz w:val="22"/>
          <w:szCs w:val="22"/>
        </w:rPr>
        <w:t>o</w:t>
      </w:r>
      <w:r w:rsidR="00C01BCE">
        <w:rPr>
          <w:rFonts w:ascii="Arial" w:eastAsia="Arial" w:hAnsi="Arial" w:cs="Arial"/>
          <w:spacing w:val="-3"/>
          <w:sz w:val="22"/>
          <w:szCs w:val="22"/>
        </w:rPr>
        <w:t>u</w:t>
      </w:r>
      <w:r w:rsidR="00C01BCE">
        <w:rPr>
          <w:rFonts w:ascii="Arial" w:eastAsia="Arial" w:hAnsi="Arial" w:cs="Arial"/>
          <w:sz w:val="22"/>
          <w:szCs w:val="22"/>
        </w:rPr>
        <w:t>t</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spacing w:val="5"/>
          <w:sz w:val="22"/>
          <w:szCs w:val="22"/>
        </w:rPr>
        <w:t xml:space="preserve"> </w:t>
      </w:r>
      <w:r w:rsidR="00C01BCE">
        <w:rPr>
          <w:rFonts w:ascii="Arial" w:eastAsia="Arial" w:hAnsi="Arial" w:cs="Arial"/>
          <w:sz w:val="22"/>
          <w:szCs w:val="22"/>
        </w:rPr>
        <w:t>con</w:t>
      </w:r>
      <w:r w:rsidR="00C01BCE">
        <w:rPr>
          <w:rFonts w:ascii="Arial" w:eastAsia="Arial" w:hAnsi="Arial" w:cs="Arial"/>
          <w:spacing w:val="-1"/>
          <w:sz w:val="22"/>
          <w:szCs w:val="22"/>
        </w:rPr>
        <w:t>t</w:t>
      </w:r>
      <w:r w:rsidR="00C01BCE">
        <w:rPr>
          <w:rFonts w:ascii="Arial" w:eastAsia="Arial" w:hAnsi="Arial" w:cs="Arial"/>
          <w:spacing w:val="1"/>
          <w:sz w:val="22"/>
          <w:szCs w:val="22"/>
        </w:rPr>
        <w:t>r</w:t>
      </w:r>
      <w:r w:rsidR="00C01BCE">
        <w:rPr>
          <w:rFonts w:ascii="Arial" w:eastAsia="Arial" w:hAnsi="Arial" w:cs="Arial"/>
          <w:sz w:val="22"/>
          <w:szCs w:val="22"/>
        </w:rPr>
        <w:t>ol</w:t>
      </w:r>
      <w:r w:rsidR="00C01BCE">
        <w:rPr>
          <w:spacing w:val="6"/>
          <w:sz w:val="22"/>
          <w:szCs w:val="22"/>
        </w:rPr>
        <w:t xml:space="preserve"> </w:t>
      </w:r>
      <w:r w:rsidR="00C01BCE">
        <w:rPr>
          <w:rFonts w:ascii="Arial" w:eastAsia="Arial" w:hAnsi="Arial" w:cs="Arial"/>
          <w:spacing w:val="-3"/>
          <w:sz w:val="22"/>
          <w:szCs w:val="22"/>
        </w:rPr>
        <w:t>o</w:t>
      </w:r>
      <w:r w:rsidR="00C01BCE">
        <w:rPr>
          <w:rFonts w:ascii="Arial" w:eastAsia="Arial" w:hAnsi="Arial" w:cs="Arial"/>
          <w:sz w:val="22"/>
          <w:szCs w:val="22"/>
        </w:rPr>
        <w:t>f</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spacing w:val="5"/>
          <w:sz w:val="22"/>
          <w:szCs w:val="22"/>
        </w:rPr>
        <w:t xml:space="preserve"> </w:t>
      </w:r>
      <w:r w:rsidR="00C01BCE">
        <w:rPr>
          <w:rFonts w:ascii="Arial" w:eastAsia="Arial" w:hAnsi="Arial" w:cs="Arial"/>
          <w:spacing w:val="1"/>
          <w:sz w:val="22"/>
          <w:szCs w:val="22"/>
        </w:rPr>
        <w:t>f</w:t>
      </w:r>
      <w:r w:rsidR="00C01BCE">
        <w:rPr>
          <w:rFonts w:ascii="Arial" w:eastAsia="Arial" w:hAnsi="Arial" w:cs="Arial"/>
          <w:sz w:val="22"/>
          <w:szCs w:val="22"/>
        </w:rPr>
        <w:t>ac</w:t>
      </w:r>
      <w:r w:rsidR="00C01BCE">
        <w:rPr>
          <w:rFonts w:ascii="Arial" w:eastAsia="Arial" w:hAnsi="Arial" w:cs="Arial"/>
          <w:spacing w:val="-1"/>
          <w:sz w:val="22"/>
          <w:szCs w:val="22"/>
        </w:rPr>
        <w:t>ili</w:t>
      </w:r>
      <w:r w:rsidR="00C01BCE">
        <w:rPr>
          <w:rFonts w:ascii="Arial" w:eastAsia="Arial" w:hAnsi="Arial" w:cs="Arial"/>
          <w:spacing w:val="1"/>
          <w:sz w:val="22"/>
          <w:szCs w:val="22"/>
        </w:rPr>
        <w:t>t</w:t>
      </w:r>
      <w:r w:rsidR="00C01BCE">
        <w:rPr>
          <w:rFonts w:ascii="Arial" w:eastAsia="Arial" w:hAnsi="Arial" w:cs="Arial"/>
          <w:sz w:val="22"/>
          <w:szCs w:val="22"/>
        </w:rPr>
        <w:t>y</w:t>
      </w:r>
      <w:r w:rsidR="00C01BCE">
        <w:rPr>
          <w:spacing w:val="7"/>
          <w:sz w:val="22"/>
          <w:szCs w:val="22"/>
        </w:rPr>
        <w:t xml:space="preserve"> </w:t>
      </w:r>
      <w:r w:rsidR="00C01BCE">
        <w:rPr>
          <w:rFonts w:ascii="Arial" w:eastAsia="Arial" w:hAnsi="Arial" w:cs="Arial"/>
          <w:spacing w:val="-1"/>
          <w:sz w:val="22"/>
          <w:szCs w:val="22"/>
        </w:rPr>
        <w:t>i</w:t>
      </w:r>
      <w:r w:rsidR="00C01BCE">
        <w:rPr>
          <w:rFonts w:ascii="Arial" w:eastAsia="Arial" w:hAnsi="Arial" w:cs="Arial"/>
          <w:spacing w:val="1"/>
          <w:sz w:val="22"/>
          <w:szCs w:val="22"/>
        </w:rPr>
        <w:t>t</w:t>
      </w:r>
      <w:r w:rsidR="00C01BCE">
        <w:rPr>
          <w:rFonts w:ascii="Arial" w:eastAsia="Arial" w:hAnsi="Arial" w:cs="Arial"/>
          <w:sz w:val="22"/>
          <w:szCs w:val="22"/>
        </w:rPr>
        <w:t>se</w:t>
      </w:r>
      <w:r w:rsidR="00C01BCE">
        <w:rPr>
          <w:rFonts w:ascii="Arial" w:eastAsia="Arial" w:hAnsi="Arial" w:cs="Arial"/>
          <w:spacing w:val="-1"/>
          <w:sz w:val="22"/>
          <w:szCs w:val="22"/>
        </w:rPr>
        <w:t>lf</w:t>
      </w:r>
      <w:r w:rsidR="00C01BCE">
        <w:rPr>
          <w:rFonts w:ascii="Arial" w:eastAsia="Arial" w:hAnsi="Arial" w:cs="Arial"/>
          <w:sz w:val="22"/>
          <w:szCs w:val="22"/>
        </w:rPr>
        <w:t>.</w:t>
      </w:r>
    </w:p>
    <w:p w14:paraId="69FD689A" w14:textId="77777777" w:rsidR="00594496" w:rsidRDefault="00C01BCE" w:rsidP="003C24AF">
      <w:pPr>
        <w:spacing w:line="220" w:lineRule="exact"/>
        <w:ind w:left="144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39A2CED0" w14:textId="77777777" w:rsidR="00594496" w:rsidRDefault="00594496" w:rsidP="003C24AF">
      <w:pPr>
        <w:spacing w:before="9" w:line="160" w:lineRule="exact"/>
        <w:jc w:val="both"/>
        <w:rPr>
          <w:sz w:val="17"/>
          <w:szCs w:val="17"/>
        </w:rPr>
      </w:pPr>
    </w:p>
    <w:p w14:paraId="35E4C67F" w14:textId="77777777" w:rsidR="00594496" w:rsidRDefault="00C01BCE" w:rsidP="003C24AF">
      <w:pPr>
        <w:ind w:left="1080"/>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p</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opp</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5"/>
          <w:sz w:val="22"/>
          <w:szCs w:val="22"/>
        </w:rPr>
        <w:t xml:space="preserve"> </w:t>
      </w:r>
      <w:r>
        <w:rPr>
          <w:rFonts w:ascii="Arial" w:eastAsia="Arial" w:hAnsi="Arial" w:cs="Arial"/>
          <w:sz w:val="22"/>
          <w:szCs w:val="22"/>
        </w:rPr>
        <w:t>5</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espe</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p>
    <w:p w14:paraId="249FD42C" w14:textId="77777777" w:rsidR="00594496" w:rsidRDefault="00594496" w:rsidP="003C24AF">
      <w:pPr>
        <w:spacing w:before="4" w:line="180" w:lineRule="exact"/>
        <w:jc w:val="both"/>
        <w:rPr>
          <w:sz w:val="18"/>
          <w:szCs w:val="18"/>
        </w:rPr>
      </w:pPr>
    </w:p>
    <w:p w14:paraId="229B7441" w14:textId="77777777" w:rsidR="00594496" w:rsidRDefault="00C01BCE" w:rsidP="003C24AF">
      <w:pPr>
        <w:ind w:left="1428"/>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A</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w:t>
      </w:r>
      <w:r>
        <w:rPr>
          <w:spacing w:val="7"/>
          <w:sz w:val="22"/>
          <w:szCs w:val="22"/>
        </w:rPr>
        <w:t xml:space="preserve"> </w:t>
      </w:r>
      <w:r>
        <w:rPr>
          <w:rFonts w:ascii="Arial" w:eastAsia="Arial" w:hAnsi="Arial" w:cs="Arial"/>
          <w:spacing w:val="-1"/>
          <w:sz w:val="22"/>
          <w:szCs w:val="22"/>
        </w:rPr>
        <w:t>it</w:t>
      </w:r>
      <w:r>
        <w:rPr>
          <w:rFonts w:ascii="Arial" w:eastAsia="Arial" w:hAnsi="Arial" w:cs="Arial"/>
          <w:sz w:val="22"/>
          <w:szCs w:val="22"/>
        </w:rPr>
        <w:t>s</w:t>
      </w:r>
      <w:r>
        <w:rPr>
          <w:spacing w:val="7"/>
          <w:sz w:val="22"/>
          <w:szCs w:val="22"/>
        </w:rPr>
        <w:t xml:space="preserve"> </w:t>
      </w:r>
      <w:proofErr w:type="gramStart"/>
      <w:r>
        <w:rPr>
          <w:rFonts w:ascii="Arial" w:eastAsia="Arial" w:hAnsi="Arial" w:cs="Arial"/>
          <w:sz w:val="22"/>
          <w:szCs w:val="22"/>
        </w:rPr>
        <w:t>n</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roofErr w:type="gramEnd"/>
    </w:p>
    <w:p w14:paraId="3DFCA072" w14:textId="77777777" w:rsidR="00594496" w:rsidRDefault="00C01BCE" w:rsidP="003C24AF">
      <w:pPr>
        <w:spacing w:before="20" w:line="255" w:lineRule="auto"/>
        <w:ind w:left="1788" w:right="1318" w:hanging="36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Di</w:t>
      </w:r>
      <w:r>
        <w:rPr>
          <w:rFonts w:ascii="Arial" w:eastAsia="Arial" w:hAnsi="Arial" w:cs="Arial"/>
          <w:sz w:val="22"/>
          <w:szCs w:val="22"/>
        </w:rPr>
        <w:t>sso</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ake</w:t>
      </w:r>
      <w:r>
        <w:rPr>
          <w:spacing w:val="5"/>
          <w:sz w:val="22"/>
          <w:szCs w:val="22"/>
        </w:rPr>
        <w:t xml:space="preserve"> </w:t>
      </w:r>
      <w:r>
        <w:rPr>
          <w:rFonts w:ascii="Arial" w:eastAsia="Arial" w:hAnsi="Arial" w:cs="Arial"/>
          <w:sz w:val="22"/>
          <w:szCs w:val="22"/>
        </w:rPr>
        <w:t>over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8"/>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need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proofErr w:type="gramStart"/>
      <w:r>
        <w:rPr>
          <w:rFonts w:ascii="Arial" w:eastAsia="Arial" w:hAnsi="Arial" w:cs="Arial"/>
          <w:spacing w:val="-1"/>
          <w:sz w:val="22"/>
          <w:szCs w:val="22"/>
        </w:rPr>
        <w:t>l</w:t>
      </w:r>
      <w:r>
        <w:rPr>
          <w:rFonts w:ascii="Arial" w:eastAsia="Arial" w:hAnsi="Arial" w:cs="Arial"/>
          <w:sz w:val="22"/>
          <w:szCs w:val="22"/>
        </w:rPr>
        <w:t>ong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m</w:t>
      </w:r>
      <w:proofErr w:type="gramEnd"/>
      <w:r>
        <w:rPr>
          <w:spacing w:val="6"/>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438726D7" w14:textId="77777777" w:rsidR="00594496" w:rsidRDefault="00594496" w:rsidP="003C24AF">
      <w:pPr>
        <w:spacing w:before="3" w:line="160" w:lineRule="exact"/>
        <w:jc w:val="both"/>
        <w:rPr>
          <w:sz w:val="17"/>
          <w:szCs w:val="17"/>
        </w:rPr>
      </w:pPr>
    </w:p>
    <w:p w14:paraId="32E9CC77" w14:textId="77777777" w:rsidR="00594496" w:rsidRDefault="00C01BCE" w:rsidP="003C24AF">
      <w:pPr>
        <w:spacing w:line="257" w:lineRule="auto"/>
        <w:ind w:left="1080" w:right="1453"/>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asse</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will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pa</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z w:val="22"/>
          <w:szCs w:val="22"/>
        </w:rPr>
        <w:t>nses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8"/>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handed</w:t>
      </w:r>
      <w:r>
        <w:rPr>
          <w:spacing w:val="7"/>
          <w:sz w:val="22"/>
          <w:szCs w:val="22"/>
        </w:rPr>
        <w:t xml:space="preserve"> </w:t>
      </w:r>
      <w:r>
        <w:rPr>
          <w:rFonts w:ascii="Arial" w:eastAsia="Arial" w:hAnsi="Arial" w:cs="Arial"/>
          <w:sz w:val="22"/>
          <w:szCs w:val="22"/>
        </w:rPr>
        <w:t>over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4E55BA36" w14:textId="77777777" w:rsidR="00594496" w:rsidRDefault="00594496" w:rsidP="003C24AF">
      <w:pPr>
        <w:spacing w:before="4" w:line="160" w:lineRule="exact"/>
        <w:jc w:val="both"/>
        <w:rPr>
          <w:sz w:val="16"/>
          <w:szCs w:val="16"/>
        </w:rPr>
      </w:pPr>
    </w:p>
    <w:p w14:paraId="3643C555" w14:textId="21DF465E" w:rsidR="00594496" w:rsidRPr="00CD49BF" w:rsidRDefault="00C01BCE" w:rsidP="003C24AF">
      <w:pPr>
        <w:spacing w:line="257" w:lineRule="auto"/>
        <w:ind w:left="1080" w:right="1076"/>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eas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rr</w:t>
      </w:r>
      <w:r>
        <w:rPr>
          <w:rFonts w:ascii="Arial" w:eastAsia="Arial" w:hAnsi="Arial" w:cs="Arial"/>
          <w:spacing w:val="-3"/>
          <w:sz w:val="22"/>
          <w:szCs w:val="22"/>
        </w:rPr>
        <w:t>e</w:t>
      </w:r>
      <w:r>
        <w:rPr>
          <w:rFonts w:ascii="Arial" w:eastAsia="Arial" w:hAnsi="Arial" w:cs="Arial"/>
          <w:sz w:val="22"/>
          <w:szCs w:val="22"/>
        </w:rPr>
        <w:t>spon</w:t>
      </w:r>
      <w:r>
        <w:rPr>
          <w:rFonts w:ascii="Arial" w:eastAsia="Arial" w:hAnsi="Arial" w:cs="Arial"/>
          <w:spacing w:val="-3"/>
          <w:sz w:val="22"/>
          <w:szCs w:val="22"/>
        </w:rPr>
        <w:t>d</w:t>
      </w:r>
      <w:r>
        <w:rPr>
          <w:rFonts w:ascii="Arial" w:eastAsia="Arial" w:hAnsi="Arial" w:cs="Arial"/>
          <w:sz w:val="22"/>
          <w:szCs w:val="22"/>
        </w:rPr>
        <w:t>ence,</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im</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60F60C5E" w14:textId="77777777" w:rsidR="00594496" w:rsidRDefault="00594496">
      <w:pPr>
        <w:spacing w:line="200" w:lineRule="exact"/>
      </w:pPr>
    </w:p>
    <w:p w14:paraId="5A455EB8" w14:textId="77777777" w:rsidR="00594496" w:rsidRDefault="00A02048">
      <w:pPr>
        <w:spacing w:before="26"/>
        <w:ind w:left="1080"/>
        <w:rPr>
          <w:rFonts w:ascii="Arial" w:eastAsia="Arial" w:hAnsi="Arial" w:cs="Arial"/>
          <w:sz w:val="26"/>
          <w:szCs w:val="26"/>
        </w:rPr>
      </w:pPr>
      <w:r>
        <w:pict w14:anchorId="7887FB42">
          <v:group id="_x0000_s1306" style="position:absolute;left:0;text-align:left;margin-left:52.55pt;margin-top:1.25pt;width:490.2pt;height:16.2pt;z-index:-251698176;mso-position-horizontal-relative:page" coordorigin="1051,25" coordsize="9804,324">
            <v:shape id="_x0000_s1307"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Vacati</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w:t>
      </w:r>
      <w:r w:rsidR="00C01BCE">
        <w:rPr>
          <w:b/>
          <w:color w:val="FFFFFF"/>
          <w:spacing w:val="-4"/>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z w:val="26"/>
          <w:szCs w:val="26"/>
        </w:rPr>
        <w:t>Of</w:t>
      </w:r>
      <w:r w:rsidR="00C01BCE">
        <w:rPr>
          <w:rFonts w:ascii="Arial" w:eastAsia="Arial" w:hAnsi="Arial" w:cs="Arial"/>
          <w:b/>
          <w:color w:val="FFFFFF"/>
          <w:spacing w:val="3"/>
          <w:sz w:val="26"/>
          <w:szCs w:val="26"/>
        </w:rPr>
        <w:t>f</w:t>
      </w:r>
      <w:r w:rsidR="00C01BCE">
        <w:rPr>
          <w:rFonts w:ascii="Arial" w:eastAsia="Arial" w:hAnsi="Arial" w:cs="Arial"/>
          <w:b/>
          <w:color w:val="FFFFFF"/>
          <w:sz w:val="26"/>
          <w:szCs w:val="26"/>
        </w:rPr>
        <w:t>ice</w:t>
      </w:r>
    </w:p>
    <w:p w14:paraId="324F9A40" w14:textId="77777777" w:rsidR="00594496" w:rsidRDefault="00594496">
      <w:pPr>
        <w:spacing w:before="4" w:line="140" w:lineRule="exact"/>
        <w:rPr>
          <w:sz w:val="14"/>
          <w:szCs w:val="14"/>
        </w:rPr>
      </w:pPr>
    </w:p>
    <w:p w14:paraId="32DD682F" w14:textId="77777777" w:rsidR="00594496" w:rsidRDefault="00C01BCE" w:rsidP="006A1A1E">
      <w:pPr>
        <w:spacing w:line="257"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sidRPr="00EF48FC">
        <w:rPr>
          <w:rFonts w:ascii="Arial" w:eastAsia="Arial" w:hAnsi="Arial" w:cs="Arial"/>
          <w:i/>
          <w:iCs/>
          <w:spacing w:val="-3"/>
          <w:sz w:val="22"/>
          <w:szCs w:val="22"/>
        </w:rPr>
        <w:t>w</w:t>
      </w:r>
      <w:r w:rsidRPr="00EF48FC">
        <w:rPr>
          <w:rFonts w:ascii="Arial" w:eastAsia="Arial" w:hAnsi="Arial" w:cs="Arial"/>
          <w:i/>
          <w:iCs/>
          <w:spacing w:val="-1"/>
          <w:sz w:val="22"/>
          <w:szCs w:val="22"/>
        </w:rPr>
        <w:t>il</w:t>
      </w:r>
      <w:r w:rsidRPr="00EF48FC">
        <w:rPr>
          <w:rFonts w:ascii="Arial" w:eastAsia="Arial" w:hAnsi="Arial" w:cs="Arial"/>
          <w:i/>
          <w:iCs/>
          <w:sz w:val="22"/>
          <w:szCs w:val="22"/>
        </w:rPr>
        <w:t>l</w:t>
      </w:r>
      <w:r>
        <w:rPr>
          <w:spacing w:val="6"/>
          <w:sz w:val="22"/>
          <w:szCs w:val="22"/>
        </w:rPr>
        <w:t xml:space="preserve"> </w:t>
      </w:r>
      <w:r>
        <w:rPr>
          <w:rFonts w:ascii="Arial" w:eastAsia="Arial" w:hAnsi="Arial" w:cs="Arial"/>
          <w:sz w:val="22"/>
          <w:szCs w:val="22"/>
        </w:rPr>
        <w:t>beco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vaca</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one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z w:val="22"/>
          <w:szCs w:val="22"/>
        </w:rPr>
        <w:t xml:space="preserve"> </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w:t>
      </w:r>
      <w:r>
        <w:rPr>
          <w:rFonts w:ascii="Arial" w:eastAsia="Arial" w:hAnsi="Arial" w:cs="Arial"/>
          <w:spacing w:val="-2"/>
          <w:sz w:val="22"/>
          <w:szCs w:val="22"/>
        </w:rPr>
        <w:t>s</w:t>
      </w:r>
      <w:r>
        <w:rPr>
          <w:rFonts w:ascii="Arial" w:eastAsia="Arial" w:hAnsi="Arial" w:cs="Arial"/>
          <w:sz w:val="22"/>
          <w:szCs w:val="22"/>
        </w:rPr>
        <w:t>.</w:t>
      </w:r>
    </w:p>
    <w:p w14:paraId="72F2B23B" w14:textId="77777777" w:rsidR="00594496" w:rsidRDefault="00594496" w:rsidP="006A1A1E">
      <w:pPr>
        <w:spacing w:before="3" w:line="160" w:lineRule="exact"/>
        <w:jc w:val="both"/>
        <w:rPr>
          <w:sz w:val="16"/>
          <w:szCs w:val="16"/>
        </w:rPr>
      </w:pPr>
    </w:p>
    <w:p w14:paraId="63AC757F" w14:textId="4AB52A16" w:rsidR="00594496" w:rsidRPr="00EB10C1" w:rsidRDefault="00C01BCE" w:rsidP="006A1A1E">
      <w:pPr>
        <w:pStyle w:val="ListParagraph"/>
        <w:numPr>
          <w:ilvl w:val="0"/>
          <w:numId w:val="7"/>
        </w:numPr>
        <w:jc w:val="both"/>
        <w:rPr>
          <w:rFonts w:ascii="Arial" w:eastAsia="Arial" w:hAnsi="Arial" w:cs="Arial"/>
          <w:sz w:val="22"/>
          <w:szCs w:val="22"/>
        </w:rPr>
      </w:pPr>
      <w:r w:rsidRPr="00EB10C1">
        <w:rPr>
          <w:rFonts w:ascii="Arial" w:eastAsia="Arial" w:hAnsi="Arial" w:cs="Arial"/>
          <w:spacing w:val="-1"/>
          <w:sz w:val="22"/>
          <w:szCs w:val="22"/>
        </w:rPr>
        <w:t>S</w:t>
      </w:r>
      <w:r w:rsidRPr="00EB10C1">
        <w:rPr>
          <w:rFonts w:ascii="Arial" w:eastAsia="Arial" w:hAnsi="Arial" w:cs="Arial"/>
          <w:sz w:val="22"/>
          <w:szCs w:val="22"/>
        </w:rPr>
        <w:t>355</w:t>
      </w:r>
      <w:r w:rsidRPr="00EB10C1">
        <w:rPr>
          <w:spacing w:val="7"/>
          <w:sz w:val="22"/>
          <w:szCs w:val="22"/>
        </w:rPr>
        <w:t xml:space="preserve"> </w:t>
      </w:r>
      <w:r w:rsidRPr="00EB10C1">
        <w:rPr>
          <w:rFonts w:ascii="Arial" w:eastAsia="Arial" w:hAnsi="Arial" w:cs="Arial"/>
          <w:spacing w:val="-1"/>
          <w:sz w:val="22"/>
          <w:szCs w:val="22"/>
        </w:rPr>
        <w:t>C</w:t>
      </w:r>
      <w:r w:rsidRPr="00EB10C1">
        <w:rPr>
          <w:rFonts w:ascii="Arial" w:eastAsia="Arial" w:hAnsi="Arial" w:cs="Arial"/>
          <w:sz w:val="22"/>
          <w:szCs w:val="22"/>
        </w:rPr>
        <w:t>o</w:t>
      </w:r>
      <w:r w:rsidRPr="00EB10C1">
        <w:rPr>
          <w:rFonts w:ascii="Arial" w:eastAsia="Arial" w:hAnsi="Arial" w:cs="Arial"/>
          <w:spacing w:val="-1"/>
          <w:sz w:val="22"/>
          <w:szCs w:val="22"/>
        </w:rPr>
        <w:t>m</w:t>
      </w:r>
      <w:r w:rsidRPr="00EB10C1">
        <w:rPr>
          <w:rFonts w:ascii="Arial" w:eastAsia="Arial" w:hAnsi="Arial" w:cs="Arial"/>
          <w:spacing w:val="1"/>
          <w:sz w:val="22"/>
          <w:szCs w:val="22"/>
        </w:rPr>
        <w:t>m</w:t>
      </w:r>
      <w:r w:rsidRPr="00EB10C1">
        <w:rPr>
          <w:rFonts w:ascii="Arial" w:eastAsia="Arial" w:hAnsi="Arial" w:cs="Arial"/>
          <w:spacing w:val="-1"/>
          <w:sz w:val="22"/>
          <w:szCs w:val="22"/>
        </w:rPr>
        <w:t>i</w:t>
      </w:r>
      <w:r w:rsidRPr="00EB10C1">
        <w:rPr>
          <w:rFonts w:ascii="Arial" w:eastAsia="Arial" w:hAnsi="Arial" w:cs="Arial"/>
          <w:spacing w:val="1"/>
          <w:sz w:val="22"/>
          <w:szCs w:val="22"/>
        </w:rPr>
        <w:t>tt</w:t>
      </w:r>
      <w:r w:rsidRPr="00EB10C1">
        <w:rPr>
          <w:rFonts w:ascii="Arial" w:eastAsia="Arial" w:hAnsi="Arial" w:cs="Arial"/>
          <w:sz w:val="22"/>
          <w:szCs w:val="22"/>
        </w:rPr>
        <w:t>ee</w:t>
      </w:r>
      <w:r w:rsidRPr="00EB10C1">
        <w:rPr>
          <w:spacing w:val="5"/>
          <w:sz w:val="22"/>
          <w:szCs w:val="22"/>
        </w:rPr>
        <w:t xml:space="preserve"> </w:t>
      </w:r>
      <w:r w:rsidRPr="00EB10C1">
        <w:rPr>
          <w:rFonts w:ascii="Arial" w:eastAsia="Arial" w:hAnsi="Arial" w:cs="Arial"/>
          <w:spacing w:val="-1"/>
          <w:sz w:val="22"/>
          <w:szCs w:val="22"/>
        </w:rPr>
        <w:t>i</w:t>
      </w:r>
      <w:r w:rsidRPr="00EB10C1">
        <w:rPr>
          <w:rFonts w:ascii="Arial" w:eastAsia="Arial" w:hAnsi="Arial" w:cs="Arial"/>
          <w:sz w:val="22"/>
          <w:szCs w:val="22"/>
        </w:rPr>
        <w:t>s</w:t>
      </w:r>
      <w:r w:rsidRPr="00EB10C1">
        <w:rPr>
          <w:spacing w:val="7"/>
          <w:sz w:val="22"/>
          <w:szCs w:val="22"/>
        </w:rPr>
        <w:t xml:space="preserve"> </w:t>
      </w:r>
      <w:r w:rsidRPr="00EB10C1">
        <w:rPr>
          <w:rFonts w:ascii="Arial" w:eastAsia="Arial" w:hAnsi="Arial" w:cs="Arial"/>
          <w:sz w:val="22"/>
          <w:szCs w:val="22"/>
        </w:rPr>
        <w:t>d</w:t>
      </w:r>
      <w:r w:rsidRPr="00EB10C1">
        <w:rPr>
          <w:rFonts w:ascii="Arial" w:eastAsia="Arial" w:hAnsi="Arial" w:cs="Arial"/>
          <w:spacing w:val="-1"/>
          <w:sz w:val="22"/>
          <w:szCs w:val="22"/>
        </w:rPr>
        <w:t>i</w:t>
      </w:r>
      <w:r w:rsidRPr="00EB10C1">
        <w:rPr>
          <w:rFonts w:ascii="Arial" w:eastAsia="Arial" w:hAnsi="Arial" w:cs="Arial"/>
          <w:sz w:val="22"/>
          <w:szCs w:val="22"/>
        </w:rPr>
        <w:t>ss</w:t>
      </w:r>
      <w:r w:rsidRPr="00EB10C1">
        <w:rPr>
          <w:rFonts w:ascii="Arial" w:eastAsia="Arial" w:hAnsi="Arial" w:cs="Arial"/>
          <w:spacing w:val="-3"/>
          <w:sz w:val="22"/>
          <w:szCs w:val="22"/>
        </w:rPr>
        <w:t>o</w:t>
      </w:r>
      <w:r w:rsidRPr="00EB10C1">
        <w:rPr>
          <w:rFonts w:ascii="Arial" w:eastAsia="Arial" w:hAnsi="Arial" w:cs="Arial"/>
          <w:spacing w:val="-1"/>
          <w:sz w:val="22"/>
          <w:szCs w:val="22"/>
        </w:rPr>
        <w:t>l</w:t>
      </w:r>
      <w:r w:rsidRPr="00EB10C1">
        <w:rPr>
          <w:rFonts w:ascii="Arial" w:eastAsia="Arial" w:hAnsi="Arial" w:cs="Arial"/>
          <w:sz w:val="22"/>
          <w:szCs w:val="22"/>
        </w:rPr>
        <w:t>ved</w:t>
      </w:r>
      <w:r w:rsidRPr="00EB10C1">
        <w:rPr>
          <w:spacing w:val="7"/>
          <w:sz w:val="22"/>
          <w:szCs w:val="22"/>
        </w:rPr>
        <w:t xml:space="preserve"> </w:t>
      </w:r>
      <w:r w:rsidRPr="00EB10C1">
        <w:rPr>
          <w:rFonts w:ascii="Arial" w:eastAsia="Arial" w:hAnsi="Arial" w:cs="Arial"/>
          <w:sz w:val="22"/>
          <w:szCs w:val="22"/>
        </w:rPr>
        <w:t>by</w:t>
      </w:r>
      <w:r w:rsidRPr="00EB10C1">
        <w:rPr>
          <w:spacing w:val="7"/>
          <w:sz w:val="22"/>
          <w:szCs w:val="22"/>
        </w:rPr>
        <w:t xml:space="preserve"> </w:t>
      </w:r>
      <w:r w:rsidRPr="00EB10C1">
        <w:rPr>
          <w:rFonts w:ascii="Arial" w:eastAsia="Arial" w:hAnsi="Arial" w:cs="Arial"/>
          <w:spacing w:val="-1"/>
          <w:sz w:val="22"/>
          <w:szCs w:val="22"/>
        </w:rPr>
        <w:t>C</w:t>
      </w:r>
      <w:r w:rsidRPr="00EB10C1">
        <w:rPr>
          <w:rFonts w:ascii="Arial" w:eastAsia="Arial" w:hAnsi="Arial" w:cs="Arial"/>
          <w:sz w:val="22"/>
          <w:szCs w:val="22"/>
        </w:rPr>
        <w:t>ounc</w:t>
      </w:r>
      <w:r w:rsidRPr="00EB10C1">
        <w:rPr>
          <w:rFonts w:ascii="Arial" w:eastAsia="Arial" w:hAnsi="Arial" w:cs="Arial"/>
          <w:spacing w:val="-1"/>
          <w:sz w:val="22"/>
          <w:szCs w:val="22"/>
        </w:rPr>
        <w:t>i</w:t>
      </w:r>
      <w:r w:rsidRPr="00EB10C1">
        <w:rPr>
          <w:rFonts w:ascii="Arial" w:eastAsia="Arial" w:hAnsi="Arial" w:cs="Arial"/>
          <w:sz w:val="22"/>
          <w:szCs w:val="22"/>
        </w:rPr>
        <w:t>l</w:t>
      </w:r>
    </w:p>
    <w:p w14:paraId="6A2470E9" w14:textId="6D5E9AFA" w:rsidR="00594496" w:rsidRPr="00EB10C1" w:rsidRDefault="00C01BCE" w:rsidP="006A1A1E">
      <w:pPr>
        <w:pStyle w:val="ListParagraph"/>
        <w:numPr>
          <w:ilvl w:val="0"/>
          <w:numId w:val="7"/>
        </w:numPr>
        <w:spacing w:before="18"/>
        <w:jc w:val="both"/>
        <w:rPr>
          <w:rFonts w:ascii="Arial" w:eastAsia="Arial" w:hAnsi="Arial" w:cs="Arial"/>
          <w:sz w:val="22"/>
          <w:szCs w:val="22"/>
        </w:rPr>
      </w:pPr>
      <w:r w:rsidRPr="00EB10C1">
        <w:rPr>
          <w:rFonts w:ascii="Arial" w:eastAsia="Arial" w:hAnsi="Arial" w:cs="Arial"/>
          <w:sz w:val="22"/>
          <w:szCs w:val="22"/>
        </w:rPr>
        <w:t>A</w:t>
      </w:r>
      <w:r w:rsidRPr="00EB10C1">
        <w:rPr>
          <w:spacing w:val="7"/>
          <w:sz w:val="22"/>
          <w:szCs w:val="22"/>
        </w:rPr>
        <w:t xml:space="preserve"> </w:t>
      </w:r>
      <w:r w:rsidRPr="00EB10C1">
        <w:rPr>
          <w:rFonts w:ascii="Arial" w:eastAsia="Arial" w:hAnsi="Arial" w:cs="Arial"/>
          <w:spacing w:val="1"/>
          <w:sz w:val="22"/>
          <w:szCs w:val="22"/>
        </w:rPr>
        <w:t>m</w:t>
      </w:r>
      <w:r w:rsidRPr="00EB10C1">
        <w:rPr>
          <w:rFonts w:ascii="Arial" w:eastAsia="Arial" w:hAnsi="Arial" w:cs="Arial"/>
          <w:spacing w:val="-3"/>
          <w:sz w:val="22"/>
          <w:szCs w:val="22"/>
        </w:rPr>
        <w:t>e</w:t>
      </w:r>
      <w:r w:rsidRPr="00EB10C1">
        <w:rPr>
          <w:rFonts w:ascii="Arial" w:eastAsia="Arial" w:hAnsi="Arial" w:cs="Arial"/>
          <w:spacing w:val="1"/>
          <w:sz w:val="22"/>
          <w:szCs w:val="22"/>
        </w:rPr>
        <w:t>m</w:t>
      </w:r>
      <w:r w:rsidRPr="00EB10C1">
        <w:rPr>
          <w:rFonts w:ascii="Arial" w:eastAsia="Arial" w:hAnsi="Arial" w:cs="Arial"/>
          <w:sz w:val="22"/>
          <w:szCs w:val="22"/>
        </w:rPr>
        <w:t>ber</w:t>
      </w:r>
      <w:r w:rsidRPr="00EB10C1">
        <w:rPr>
          <w:spacing w:val="6"/>
          <w:sz w:val="22"/>
          <w:szCs w:val="22"/>
        </w:rPr>
        <w:t xml:space="preserve"> </w:t>
      </w:r>
      <w:r w:rsidRPr="00EB10C1">
        <w:rPr>
          <w:rFonts w:ascii="Arial" w:eastAsia="Arial" w:hAnsi="Arial" w:cs="Arial"/>
          <w:spacing w:val="1"/>
          <w:sz w:val="22"/>
          <w:szCs w:val="22"/>
        </w:rPr>
        <w:t>r</w:t>
      </w:r>
      <w:r w:rsidRPr="00EB10C1">
        <w:rPr>
          <w:rFonts w:ascii="Arial" w:eastAsia="Arial" w:hAnsi="Arial" w:cs="Arial"/>
          <w:sz w:val="22"/>
          <w:szCs w:val="22"/>
        </w:rPr>
        <w:t>es</w:t>
      </w:r>
      <w:r w:rsidRPr="00EB10C1">
        <w:rPr>
          <w:rFonts w:ascii="Arial" w:eastAsia="Arial" w:hAnsi="Arial" w:cs="Arial"/>
          <w:spacing w:val="-1"/>
          <w:sz w:val="22"/>
          <w:szCs w:val="22"/>
        </w:rPr>
        <w:t>i</w:t>
      </w:r>
      <w:r w:rsidRPr="00EB10C1">
        <w:rPr>
          <w:rFonts w:ascii="Arial" w:eastAsia="Arial" w:hAnsi="Arial" w:cs="Arial"/>
          <w:sz w:val="22"/>
          <w:szCs w:val="22"/>
        </w:rPr>
        <w:t>gns</w:t>
      </w:r>
      <w:r w:rsidRPr="00EB10C1">
        <w:rPr>
          <w:spacing w:val="5"/>
          <w:sz w:val="22"/>
          <w:szCs w:val="22"/>
        </w:rPr>
        <w:t xml:space="preserve"> </w:t>
      </w:r>
      <w:r w:rsidRPr="00EB10C1">
        <w:rPr>
          <w:rFonts w:ascii="Arial" w:eastAsia="Arial" w:hAnsi="Arial" w:cs="Arial"/>
          <w:spacing w:val="-1"/>
          <w:sz w:val="22"/>
          <w:szCs w:val="22"/>
        </w:rPr>
        <w:t>f</w:t>
      </w:r>
      <w:r w:rsidRPr="00EB10C1">
        <w:rPr>
          <w:rFonts w:ascii="Arial" w:eastAsia="Arial" w:hAnsi="Arial" w:cs="Arial"/>
          <w:spacing w:val="1"/>
          <w:sz w:val="22"/>
          <w:szCs w:val="22"/>
        </w:rPr>
        <w:t>r</w:t>
      </w:r>
      <w:r w:rsidRPr="00EB10C1">
        <w:rPr>
          <w:rFonts w:ascii="Arial" w:eastAsia="Arial" w:hAnsi="Arial" w:cs="Arial"/>
          <w:sz w:val="22"/>
          <w:szCs w:val="22"/>
        </w:rPr>
        <w:t>om</w:t>
      </w:r>
      <w:r w:rsidRPr="00EB10C1">
        <w:rPr>
          <w:spacing w:val="4"/>
          <w:sz w:val="22"/>
          <w:szCs w:val="22"/>
        </w:rPr>
        <w:t xml:space="preserve"> </w:t>
      </w:r>
      <w:r w:rsidRPr="00EB10C1">
        <w:rPr>
          <w:rFonts w:ascii="Arial" w:eastAsia="Arial" w:hAnsi="Arial" w:cs="Arial"/>
          <w:sz w:val="22"/>
          <w:szCs w:val="22"/>
        </w:rPr>
        <w:t>o</w:t>
      </w:r>
      <w:r w:rsidRPr="00EB10C1">
        <w:rPr>
          <w:rFonts w:ascii="Arial" w:eastAsia="Arial" w:hAnsi="Arial" w:cs="Arial"/>
          <w:spacing w:val="1"/>
          <w:sz w:val="22"/>
          <w:szCs w:val="22"/>
        </w:rPr>
        <w:t>ff</w:t>
      </w:r>
      <w:r w:rsidRPr="00EB10C1">
        <w:rPr>
          <w:rFonts w:ascii="Arial" w:eastAsia="Arial" w:hAnsi="Arial" w:cs="Arial"/>
          <w:spacing w:val="-1"/>
          <w:sz w:val="22"/>
          <w:szCs w:val="22"/>
        </w:rPr>
        <w:t>i</w:t>
      </w:r>
      <w:r w:rsidRPr="00EB10C1">
        <w:rPr>
          <w:rFonts w:ascii="Arial" w:eastAsia="Arial" w:hAnsi="Arial" w:cs="Arial"/>
          <w:sz w:val="22"/>
          <w:szCs w:val="22"/>
        </w:rPr>
        <w:t>ce</w:t>
      </w:r>
      <w:r w:rsidRPr="00EB10C1">
        <w:rPr>
          <w:spacing w:val="7"/>
          <w:sz w:val="22"/>
          <w:szCs w:val="22"/>
        </w:rPr>
        <w:t xml:space="preserve"> </w:t>
      </w:r>
      <w:r w:rsidRPr="00EB10C1">
        <w:rPr>
          <w:rFonts w:ascii="Arial" w:eastAsia="Arial" w:hAnsi="Arial" w:cs="Arial"/>
          <w:spacing w:val="-3"/>
          <w:sz w:val="22"/>
          <w:szCs w:val="22"/>
        </w:rPr>
        <w:t>b</w:t>
      </w:r>
      <w:r w:rsidRPr="00EB10C1">
        <w:rPr>
          <w:rFonts w:ascii="Arial" w:eastAsia="Arial" w:hAnsi="Arial" w:cs="Arial"/>
          <w:sz w:val="22"/>
          <w:szCs w:val="22"/>
        </w:rPr>
        <w:t>y</w:t>
      </w:r>
      <w:r w:rsidRPr="00EB10C1">
        <w:rPr>
          <w:spacing w:val="7"/>
          <w:sz w:val="22"/>
          <w:szCs w:val="22"/>
        </w:rPr>
        <w:t xml:space="preserve"> </w:t>
      </w:r>
      <w:r w:rsidRPr="00EB10C1">
        <w:rPr>
          <w:rFonts w:ascii="Arial" w:eastAsia="Arial" w:hAnsi="Arial" w:cs="Arial"/>
          <w:sz w:val="22"/>
          <w:szCs w:val="22"/>
        </w:rPr>
        <w:t>n</w:t>
      </w:r>
      <w:r w:rsidRPr="00EB10C1">
        <w:rPr>
          <w:rFonts w:ascii="Arial" w:eastAsia="Arial" w:hAnsi="Arial" w:cs="Arial"/>
          <w:spacing w:val="-3"/>
          <w:sz w:val="22"/>
          <w:szCs w:val="22"/>
        </w:rPr>
        <w:t>o</w:t>
      </w:r>
      <w:r w:rsidRPr="00EB10C1">
        <w:rPr>
          <w:rFonts w:ascii="Arial" w:eastAsia="Arial" w:hAnsi="Arial" w:cs="Arial"/>
          <w:spacing w:val="1"/>
          <w:sz w:val="22"/>
          <w:szCs w:val="22"/>
        </w:rPr>
        <w:t>t</w:t>
      </w:r>
      <w:r w:rsidRPr="00EB10C1">
        <w:rPr>
          <w:rFonts w:ascii="Arial" w:eastAsia="Arial" w:hAnsi="Arial" w:cs="Arial"/>
          <w:spacing w:val="-1"/>
          <w:sz w:val="22"/>
          <w:szCs w:val="22"/>
        </w:rPr>
        <w:t>i</w:t>
      </w:r>
      <w:r w:rsidRPr="00EB10C1">
        <w:rPr>
          <w:rFonts w:ascii="Arial" w:eastAsia="Arial" w:hAnsi="Arial" w:cs="Arial"/>
          <w:spacing w:val="1"/>
          <w:sz w:val="22"/>
          <w:szCs w:val="22"/>
        </w:rPr>
        <w:t>f</w:t>
      </w:r>
      <w:r w:rsidRPr="00EB10C1">
        <w:rPr>
          <w:rFonts w:ascii="Arial" w:eastAsia="Arial" w:hAnsi="Arial" w:cs="Arial"/>
          <w:spacing w:val="-1"/>
          <w:sz w:val="22"/>
          <w:szCs w:val="22"/>
        </w:rPr>
        <w:t>i</w:t>
      </w:r>
      <w:r w:rsidRPr="00EB10C1">
        <w:rPr>
          <w:rFonts w:ascii="Arial" w:eastAsia="Arial" w:hAnsi="Arial" w:cs="Arial"/>
          <w:sz w:val="22"/>
          <w:szCs w:val="22"/>
        </w:rPr>
        <w:t>ca</w:t>
      </w:r>
      <w:r w:rsidRPr="00EB10C1">
        <w:rPr>
          <w:rFonts w:ascii="Arial" w:eastAsia="Arial" w:hAnsi="Arial" w:cs="Arial"/>
          <w:spacing w:val="1"/>
          <w:sz w:val="22"/>
          <w:szCs w:val="22"/>
        </w:rPr>
        <w:t>t</w:t>
      </w:r>
      <w:r w:rsidRPr="00EB10C1">
        <w:rPr>
          <w:rFonts w:ascii="Arial" w:eastAsia="Arial" w:hAnsi="Arial" w:cs="Arial"/>
          <w:spacing w:val="-1"/>
          <w:sz w:val="22"/>
          <w:szCs w:val="22"/>
        </w:rPr>
        <w:t>i</w:t>
      </w:r>
      <w:r w:rsidRPr="00EB10C1">
        <w:rPr>
          <w:rFonts w:ascii="Arial" w:eastAsia="Arial" w:hAnsi="Arial" w:cs="Arial"/>
          <w:sz w:val="22"/>
          <w:szCs w:val="22"/>
        </w:rPr>
        <w:t>on</w:t>
      </w:r>
      <w:r w:rsidRPr="00EB10C1">
        <w:rPr>
          <w:spacing w:val="7"/>
          <w:sz w:val="22"/>
          <w:szCs w:val="22"/>
        </w:rPr>
        <w:t xml:space="preserve"> </w:t>
      </w:r>
      <w:r w:rsidRPr="00EB10C1">
        <w:rPr>
          <w:rFonts w:ascii="Arial" w:eastAsia="Arial" w:hAnsi="Arial" w:cs="Arial"/>
          <w:spacing w:val="-1"/>
          <w:sz w:val="22"/>
          <w:szCs w:val="22"/>
        </w:rPr>
        <w:t>i</w:t>
      </w:r>
      <w:r w:rsidRPr="00EB10C1">
        <w:rPr>
          <w:rFonts w:ascii="Arial" w:eastAsia="Arial" w:hAnsi="Arial" w:cs="Arial"/>
          <w:sz w:val="22"/>
          <w:szCs w:val="22"/>
        </w:rPr>
        <w:t>n</w:t>
      </w:r>
      <w:r w:rsidRPr="00EB10C1">
        <w:rPr>
          <w:spacing w:val="5"/>
          <w:sz w:val="22"/>
          <w:szCs w:val="22"/>
        </w:rPr>
        <w:t xml:space="preserve"> </w:t>
      </w:r>
      <w:r w:rsidRPr="00EB10C1">
        <w:rPr>
          <w:rFonts w:ascii="Arial" w:eastAsia="Arial" w:hAnsi="Arial" w:cs="Arial"/>
          <w:spacing w:val="-1"/>
          <w:sz w:val="22"/>
          <w:szCs w:val="22"/>
        </w:rPr>
        <w:t>w</w:t>
      </w:r>
      <w:r w:rsidRPr="00EB10C1">
        <w:rPr>
          <w:rFonts w:ascii="Arial" w:eastAsia="Arial" w:hAnsi="Arial" w:cs="Arial"/>
          <w:spacing w:val="1"/>
          <w:sz w:val="22"/>
          <w:szCs w:val="22"/>
        </w:rPr>
        <w:t>r</w:t>
      </w:r>
      <w:r w:rsidRPr="00EB10C1">
        <w:rPr>
          <w:rFonts w:ascii="Arial" w:eastAsia="Arial" w:hAnsi="Arial" w:cs="Arial"/>
          <w:spacing w:val="-1"/>
          <w:sz w:val="22"/>
          <w:szCs w:val="22"/>
        </w:rPr>
        <w:t>i</w:t>
      </w:r>
      <w:r w:rsidRPr="00EB10C1">
        <w:rPr>
          <w:rFonts w:ascii="Arial" w:eastAsia="Arial" w:hAnsi="Arial" w:cs="Arial"/>
          <w:spacing w:val="1"/>
          <w:sz w:val="22"/>
          <w:szCs w:val="22"/>
        </w:rPr>
        <w:t>t</w:t>
      </w:r>
      <w:r w:rsidRPr="00EB10C1">
        <w:rPr>
          <w:rFonts w:ascii="Arial" w:eastAsia="Arial" w:hAnsi="Arial" w:cs="Arial"/>
          <w:spacing w:val="-1"/>
          <w:sz w:val="22"/>
          <w:szCs w:val="22"/>
        </w:rPr>
        <w:t>i</w:t>
      </w:r>
      <w:r w:rsidRPr="00EB10C1">
        <w:rPr>
          <w:rFonts w:ascii="Arial" w:eastAsia="Arial" w:hAnsi="Arial" w:cs="Arial"/>
          <w:sz w:val="22"/>
          <w:szCs w:val="22"/>
        </w:rPr>
        <w:t>ng</w:t>
      </w:r>
      <w:r w:rsidRPr="00EB10C1">
        <w:rPr>
          <w:spacing w:val="7"/>
          <w:sz w:val="22"/>
          <w:szCs w:val="22"/>
        </w:rPr>
        <w:t xml:space="preserve"> </w:t>
      </w:r>
      <w:r w:rsidRPr="00EB10C1">
        <w:rPr>
          <w:rFonts w:ascii="Arial" w:eastAsia="Arial" w:hAnsi="Arial" w:cs="Arial"/>
          <w:spacing w:val="1"/>
          <w:sz w:val="22"/>
          <w:szCs w:val="22"/>
        </w:rPr>
        <w:t>t</w:t>
      </w:r>
      <w:r w:rsidRPr="00EB10C1">
        <w:rPr>
          <w:rFonts w:ascii="Arial" w:eastAsia="Arial" w:hAnsi="Arial" w:cs="Arial"/>
          <w:sz w:val="22"/>
          <w:szCs w:val="22"/>
        </w:rPr>
        <w:t>o</w:t>
      </w:r>
      <w:r w:rsidRPr="00EB10C1">
        <w:rPr>
          <w:spacing w:val="5"/>
          <w:sz w:val="22"/>
          <w:szCs w:val="22"/>
        </w:rPr>
        <w:t xml:space="preserve"> </w:t>
      </w:r>
      <w:r w:rsidRPr="00EB10C1">
        <w:rPr>
          <w:rFonts w:ascii="Arial" w:eastAsia="Arial" w:hAnsi="Arial" w:cs="Arial"/>
          <w:spacing w:val="1"/>
          <w:sz w:val="22"/>
          <w:szCs w:val="22"/>
        </w:rPr>
        <w:t>t</w:t>
      </w:r>
      <w:r w:rsidRPr="00EB10C1">
        <w:rPr>
          <w:rFonts w:ascii="Arial" w:eastAsia="Arial" w:hAnsi="Arial" w:cs="Arial"/>
          <w:sz w:val="22"/>
          <w:szCs w:val="22"/>
        </w:rPr>
        <w:t>he</w:t>
      </w:r>
      <w:r w:rsidRPr="00EB10C1">
        <w:rPr>
          <w:spacing w:val="5"/>
          <w:sz w:val="22"/>
          <w:szCs w:val="22"/>
        </w:rPr>
        <w:t xml:space="preserve"> </w:t>
      </w:r>
      <w:r w:rsidRPr="00EB10C1">
        <w:rPr>
          <w:rFonts w:ascii="Arial" w:eastAsia="Arial" w:hAnsi="Arial" w:cs="Arial"/>
          <w:spacing w:val="-1"/>
          <w:sz w:val="22"/>
          <w:szCs w:val="22"/>
        </w:rPr>
        <w:t>S</w:t>
      </w:r>
      <w:r w:rsidRPr="00EB10C1">
        <w:rPr>
          <w:rFonts w:ascii="Arial" w:eastAsia="Arial" w:hAnsi="Arial" w:cs="Arial"/>
          <w:sz w:val="22"/>
          <w:szCs w:val="22"/>
        </w:rPr>
        <w:t>355</w:t>
      </w:r>
      <w:r w:rsidRPr="00EB10C1">
        <w:rPr>
          <w:spacing w:val="7"/>
          <w:sz w:val="22"/>
          <w:szCs w:val="22"/>
        </w:rPr>
        <w:t xml:space="preserve"> </w:t>
      </w:r>
      <w:r w:rsidRPr="00EB10C1">
        <w:rPr>
          <w:rFonts w:ascii="Arial" w:eastAsia="Arial" w:hAnsi="Arial" w:cs="Arial"/>
          <w:spacing w:val="-1"/>
          <w:sz w:val="22"/>
          <w:szCs w:val="22"/>
        </w:rPr>
        <w:t>C</w:t>
      </w:r>
      <w:r w:rsidRPr="00EB10C1">
        <w:rPr>
          <w:rFonts w:ascii="Arial" w:eastAsia="Arial" w:hAnsi="Arial" w:cs="Arial"/>
          <w:spacing w:val="-3"/>
          <w:sz w:val="22"/>
          <w:szCs w:val="22"/>
        </w:rPr>
        <w:t>o</w:t>
      </w:r>
      <w:r w:rsidRPr="00EB10C1">
        <w:rPr>
          <w:rFonts w:ascii="Arial" w:eastAsia="Arial" w:hAnsi="Arial" w:cs="Arial"/>
          <w:spacing w:val="-1"/>
          <w:sz w:val="22"/>
          <w:szCs w:val="22"/>
        </w:rPr>
        <w:t>m</w:t>
      </w:r>
      <w:r w:rsidRPr="00EB10C1">
        <w:rPr>
          <w:rFonts w:ascii="Arial" w:eastAsia="Arial" w:hAnsi="Arial" w:cs="Arial"/>
          <w:spacing w:val="1"/>
          <w:sz w:val="22"/>
          <w:szCs w:val="22"/>
        </w:rPr>
        <w:t>m</w:t>
      </w:r>
      <w:r w:rsidRPr="00EB10C1">
        <w:rPr>
          <w:rFonts w:ascii="Arial" w:eastAsia="Arial" w:hAnsi="Arial" w:cs="Arial"/>
          <w:spacing w:val="-1"/>
          <w:sz w:val="22"/>
          <w:szCs w:val="22"/>
        </w:rPr>
        <w:t>i</w:t>
      </w:r>
      <w:r w:rsidRPr="00EB10C1">
        <w:rPr>
          <w:rFonts w:ascii="Arial" w:eastAsia="Arial" w:hAnsi="Arial" w:cs="Arial"/>
          <w:spacing w:val="1"/>
          <w:sz w:val="22"/>
          <w:szCs w:val="22"/>
        </w:rPr>
        <w:t>tt</w:t>
      </w:r>
      <w:r w:rsidRPr="00EB10C1">
        <w:rPr>
          <w:rFonts w:ascii="Arial" w:eastAsia="Arial" w:hAnsi="Arial" w:cs="Arial"/>
          <w:sz w:val="22"/>
          <w:szCs w:val="22"/>
        </w:rPr>
        <w:t>ee</w:t>
      </w:r>
    </w:p>
    <w:p w14:paraId="130C8A71" w14:textId="54406F65" w:rsidR="00594496" w:rsidRPr="00EB10C1" w:rsidRDefault="00C01BCE" w:rsidP="006A1A1E">
      <w:pPr>
        <w:pStyle w:val="ListParagraph"/>
        <w:numPr>
          <w:ilvl w:val="0"/>
          <w:numId w:val="7"/>
        </w:numPr>
        <w:spacing w:before="18"/>
        <w:jc w:val="both"/>
        <w:rPr>
          <w:rFonts w:ascii="Arial" w:eastAsia="Arial" w:hAnsi="Arial" w:cs="Arial"/>
          <w:sz w:val="22"/>
          <w:szCs w:val="22"/>
        </w:rPr>
      </w:pPr>
      <w:r w:rsidRPr="00EB10C1">
        <w:rPr>
          <w:rFonts w:ascii="Arial" w:eastAsia="Arial" w:hAnsi="Arial" w:cs="Arial"/>
          <w:sz w:val="22"/>
          <w:szCs w:val="22"/>
        </w:rPr>
        <w:t>A</w:t>
      </w:r>
      <w:r w:rsidRPr="00EB10C1">
        <w:rPr>
          <w:spacing w:val="7"/>
          <w:sz w:val="22"/>
          <w:szCs w:val="22"/>
        </w:rPr>
        <w:t xml:space="preserve"> </w:t>
      </w:r>
      <w:r w:rsidRPr="00EB10C1">
        <w:rPr>
          <w:rFonts w:ascii="Arial" w:eastAsia="Arial" w:hAnsi="Arial" w:cs="Arial"/>
          <w:spacing w:val="1"/>
          <w:sz w:val="22"/>
          <w:szCs w:val="22"/>
        </w:rPr>
        <w:t>m</w:t>
      </w:r>
      <w:r w:rsidRPr="00EB10C1">
        <w:rPr>
          <w:rFonts w:ascii="Arial" w:eastAsia="Arial" w:hAnsi="Arial" w:cs="Arial"/>
          <w:spacing w:val="-3"/>
          <w:sz w:val="22"/>
          <w:szCs w:val="22"/>
        </w:rPr>
        <w:t>e</w:t>
      </w:r>
      <w:r w:rsidRPr="00EB10C1">
        <w:rPr>
          <w:rFonts w:ascii="Arial" w:eastAsia="Arial" w:hAnsi="Arial" w:cs="Arial"/>
          <w:spacing w:val="1"/>
          <w:sz w:val="22"/>
          <w:szCs w:val="22"/>
        </w:rPr>
        <w:t>m</w:t>
      </w:r>
      <w:r w:rsidRPr="00EB10C1">
        <w:rPr>
          <w:rFonts w:ascii="Arial" w:eastAsia="Arial" w:hAnsi="Arial" w:cs="Arial"/>
          <w:sz w:val="22"/>
          <w:szCs w:val="22"/>
        </w:rPr>
        <w:t>ber</w:t>
      </w:r>
      <w:r w:rsidRPr="00EB10C1">
        <w:rPr>
          <w:spacing w:val="6"/>
          <w:sz w:val="22"/>
          <w:szCs w:val="22"/>
        </w:rPr>
        <w:t xml:space="preserve"> </w:t>
      </w:r>
      <w:r w:rsidRPr="00EB10C1">
        <w:rPr>
          <w:rFonts w:ascii="Arial" w:eastAsia="Arial" w:hAnsi="Arial" w:cs="Arial"/>
          <w:spacing w:val="-1"/>
          <w:sz w:val="22"/>
          <w:szCs w:val="22"/>
        </w:rPr>
        <w:t>i</w:t>
      </w:r>
      <w:r w:rsidRPr="00EB10C1">
        <w:rPr>
          <w:rFonts w:ascii="Arial" w:eastAsia="Arial" w:hAnsi="Arial" w:cs="Arial"/>
          <w:sz w:val="22"/>
          <w:szCs w:val="22"/>
        </w:rPr>
        <w:t>s</w:t>
      </w:r>
      <w:r w:rsidRPr="00EB10C1">
        <w:rPr>
          <w:spacing w:val="7"/>
          <w:sz w:val="22"/>
          <w:szCs w:val="22"/>
        </w:rPr>
        <w:t xml:space="preserve"> </w:t>
      </w:r>
      <w:r w:rsidRPr="00EB10C1">
        <w:rPr>
          <w:rFonts w:ascii="Arial" w:eastAsia="Arial" w:hAnsi="Arial" w:cs="Arial"/>
          <w:sz w:val="22"/>
          <w:szCs w:val="22"/>
        </w:rPr>
        <w:t>abse</w:t>
      </w:r>
      <w:r w:rsidRPr="00EB10C1">
        <w:rPr>
          <w:rFonts w:ascii="Arial" w:eastAsia="Arial" w:hAnsi="Arial" w:cs="Arial"/>
          <w:spacing w:val="-3"/>
          <w:sz w:val="22"/>
          <w:szCs w:val="22"/>
        </w:rPr>
        <w:t>n</w:t>
      </w:r>
      <w:r w:rsidRPr="00EB10C1">
        <w:rPr>
          <w:rFonts w:ascii="Arial" w:eastAsia="Arial" w:hAnsi="Arial" w:cs="Arial"/>
          <w:sz w:val="22"/>
          <w:szCs w:val="22"/>
        </w:rPr>
        <w:t>t</w:t>
      </w:r>
      <w:r w:rsidRPr="00EB10C1">
        <w:rPr>
          <w:spacing w:val="8"/>
          <w:sz w:val="22"/>
          <w:szCs w:val="22"/>
        </w:rPr>
        <w:t xml:space="preserve"> </w:t>
      </w:r>
      <w:r w:rsidRPr="00EB10C1">
        <w:rPr>
          <w:rFonts w:ascii="Arial" w:eastAsia="Arial" w:hAnsi="Arial" w:cs="Arial"/>
          <w:spacing w:val="-1"/>
          <w:sz w:val="22"/>
          <w:szCs w:val="22"/>
        </w:rPr>
        <w:t>wi</w:t>
      </w:r>
      <w:r w:rsidRPr="00EB10C1">
        <w:rPr>
          <w:rFonts w:ascii="Arial" w:eastAsia="Arial" w:hAnsi="Arial" w:cs="Arial"/>
          <w:spacing w:val="1"/>
          <w:sz w:val="22"/>
          <w:szCs w:val="22"/>
        </w:rPr>
        <w:t>t</w:t>
      </w:r>
      <w:r w:rsidRPr="00EB10C1">
        <w:rPr>
          <w:rFonts w:ascii="Arial" w:eastAsia="Arial" w:hAnsi="Arial" w:cs="Arial"/>
          <w:spacing w:val="-3"/>
          <w:sz w:val="22"/>
          <w:szCs w:val="22"/>
        </w:rPr>
        <w:t>h</w:t>
      </w:r>
      <w:r w:rsidRPr="00EB10C1">
        <w:rPr>
          <w:rFonts w:ascii="Arial" w:eastAsia="Arial" w:hAnsi="Arial" w:cs="Arial"/>
          <w:sz w:val="22"/>
          <w:szCs w:val="22"/>
        </w:rPr>
        <w:t>out</w:t>
      </w:r>
      <w:r w:rsidRPr="00EB10C1">
        <w:rPr>
          <w:spacing w:val="8"/>
          <w:sz w:val="22"/>
          <w:szCs w:val="22"/>
        </w:rPr>
        <w:t xml:space="preserve"> </w:t>
      </w:r>
      <w:r w:rsidRPr="00EB10C1">
        <w:rPr>
          <w:rFonts w:ascii="Arial" w:eastAsia="Arial" w:hAnsi="Arial" w:cs="Arial"/>
          <w:spacing w:val="-1"/>
          <w:sz w:val="22"/>
          <w:szCs w:val="22"/>
        </w:rPr>
        <w:t>l</w:t>
      </w:r>
      <w:r w:rsidRPr="00EB10C1">
        <w:rPr>
          <w:rFonts w:ascii="Arial" w:eastAsia="Arial" w:hAnsi="Arial" w:cs="Arial"/>
          <w:sz w:val="22"/>
          <w:szCs w:val="22"/>
        </w:rPr>
        <w:t>eave</w:t>
      </w:r>
      <w:r w:rsidRPr="00EB10C1">
        <w:rPr>
          <w:spacing w:val="5"/>
          <w:sz w:val="22"/>
          <w:szCs w:val="22"/>
        </w:rPr>
        <w:t xml:space="preserve"> </w:t>
      </w:r>
      <w:r w:rsidRPr="00EB10C1">
        <w:rPr>
          <w:rFonts w:ascii="Arial" w:eastAsia="Arial" w:hAnsi="Arial" w:cs="Arial"/>
          <w:spacing w:val="1"/>
          <w:sz w:val="22"/>
          <w:szCs w:val="22"/>
        </w:rPr>
        <w:t>fr</w:t>
      </w:r>
      <w:r w:rsidRPr="00EB10C1">
        <w:rPr>
          <w:rFonts w:ascii="Arial" w:eastAsia="Arial" w:hAnsi="Arial" w:cs="Arial"/>
          <w:spacing w:val="-3"/>
          <w:sz w:val="22"/>
          <w:szCs w:val="22"/>
        </w:rPr>
        <w:t>o</w:t>
      </w:r>
      <w:r w:rsidRPr="00EB10C1">
        <w:rPr>
          <w:rFonts w:ascii="Arial" w:eastAsia="Arial" w:hAnsi="Arial" w:cs="Arial"/>
          <w:sz w:val="22"/>
          <w:szCs w:val="22"/>
        </w:rPr>
        <w:t>m</w:t>
      </w:r>
      <w:r w:rsidRPr="00EB10C1">
        <w:rPr>
          <w:spacing w:val="6"/>
          <w:sz w:val="22"/>
          <w:szCs w:val="22"/>
        </w:rPr>
        <w:t xml:space="preserve"> </w:t>
      </w:r>
      <w:r w:rsidRPr="00EB10C1">
        <w:rPr>
          <w:rFonts w:ascii="Arial" w:eastAsia="Arial" w:hAnsi="Arial" w:cs="Arial"/>
          <w:sz w:val="22"/>
          <w:szCs w:val="22"/>
        </w:rPr>
        <w:t>3</w:t>
      </w:r>
      <w:r w:rsidRPr="00EB10C1">
        <w:rPr>
          <w:spacing w:val="7"/>
          <w:sz w:val="22"/>
          <w:szCs w:val="22"/>
        </w:rPr>
        <w:t xml:space="preserve"> </w:t>
      </w:r>
      <w:r w:rsidRPr="00EB10C1">
        <w:rPr>
          <w:rFonts w:ascii="Arial" w:eastAsia="Arial" w:hAnsi="Arial" w:cs="Arial"/>
          <w:sz w:val="22"/>
          <w:szCs w:val="22"/>
        </w:rPr>
        <w:t>co</w:t>
      </w:r>
      <w:r w:rsidRPr="00EB10C1">
        <w:rPr>
          <w:rFonts w:ascii="Arial" w:eastAsia="Arial" w:hAnsi="Arial" w:cs="Arial"/>
          <w:spacing w:val="-3"/>
          <w:sz w:val="22"/>
          <w:szCs w:val="22"/>
        </w:rPr>
        <w:t>n</w:t>
      </w:r>
      <w:r w:rsidRPr="00EB10C1">
        <w:rPr>
          <w:rFonts w:ascii="Arial" w:eastAsia="Arial" w:hAnsi="Arial" w:cs="Arial"/>
          <w:sz w:val="22"/>
          <w:szCs w:val="22"/>
        </w:rPr>
        <w:t>se</w:t>
      </w:r>
      <w:r w:rsidRPr="00EB10C1">
        <w:rPr>
          <w:rFonts w:ascii="Arial" w:eastAsia="Arial" w:hAnsi="Arial" w:cs="Arial"/>
          <w:spacing w:val="-2"/>
          <w:sz w:val="22"/>
          <w:szCs w:val="22"/>
        </w:rPr>
        <w:t>c</w:t>
      </w:r>
      <w:r w:rsidRPr="00EB10C1">
        <w:rPr>
          <w:rFonts w:ascii="Arial" w:eastAsia="Arial" w:hAnsi="Arial" w:cs="Arial"/>
          <w:sz w:val="22"/>
          <w:szCs w:val="22"/>
        </w:rPr>
        <w:t>u</w:t>
      </w:r>
      <w:r w:rsidRPr="00EB10C1">
        <w:rPr>
          <w:rFonts w:ascii="Arial" w:eastAsia="Arial" w:hAnsi="Arial" w:cs="Arial"/>
          <w:spacing w:val="1"/>
          <w:sz w:val="22"/>
          <w:szCs w:val="22"/>
        </w:rPr>
        <w:t>t</w:t>
      </w:r>
      <w:r w:rsidRPr="00EB10C1">
        <w:rPr>
          <w:rFonts w:ascii="Arial" w:eastAsia="Arial" w:hAnsi="Arial" w:cs="Arial"/>
          <w:spacing w:val="-1"/>
          <w:sz w:val="22"/>
          <w:szCs w:val="22"/>
        </w:rPr>
        <w:t>i</w:t>
      </w:r>
      <w:r w:rsidRPr="00EB10C1">
        <w:rPr>
          <w:rFonts w:ascii="Arial" w:eastAsia="Arial" w:hAnsi="Arial" w:cs="Arial"/>
          <w:sz w:val="22"/>
          <w:szCs w:val="22"/>
        </w:rPr>
        <w:t>ve</w:t>
      </w:r>
      <w:r w:rsidRPr="00EB10C1">
        <w:rPr>
          <w:spacing w:val="5"/>
          <w:sz w:val="22"/>
          <w:szCs w:val="22"/>
        </w:rPr>
        <w:t xml:space="preserve"> </w:t>
      </w:r>
      <w:r w:rsidRPr="00EB10C1">
        <w:rPr>
          <w:rFonts w:ascii="Arial" w:eastAsia="Arial" w:hAnsi="Arial" w:cs="Arial"/>
          <w:spacing w:val="1"/>
          <w:sz w:val="22"/>
          <w:szCs w:val="22"/>
        </w:rPr>
        <w:t>m</w:t>
      </w:r>
      <w:r w:rsidRPr="00EB10C1">
        <w:rPr>
          <w:rFonts w:ascii="Arial" w:eastAsia="Arial" w:hAnsi="Arial" w:cs="Arial"/>
          <w:sz w:val="22"/>
          <w:szCs w:val="22"/>
        </w:rPr>
        <w:t>ee</w:t>
      </w:r>
      <w:r w:rsidRPr="00EB10C1">
        <w:rPr>
          <w:rFonts w:ascii="Arial" w:eastAsia="Arial" w:hAnsi="Arial" w:cs="Arial"/>
          <w:spacing w:val="1"/>
          <w:sz w:val="22"/>
          <w:szCs w:val="22"/>
        </w:rPr>
        <w:t>t</w:t>
      </w:r>
      <w:r w:rsidRPr="00EB10C1">
        <w:rPr>
          <w:rFonts w:ascii="Arial" w:eastAsia="Arial" w:hAnsi="Arial" w:cs="Arial"/>
          <w:spacing w:val="-1"/>
          <w:sz w:val="22"/>
          <w:szCs w:val="22"/>
        </w:rPr>
        <w:t>i</w:t>
      </w:r>
      <w:r w:rsidRPr="00EB10C1">
        <w:rPr>
          <w:rFonts w:ascii="Arial" w:eastAsia="Arial" w:hAnsi="Arial" w:cs="Arial"/>
          <w:sz w:val="22"/>
          <w:szCs w:val="22"/>
        </w:rPr>
        <w:t>ngs</w:t>
      </w:r>
      <w:r w:rsidRPr="00EB10C1">
        <w:rPr>
          <w:spacing w:val="7"/>
          <w:sz w:val="22"/>
          <w:szCs w:val="22"/>
        </w:rPr>
        <w:t xml:space="preserve"> </w:t>
      </w:r>
      <w:r w:rsidRPr="00EB10C1">
        <w:rPr>
          <w:rFonts w:ascii="Arial" w:eastAsia="Arial" w:hAnsi="Arial" w:cs="Arial"/>
          <w:spacing w:val="-3"/>
          <w:sz w:val="22"/>
          <w:szCs w:val="22"/>
        </w:rPr>
        <w:t>o</w:t>
      </w:r>
      <w:r w:rsidRPr="00EB10C1">
        <w:rPr>
          <w:rFonts w:ascii="Arial" w:eastAsia="Arial" w:hAnsi="Arial" w:cs="Arial"/>
          <w:sz w:val="22"/>
          <w:szCs w:val="22"/>
        </w:rPr>
        <w:t>f</w:t>
      </w:r>
      <w:r w:rsidRPr="00EB10C1">
        <w:rPr>
          <w:spacing w:val="6"/>
          <w:sz w:val="22"/>
          <w:szCs w:val="22"/>
        </w:rPr>
        <w:t xml:space="preserve"> </w:t>
      </w:r>
      <w:r w:rsidRPr="00EB10C1">
        <w:rPr>
          <w:rFonts w:ascii="Arial" w:eastAsia="Arial" w:hAnsi="Arial" w:cs="Arial"/>
          <w:spacing w:val="1"/>
          <w:sz w:val="22"/>
          <w:szCs w:val="22"/>
        </w:rPr>
        <w:t>t</w:t>
      </w:r>
      <w:r w:rsidRPr="00EB10C1">
        <w:rPr>
          <w:rFonts w:ascii="Arial" w:eastAsia="Arial" w:hAnsi="Arial" w:cs="Arial"/>
          <w:sz w:val="22"/>
          <w:szCs w:val="22"/>
        </w:rPr>
        <w:t>he</w:t>
      </w:r>
      <w:r w:rsidRPr="00EB10C1">
        <w:rPr>
          <w:spacing w:val="5"/>
          <w:sz w:val="22"/>
          <w:szCs w:val="22"/>
        </w:rPr>
        <w:t xml:space="preserve"> </w:t>
      </w:r>
      <w:r w:rsidRPr="00EB10C1">
        <w:rPr>
          <w:rFonts w:ascii="Arial" w:eastAsia="Arial" w:hAnsi="Arial" w:cs="Arial"/>
          <w:spacing w:val="-1"/>
          <w:sz w:val="22"/>
          <w:szCs w:val="22"/>
        </w:rPr>
        <w:t>S</w:t>
      </w:r>
      <w:r w:rsidRPr="00EB10C1">
        <w:rPr>
          <w:rFonts w:ascii="Arial" w:eastAsia="Arial" w:hAnsi="Arial" w:cs="Arial"/>
          <w:sz w:val="22"/>
          <w:szCs w:val="22"/>
        </w:rPr>
        <w:t>355</w:t>
      </w:r>
      <w:r w:rsidRPr="00EB10C1">
        <w:rPr>
          <w:spacing w:val="7"/>
          <w:sz w:val="22"/>
          <w:szCs w:val="22"/>
        </w:rPr>
        <w:t xml:space="preserve"> </w:t>
      </w:r>
      <w:r w:rsidRPr="00EB10C1">
        <w:rPr>
          <w:rFonts w:ascii="Arial" w:eastAsia="Arial" w:hAnsi="Arial" w:cs="Arial"/>
          <w:spacing w:val="-1"/>
          <w:sz w:val="22"/>
          <w:szCs w:val="22"/>
        </w:rPr>
        <w:t>C</w:t>
      </w:r>
      <w:r w:rsidRPr="00EB10C1">
        <w:rPr>
          <w:rFonts w:ascii="Arial" w:eastAsia="Arial" w:hAnsi="Arial" w:cs="Arial"/>
          <w:sz w:val="22"/>
          <w:szCs w:val="22"/>
        </w:rPr>
        <w:t>o</w:t>
      </w:r>
      <w:r w:rsidRPr="00EB10C1">
        <w:rPr>
          <w:rFonts w:ascii="Arial" w:eastAsia="Arial" w:hAnsi="Arial" w:cs="Arial"/>
          <w:spacing w:val="-1"/>
          <w:sz w:val="22"/>
          <w:szCs w:val="22"/>
        </w:rPr>
        <w:t>m</w:t>
      </w:r>
      <w:r w:rsidRPr="00EB10C1">
        <w:rPr>
          <w:rFonts w:ascii="Arial" w:eastAsia="Arial" w:hAnsi="Arial" w:cs="Arial"/>
          <w:spacing w:val="1"/>
          <w:sz w:val="22"/>
          <w:szCs w:val="22"/>
        </w:rPr>
        <w:t>m</w:t>
      </w:r>
      <w:r w:rsidRPr="00EB10C1">
        <w:rPr>
          <w:rFonts w:ascii="Arial" w:eastAsia="Arial" w:hAnsi="Arial" w:cs="Arial"/>
          <w:spacing w:val="-1"/>
          <w:sz w:val="22"/>
          <w:szCs w:val="22"/>
        </w:rPr>
        <w:t>i</w:t>
      </w:r>
      <w:r w:rsidRPr="00EB10C1">
        <w:rPr>
          <w:rFonts w:ascii="Arial" w:eastAsia="Arial" w:hAnsi="Arial" w:cs="Arial"/>
          <w:spacing w:val="1"/>
          <w:sz w:val="22"/>
          <w:szCs w:val="22"/>
        </w:rPr>
        <w:t>tt</w:t>
      </w:r>
      <w:r w:rsidRPr="00EB10C1">
        <w:rPr>
          <w:rFonts w:ascii="Arial" w:eastAsia="Arial" w:hAnsi="Arial" w:cs="Arial"/>
          <w:sz w:val="22"/>
          <w:szCs w:val="22"/>
        </w:rPr>
        <w:t>ee</w:t>
      </w:r>
    </w:p>
    <w:p w14:paraId="6327C4D3" w14:textId="5AD2C74A" w:rsidR="00594496" w:rsidRPr="00EB10C1" w:rsidRDefault="00C01BCE" w:rsidP="006A1A1E">
      <w:pPr>
        <w:pStyle w:val="ListParagraph"/>
        <w:numPr>
          <w:ilvl w:val="0"/>
          <w:numId w:val="7"/>
        </w:numPr>
        <w:spacing w:before="18"/>
        <w:jc w:val="both"/>
        <w:rPr>
          <w:rFonts w:ascii="Arial" w:eastAsia="Arial" w:hAnsi="Arial" w:cs="Arial"/>
          <w:sz w:val="22"/>
          <w:szCs w:val="22"/>
        </w:rPr>
      </w:pPr>
      <w:r w:rsidRPr="00EB10C1">
        <w:rPr>
          <w:rFonts w:ascii="Arial" w:eastAsia="Arial" w:hAnsi="Arial" w:cs="Arial"/>
          <w:spacing w:val="-1"/>
          <w:sz w:val="22"/>
          <w:szCs w:val="22"/>
        </w:rPr>
        <w:t>C</w:t>
      </w:r>
      <w:r w:rsidRPr="00EB10C1">
        <w:rPr>
          <w:rFonts w:ascii="Arial" w:eastAsia="Arial" w:hAnsi="Arial" w:cs="Arial"/>
          <w:sz w:val="22"/>
          <w:szCs w:val="22"/>
        </w:rPr>
        <w:t>ounc</w:t>
      </w:r>
      <w:r w:rsidRPr="00EB10C1">
        <w:rPr>
          <w:rFonts w:ascii="Arial" w:eastAsia="Arial" w:hAnsi="Arial" w:cs="Arial"/>
          <w:spacing w:val="-1"/>
          <w:sz w:val="22"/>
          <w:szCs w:val="22"/>
        </w:rPr>
        <w:t>i</w:t>
      </w:r>
      <w:r w:rsidRPr="00EB10C1">
        <w:rPr>
          <w:rFonts w:ascii="Arial" w:eastAsia="Arial" w:hAnsi="Arial" w:cs="Arial"/>
          <w:sz w:val="22"/>
          <w:szCs w:val="22"/>
        </w:rPr>
        <w:t>l</w:t>
      </w:r>
      <w:r w:rsidRPr="00EB10C1">
        <w:rPr>
          <w:spacing w:val="6"/>
          <w:sz w:val="22"/>
          <w:szCs w:val="22"/>
        </w:rPr>
        <w:t xml:space="preserve"> </w:t>
      </w:r>
      <w:r w:rsidRPr="00EB10C1">
        <w:rPr>
          <w:rFonts w:ascii="Arial" w:eastAsia="Arial" w:hAnsi="Arial" w:cs="Arial"/>
          <w:sz w:val="22"/>
          <w:szCs w:val="22"/>
        </w:rPr>
        <w:t>passes</w:t>
      </w:r>
      <w:r w:rsidRPr="00EB10C1">
        <w:rPr>
          <w:spacing w:val="7"/>
          <w:sz w:val="22"/>
          <w:szCs w:val="22"/>
        </w:rPr>
        <w:t xml:space="preserve"> </w:t>
      </w:r>
      <w:r w:rsidRPr="00EB10C1">
        <w:rPr>
          <w:rFonts w:ascii="Arial" w:eastAsia="Arial" w:hAnsi="Arial" w:cs="Arial"/>
          <w:sz w:val="22"/>
          <w:szCs w:val="22"/>
        </w:rPr>
        <w:t>a</w:t>
      </w:r>
      <w:r w:rsidRPr="00EB10C1">
        <w:rPr>
          <w:spacing w:val="5"/>
          <w:sz w:val="22"/>
          <w:szCs w:val="22"/>
        </w:rPr>
        <w:t xml:space="preserve"> </w:t>
      </w:r>
      <w:r w:rsidRPr="00EB10C1">
        <w:rPr>
          <w:rFonts w:ascii="Arial" w:eastAsia="Arial" w:hAnsi="Arial" w:cs="Arial"/>
          <w:spacing w:val="1"/>
          <w:sz w:val="22"/>
          <w:szCs w:val="22"/>
        </w:rPr>
        <w:t>r</w:t>
      </w:r>
      <w:r w:rsidRPr="00EB10C1">
        <w:rPr>
          <w:rFonts w:ascii="Arial" w:eastAsia="Arial" w:hAnsi="Arial" w:cs="Arial"/>
          <w:sz w:val="22"/>
          <w:szCs w:val="22"/>
        </w:rPr>
        <w:t>eso</w:t>
      </w:r>
      <w:r w:rsidRPr="00EB10C1">
        <w:rPr>
          <w:rFonts w:ascii="Arial" w:eastAsia="Arial" w:hAnsi="Arial" w:cs="Arial"/>
          <w:spacing w:val="-1"/>
          <w:sz w:val="22"/>
          <w:szCs w:val="22"/>
        </w:rPr>
        <w:t>l</w:t>
      </w:r>
      <w:r w:rsidRPr="00EB10C1">
        <w:rPr>
          <w:rFonts w:ascii="Arial" w:eastAsia="Arial" w:hAnsi="Arial" w:cs="Arial"/>
          <w:sz w:val="22"/>
          <w:szCs w:val="22"/>
        </w:rPr>
        <w:t>u</w:t>
      </w:r>
      <w:r w:rsidRPr="00EB10C1">
        <w:rPr>
          <w:rFonts w:ascii="Arial" w:eastAsia="Arial" w:hAnsi="Arial" w:cs="Arial"/>
          <w:spacing w:val="1"/>
          <w:sz w:val="22"/>
          <w:szCs w:val="22"/>
        </w:rPr>
        <w:t>t</w:t>
      </w:r>
      <w:r w:rsidRPr="00EB10C1">
        <w:rPr>
          <w:rFonts w:ascii="Arial" w:eastAsia="Arial" w:hAnsi="Arial" w:cs="Arial"/>
          <w:spacing w:val="-3"/>
          <w:sz w:val="22"/>
          <w:szCs w:val="22"/>
        </w:rPr>
        <w:t>i</w:t>
      </w:r>
      <w:r w:rsidRPr="00EB10C1">
        <w:rPr>
          <w:rFonts w:ascii="Arial" w:eastAsia="Arial" w:hAnsi="Arial" w:cs="Arial"/>
          <w:sz w:val="22"/>
          <w:szCs w:val="22"/>
        </w:rPr>
        <w:t>on</w:t>
      </w:r>
      <w:r w:rsidRPr="00EB10C1">
        <w:rPr>
          <w:spacing w:val="7"/>
          <w:sz w:val="22"/>
          <w:szCs w:val="22"/>
        </w:rPr>
        <w:t xml:space="preserve"> </w:t>
      </w:r>
      <w:r w:rsidRPr="00EB10C1">
        <w:rPr>
          <w:rFonts w:ascii="Arial" w:eastAsia="Arial" w:hAnsi="Arial" w:cs="Arial"/>
          <w:spacing w:val="1"/>
          <w:sz w:val="22"/>
          <w:szCs w:val="22"/>
        </w:rPr>
        <w:t>t</w:t>
      </w:r>
      <w:r w:rsidRPr="00EB10C1">
        <w:rPr>
          <w:rFonts w:ascii="Arial" w:eastAsia="Arial" w:hAnsi="Arial" w:cs="Arial"/>
          <w:sz w:val="22"/>
          <w:szCs w:val="22"/>
        </w:rPr>
        <w:t>o</w:t>
      </w:r>
      <w:r w:rsidRPr="00EB10C1">
        <w:rPr>
          <w:spacing w:val="5"/>
          <w:sz w:val="22"/>
          <w:szCs w:val="22"/>
        </w:rPr>
        <w:t xml:space="preserve"> </w:t>
      </w:r>
      <w:r w:rsidRPr="00EB10C1">
        <w:rPr>
          <w:rFonts w:ascii="Arial" w:eastAsia="Arial" w:hAnsi="Arial" w:cs="Arial"/>
          <w:spacing w:val="1"/>
          <w:sz w:val="22"/>
          <w:szCs w:val="22"/>
        </w:rPr>
        <w:t>r</w:t>
      </w:r>
      <w:r w:rsidRPr="00EB10C1">
        <w:rPr>
          <w:rFonts w:ascii="Arial" w:eastAsia="Arial" w:hAnsi="Arial" w:cs="Arial"/>
          <w:spacing w:val="-3"/>
          <w:sz w:val="22"/>
          <w:szCs w:val="22"/>
        </w:rPr>
        <w:t>e</w:t>
      </w:r>
      <w:r w:rsidRPr="00EB10C1">
        <w:rPr>
          <w:rFonts w:ascii="Arial" w:eastAsia="Arial" w:hAnsi="Arial" w:cs="Arial"/>
          <w:spacing w:val="1"/>
          <w:sz w:val="22"/>
          <w:szCs w:val="22"/>
        </w:rPr>
        <w:t>m</w:t>
      </w:r>
      <w:r w:rsidRPr="00EB10C1">
        <w:rPr>
          <w:rFonts w:ascii="Arial" w:eastAsia="Arial" w:hAnsi="Arial" w:cs="Arial"/>
          <w:sz w:val="22"/>
          <w:szCs w:val="22"/>
        </w:rPr>
        <w:t>ove</w:t>
      </w:r>
      <w:r w:rsidRPr="00EB10C1">
        <w:rPr>
          <w:spacing w:val="5"/>
          <w:sz w:val="22"/>
          <w:szCs w:val="22"/>
        </w:rPr>
        <w:t xml:space="preserve"> </w:t>
      </w:r>
      <w:r w:rsidRPr="00EB10C1">
        <w:rPr>
          <w:rFonts w:ascii="Arial" w:eastAsia="Arial" w:hAnsi="Arial" w:cs="Arial"/>
          <w:spacing w:val="1"/>
          <w:sz w:val="22"/>
          <w:szCs w:val="22"/>
        </w:rPr>
        <w:t>t</w:t>
      </w:r>
      <w:r w:rsidRPr="00EB10C1">
        <w:rPr>
          <w:rFonts w:ascii="Arial" w:eastAsia="Arial" w:hAnsi="Arial" w:cs="Arial"/>
          <w:sz w:val="22"/>
          <w:szCs w:val="22"/>
        </w:rPr>
        <w:t>he</w:t>
      </w:r>
      <w:r w:rsidRPr="00EB10C1">
        <w:rPr>
          <w:spacing w:val="5"/>
          <w:sz w:val="22"/>
          <w:szCs w:val="22"/>
        </w:rPr>
        <w:t xml:space="preserve"> </w:t>
      </w:r>
      <w:r w:rsidRPr="00EB10C1">
        <w:rPr>
          <w:rFonts w:ascii="Arial" w:eastAsia="Arial" w:hAnsi="Arial" w:cs="Arial"/>
          <w:sz w:val="22"/>
          <w:szCs w:val="22"/>
        </w:rPr>
        <w:t>pe</w:t>
      </w:r>
      <w:r w:rsidRPr="00EB10C1">
        <w:rPr>
          <w:rFonts w:ascii="Arial" w:eastAsia="Arial" w:hAnsi="Arial" w:cs="Arial"/>
          <w:spacing w:val="1"/>
          <w:sz w:val="22"/>
          <w:szCs w:val="22"/>
        </w:rPr>
        <w:t>r</w:t>
      </w:r>
      <w:r w:rsidRPr="00EB10C1">
        <w:rPr>
          <w:rFonts w:ascii="Arial" w:eastAsia="Arial" w:hAnsi="Arial" w:cs="Arial"/>
          <w:sz w:val="22"/>
          <w:szCs w:val="22"/>
        </w:rPr>
        <w:t>son</w:t>
      </w:r>
      <w:r w:rsidRPr="00EB10C1">
        <w:rPr>
          <w:spacing w:val="2"/>
          <w:sz w:val="22"/>
          <w:szCs w:val="22"/>
        </w:rPr>
        <w:t xml:space="preserve"> </w:t>
      </w:r>
      <w:r w:rsidRPr="00EB10C1">
        <w:rPr>
          <w:rFonts w:ascii="Arial" w:eastAsia="Arial" w:hAnsi="Arial" w:cs="Arial"/>
          <w:spacing w:val="1"/>
          <w:sz w:val="22"/>
          <w:szCs w:val="22"/>
        </w:rPr>
        <w:t>fr</w:t>
      </w:r>
      <w:r w:rsidRPr="00EB10C1">
        <w:rPr>
          <w:rFonts w:ascii="Arial" w:eastAsia="Arial" w:hAnsi="Arial" w:cs="Arial"/>
          <w:spacing w:val="-3"/>
          <w:sz w:val="22"/>
          <w:szCs w:val="22"/>
        </w:rPr>
        <w:t>o</w:t>
      </w:r>
      <w:r w:rsidRPr="00EB10C1">
        <w:rPr>
          <w:rFonts w:ascii="Arial" w:eastAsia="Arial" w:hAnsi="Arial" w:cs="Arial"/>
          <w:sz w:val="22"/>
          <w:szCs w:val="22"/>
        </w:rPr>
        <w:t>m</w:t>
      </w:r>
      <w:r w:rsidRPr="00EB10C1">
        <w:rPr>
          <w:spacing w:val="6"/>
          <w:sz w:val="22"/>
          <w:szCs w:val="22"/>
        </w:rPr>
        <w:t xml:space="preserve"> </w:t>
      </w:r>
      <w:r w:rsidRPr="00EB10C1">
        <w:rPr>
          <w:rFonts w:ascii="Arial" w:eastAsia="Arial" w:hAnsi="Arial" w:cs="Arial"/>
          <w:spacing w:val="1"/>
          <w:sz w:val="22"/>
          <w:szCs w:val="22"/>
        </w:rPr>
        <w:t>t</w:t>
      </w:r>
      <w:r w:rsidRPr="00EB10C1">
        <w:rPr>
          <w:rFonts w:ascii="Arial" w:eastAsia="Arial" w:hAnsi="Arial" w:cs="Arial"/>
          <w:sz w:val="22"/>
          <w:szCs w:val="22"/>
        </w:rPr>
        <w:t>he</w:t>
      </w:r>
      <w:r w:rsidRPr="00EB10C1">
        <w:rPr>
          <w:spacing w:val="7"/>
          <w:sz w:val="22"/>
          <w:szCs w:val="22"/>
        </w:rPr>
        <w:t xml:space="preserve"> </w:t>
      </w:r>
      <w:r w:rsidRPr="00EB10C1">
        <w:rPr>
          <w:rFonts w:ascii="Arial" w:eastAsia="Arial" w:hAnsi="Arial" w:cs="Arial"/>
          <w:spacing w:val="-1"/>
          <w:sz w:val="22"/>
          <w:szCs w:val="22"/>
        </w:rPr>
        <w:t>S</w:t>
      </w:r>
      <w:r w:rsidRPr="00EB10C1">
        <w:rPr>
          <w:rFonts w:ascii="Arial" w:eastAsia="Arial" w:hAnsi="Arial" w:cs="Arial"/>
          <w:sz w:val="22"/>
          <w:szCs w:val="22"/>
        </w:rPr>
        <w:t>355</w:t>
      </w:r>
      <w:r w:rsidRPr="00EB10C1">
        <w:rPr>
          <w:spacing w:val="5"/>
          <w:sz w:val="22"/>
          <w:szCs w:val="22"/>
        </w:rPr>
        <w:t xml:space="preserve"> </w:t>
      </w:r>
      <w:r w:rsidRPr="00EB10C1">
        <w:rPr>
          <w:rFonts w:ascii="Arial" w:eastAsia="Arial" w:hAnsi="Arial" w:cs="Arial"/>
          <w:spacing w:val="-1"/>
          <w:sz w:val="22"/>
          <w:szCs w:val="22"/>
        </w:rPr>
        <w:t>C</w:t>
      </w:r>
      <w:r w:rsidRPr="00EB10C1">
        <w:rPr>
          <w:rFonts w:ascii="Arial" w:eastAsia="Arial" w:hAnsi="Arial" w:cs="Arial"/>
          <w:sz w:val="22"/>
          <w:szCs w:val="22"/>
        </w:rPr>
        <w:t>o</w:t>
      </w:r>
      <w:r w:rsidRPr="00EB10C1">
        <w:rPr>
          <w:rFonts w:ascii="Arial" w:eastAsia="Arial" w:hAnsi="Arial" w:cs="Arial"/>
          <w:spacing w:val="-1"/>
          <w:sz w:val="22"/>
          <w:szCs w:val="22"/>
        </w:rPr>
        <w:t>m</w:t>
      </w:r>
      <w:r w:rsidRPr="00EB10C1">
        <w:rPr>
          <w:rFonts w:ascii="Arial" w:eastAsia="Arial" w:hAnsi="Arial" w:cs="Arial"/>
          <w:spacing w:val="1"/>
          <w:sz w:val="22"/>
          <w:szCs w:val="22"/>
        </w:rPr>
        <w:t>m</w:t>
      </w:r>
      <w:r w:rsidRPr="00EB10C1">
        <w:rPr>
          <w:rFonts w:ascii="Arial" w:eastAsia="Arial" w:hAnsi="Arial" w:cs="Arial"/>
          <w:spacing w:val="-1"/>
          <w:sz w:val="22"/>
          <w:szCs w:val="22"/>
        </w:rPr>
        <w:t>i</w:t>
      </w:r>
      <w:r w:rsidRPr="00EB10C1">
        <w:rPr>
          <w:rFonts w:ascii="Arial" w:eastAsia="Arial" w:hAnsi="Arial" w:cs="Arial"/>
          <w:spacing w:val="1"/>
          <w:sz w:val="22"/>
          <w:szCs w:val="22"/>
        </w:rPr>
        <w:t>tt</w:t>
      </w:r>
      <w:r w:rsidRPr="00EB10C1">
        <w:rPr>
          <w:rFonts w:ascii="Arial" w:eastAsia="Arial" w:hAnsi="Arial" w:cs="Arial"/>
          <w:spacing w:val="-3"/>
          <w:sz w:val="22"/>
          <w:szCs w:val="22"/>
        </w:rPr>
        <w:t>e</w:t>
      </w:r>
      <w:r w:rsidRPr="00EB10C1">
        <w:rPr>
          <w:rFonts w:ascii="Arial" w:eastAsia="Arial" w:hAnsi="Arial" w:cs="Arial"/>
          <w:sz w:val="22"/>
          <w:szCs w:val="22"/>
        </w:rPr>
        <w:t>e</w:t>
      </w:r>
    </w:p>
    <w:p w14:paraId="07B6C034" w14:textId="100A7004" w:rsidR="00594496" w:rsidRPr="00B96FB4" w:rsidRDefault="00C01BCE" w:rsidP="006A1A1E">
      <w:pPr>
        <w:pStyle w:val="ListParagraph"/>
        <w:numPr>
          <w:ilvl w:val="0"/>
          <w:numId w:val="7"/>
        </w:numPr>
        <w:jc w:val="both"/>
        <w:rPr>
          <w:rFonts w:ascii="Arial" w:eastAsia="Arial" w:hAnsi="Arial" w:cs="Arial"/>
          <w:spacing w:val="-1"/>
          <w:sz w:val="22"/>
          <w:szCs w:val="22"/>
        </w:rPr>
      </w:pPr>
      <w:r>
        <w:rPr>
          <w:rFonts w:ascii="Arial" w:eastAsia="Arial" w:hAnsi="Arial" w:cs="Arial"/>
          <w:spacing w:val="-1"/>
          <w:sz w:val="22"/>
          <w:szCs w:val="22"/>
        </w:rPr>
        <w:t>C</w:t>
      </w:r>
      <w:r w:rsidRPr="00B96FB4">
        <w:rPr>
          <w:rFonts w:ascii="Arial" w:eastAsia="Arial" w:hAnsi="Arial" w:cs="Arial"/>
          <w:spacing w:val="-1"/>
          <w:sz w:val="22"/>
          <w:szCs w:val="22"/>
        </w:rPr>
        <w:t>ounc</w:t>
      </w:r>
      <w:r>
        <w:rPr>
          <w:rFonts w:ascii="Arial" w:eastAsia="Arial" w:hAnsi="Arial" w:cs="Arial"/>
          <w:spacing w:val="-1"/>
          <w:sz w:val="22"/>
          <w:szCs w:val="22"/>
        </w:rPr>
        <w:t>i</w:t>
      </w:r>
      <w:r w:rsidRPr="00B96FB4">
        <w:rPr>
          <w:rFonts w:ascii="Arial" w:eastAsia="Arial" w:hAnsi="Arial" w:cs="Arial"/>
          <w:spacing w:val="-1"/>
          <w:sz w:val="22"/>
          <w:szCs w:val="22"/>
        </w:rPr>
        <w:t xml:space="preserve">l may remove a person from the </w:t>
      </w:r>
      <w:r>
        <w:rPr>
          <w:rFonts w:ascii="Arial" w:eastAsia="Arial" w:hAnsi="Arial" w:cs="Arial"/>
          <w:spacing w:val="-1"/>
          <w:sz w:val="22"/>
          <w:szCs w:val="22"/>
        </w:rPr>
        <w:t>S</w:t>
      </w:r>
      <w:r w:rsidRPr="00B96FB4">
        <w:rPr>
          <w:rFonts w:ascii="Arial" w:eastAsia="Arial" w:hAnsi="Arial" w:cs="Arial"/>
          <w:spacing w:val="-1"/>
          <w:sz w:val="22"/>
          <w:szCs w:val="22"/>
        </w:rPr>
        <w:t xml:space="preserve">355 </w:t>
      </w:r>
      <w:r>
        <w:rPr>
          <w:rFonts w:ascii="Arial" w:eastAsia="Arial" w:hAnsi="Arial" w:cs="Arial"/>
          <w:spacing w:val="-1"/>
          <w:sz w:val="22"/>
          <w:szCs w:val="22"/>
        </w:rPr>
        <w:t>C</w:t>
      </w:r>
      <w:r w:rsidRPr="00B96FB4">
        <w:rPr>
          <w:rFonts w:ascii="Arial" w:eastAsia="Arial" w:hAnsi="Arial" w:cs="Arial"/>
          <w:spacing w:val="-1"/>
          <w:sz w:val="22"/>
          <w:szCs w:val="22"/>
        </w:rPr>
        <w:t>omm</w:t>
      </w:r>
      <w:r>
        <w:rPr>
          <w:rFonts w:ascii="Arial" w:eastAsia="Arial" w:hAnsi="Arial" w:cs="Arial"/>
          <w:spacing w:val="-1"/>
          <w:sz w:val="22"/>
          <w:szCs w:val="22"/>
        </w:rPr>
        <w:t>it</w:t>
      </w:r>
      <w:r w:rsidRPr="00B96FB4">
        <w:rPr>
          <w:rFonts w:ascii="Arial" w:eastAsia="Arial" w:hAnsi="Arial" w:cs="Arial"/>
          <w:spacing w:val="-1"/>
          <w:sz w:val="22"/>
          <w:szCs w:val="22"/>
        </w:rPr>
        <w:t xml:space="preserve">tee due to a breach of </w:t>
      </w:r>
      <w:r>
        <w:rPr>
          <w:rFonts w:ascii="Arial" w:eastAsia="Arial" w:hAnsi="Arial" w:cs="Arial"/>
          <w:spacing w:val="-1"/>
          <w:sz w:val="22"/>
          <w:szCs w:val="22"/>
        </w:rPr>
        <w:t>C</w:t>
      </w:r>
      <w:r w:rsidRPr="00B96FB4">
        <w:rPr>
          <w:rFonts w:ascii="Arial" w:eastAsia="Arial" w:hAnsi="Arial" w:cs="Arial"/>
          <w:spacing w:val="-1"/>
          <w:sz w:val="22"/>
          <w:szCs w:val="22"/>
        </w:rPr>
        <w:t>ounc</w:t>
      </w:r>
      <w:r>
        <w:rPr>
          <w:rFonts w:ascii="Arial" w:eastAsia="Arial" w:hAnsi="Arial" w:cs="Arial"/>
          <w:spacing w:val="-1"/>
          <w:sz w:val="22"/>
          <w:szCs w:val="22"/>
        </w:rPr>
        <w:t>il</w:t>
      </w:r>
      <w:r w:rsidRPr="00B96FB4">
        <w:rPr>
          <w:rFonts w:ascii="Arial" w:eastAsia="Arial" w:hAnsi="Arial" w:cs="Arial"/>
          <w:spacing w:val="-1"/>
          <w:sz w:val="22"/>
          <w:szCs w:val="22"/>
        </w:rPr>
        <w:t>s code of conduct</w:t>
      </w:r>
    </w:p>
    <w:p w14:paraId="08F82D70" w14:textId="3157456B" w:rsidR="00594496" w:rsidRPr="00B96FB4" w:rsidRDefault="00C01BCE" w:rsidP="006A1A1E">
      <w:pPr>
        <w:pStyle w:val="ListParagraph"/>
        <w:numPr>
          <w:ilvl w:val="0"/>
          <w:numId w:val="7"/>
        </w:numPr>
        <w:jc w:val="both"/>
        <w:rPr>
          <w:rFonts w:ascii="Arial" w:eastAsia="Arial" w:hAnsi="Arial" w:cs="Arial"/>
          <w:spacing w:val="-1"/>
          <w:sz w:val="22"/>
          <w:szCs w:val="22"/>
        </w:rPr>
      </w:pPr>
      <w:r w:rsidRPr="00B96FB4">
        <w:rPr>
          <w:rFonts w:ascii="Arial" w:eastAsia="Arial" w:hAnsi="Arial" w:cs="Arial"/>
          <w:spacing w:val="-1"/>
          <w:sz w:val="22"/>
          <w:szCs w:val="22"/>
        </w:rPr>
        <w:t xml:space="preserve">Member </w:t>
      </w:r>
      <w:r>
        <w:rPr>
          <w:rFonts w:ascii="Arial" w:eastAsia="Arial" w:hAnsi="Arial" w:cs="Arial"/>
          <w:spacing w:val="-1"/>
          <w:sz w:val="22"/>
          <w:szCs w:val="22"/>
        </w:rPr>
        <w:t>i</w:t>
      </w:r>
      <w:r w:rsidRPr="00B96FB4">
        <w:rPr>
          <w:rFonts w:ascii="Arial" w:eastAsia="Arial" w:hAnsi="Arial" w:cs="Arial"/>
          <w:spacing w:val="-1"/>
          <w:sz w:val="22"/>
          <w:szCs w:val="22"/>
        </w:rPr>
        <w:t>s conv</w:t>
      </w:r>
      <w:r>
        <w:rPr>
          <w:rFonts w:ascii="Arial" w:eastAsia="Arial" w:hAnsi="Arial" w:cs="Arial"/>
          <w:spacing w:val="-1"/>
          <w:sz w:val="22"/>
          <w:szCs w:val="22"/>
        </w:rPr>
        <w:t>i</w:t>
      </w:r>
      <w:r w:rsidRPr="00B96FB4">
        <w:rPr>
          <w:rFonts w:ascii="Arial" w:eastAsia="Arial" w:hAnsi="Arial" w:cs="Arial"/>
          <w:spacing w:val="-1"/>
          <w:sz w:val="22"/>
          <w:szCs w:val="22"/>
        </w:rPr>
        <w:t>cted of a cr</w:t>
      </w:r>
      <w:r>
        <w:rPr>
          <w:rFonts w:ascii="Arial" w:eastAsia="Arial" w:hAnsi="Arial" w:cs="Arial"/>
          <w:spacing w:val="-1"/>
          <w:sz w:val="22"/>
          <w:szCs w:val="22"/>
        </w:rPr>
        <w:t>i</w:t>
      </w:r>
      <w:r w:rsidRPr="00B96FB4">
        <w:rPr>
          <w:rFonts w:ascii="Arial" w:eastAsia="Arial" w:hAnsi="Arial" w:cs="Arial"/>
          <w:spacing w:val="-1"/>
          <w:sz w:val="22"/>
          <w:szCs w:val="22"/>
        </w:rPr>
        <w:t>m</w:t>
      </w:r>
      <w:r>
        <w:rPr>
          <w:rFonts w:ascii="Arial" w:eastAsia="Arial" w:hAnsi="Arial" w:cs="Arial"/>
          <w:spacing w:val="-1"/>
          <w:sz w:val="22"/>
          <w:szCs w:val="22"/>
        </w:rPr>
        <w:t>i</w:t>
      </w:r>
      <w:r w:rsidRPr="00B96FB4">
        <w:rPr>
          <w:rFonts w:ascii="Arial" w:eastAsia="Arial" w:hAnsi="Arial" w:cs="Arial"/>
          <w:spacing w:val="-1"/>
          <w:sz w:val="22"/>
          <w:szCs w:val="22"/>
        </w:rPr>
        <w:t xml:space="preserve">nal offence under </w:t>
      </w:r>
      <w:r>
        <w:rPr>
          <w:rFonts w:ascii="Arial" w:eastAsia="Arial" w:hAnsi="Arial" w:cs="Arial"/>
          <w:spacing w:val="-1"/>
          <w:sz w:val="22"/>
          <w:szCs w:val="22"/>
        </w:rPr>
        <w:t>t</w:t>
      </w:r>
      <w:r w:rsidRPr="00B96FB4">
        <w:rPr>
          <w:rFonts w:ascii="Arial" w:eastAsia="Arial" w:hAnsi="Arial" w:cs="Arial"/>
          <w:spacing w:val="-1"/>
          <w:sz w:val="22"/>
          <w:szCs w:val="22"/>
        </w:rPr>
        <w:t xml:space="preserve">he </w:t>
      </w:r>
      <w:r>
        <w:rPr>
          <w:rFonts w:ascii="Arial" w:eastAsia="Arial" w:hAnsi="Arial" w:cs="Arial"/>
          <w:spacing w:val="-1"/>
          <w:sz w:val="22"/>
          <w:szCs w:val="22"/>
        </w:rPr>
        <w:t>C</w:t>
      </w:r>
      <w:r w:rsidRPr="00B96FB4">
        <w:rPr>
          <w:rFonts w:ascii="Arial" w:eastAsia="Arial" w:hAnsi="Arial" w:cs="Arial"/>
          <w:spacing w:val="-1"/>
          <w:sz w:val="22"/>
          <w:szCs w:val="22"/>
        </w:rPr>
        <w:t>r</w:t>
      </w:r>
      <w:r>
        <w:rPr>
          <w:rFonts w:ascii="Arial" w:eastAsia="Arial" w:hAnsi="Arial" w:cs="Arial"/>
          <w:spacing w:val="-1"/>
          <w:sz w:val="22"/>
          <w:szCs w:val="22"/>
        </w:rPr>
        <w:t>i</w:t>
      </w:r>
      <w:r w:rsidRPr="00B96FB4">
        <w:rPr>
          <w:rFonts w:ascii="Arial" w:eastAsia="Arial" w:hAnsi="Arial" w:cs="Arial"/>
          <w:spacing w:val="-1"/>
          <w:sz w:val="22"/>
          <w:szCs w:val="22"/>
        </w:rPr>
        <w:t xml:space="preserve">mes </w:t>
      </w:r>
      <w:r>
        <w:rPr>
          <w:rFonts w:ascii="Arial" w:eastAsia="Arial" w:hAnsi="Arial" w:cs="Arial"/>
          <w:spacing w:val="-1"/>
          <w:sz w:val="22"/>
          <w:szCs w:val="22"/>
        </w:rPr>
        <w:t>A</w:t>
      </w:r>
      <w:r w:rsidRPr="00B96FB4">
        <w:rPr>
          <w:rFonts w:ascii="Arial" w:eastAsia="Arial" w:hAnsi="Arial" w:cs="Arial"/>
          <w:spacing w:val="-1"/>
          <w:sz w:val="22"/>
          <w:szCs w:val="22"/>
        </w:rPr>
        <w:t>ct 1900</w:t>
      </w:r>
    </w:p>
    <w:p w14:paraId="33F3CB0D" w14:textId="2C114C87" w:rsidR="00594496" w:rsidRPr="00B96FB4" w:rsidRDefault="00C01BCE" w:rsidP="006A1A1E">
      <w:pPr>
        <w:pStyle w:val="ListParagraph"/>
        <w:numPr>
          <w:ilvl w:val="0"/>
          <w:numId w:val="7"/>
        </w:numPr>
        <w:jc w:val="both"/>
        <w:rPr>
          <w:rFonts w:ascii="Arial" w:eastAsia="Arial" w:hAnsi="Arial" w:cs="Arial"/>
          <w:spacing w:val="-1"/>
          <w:sz w:val="22"/>
          <w:szCs w:val="22"/>
        </w:rPr>
      </w:pPr>
      <w:r w:rsidRPr="00B96FB4">
        <w:rPr>
          <w:rFonts w:ascii="Arial" w:eastAsia="Arial" w:hAnsi="Arial" w:cs="Arial"/>
          <w:spacing w:val="-1"/>
          <w:sz w:val="22"/>
          <w:szCs w:val="22"/>
        </w:rPr>
        <w:t xml:space="preserve">Member </w:t>
      </w:r>
      <w:r>
        <w:rPr>
          <w:rFonts w:ascii="Arial" w:eastAsia="Arial" w:hAnsi="Arial" w:cs="Arial"/>
          <w:spacing w:val="-1"/>
          <w:sz w:val="22"/>
          <w:szCs w:val="22"/>
        </w:rPr>
        <w:t>i</w:t>
      </w:r>
      <w:r w:rsidRPr="00B96FB4">
        <w:rPr>
          <w:rFonts w:ascii="Arial" w:eastAsia="Arial" w:hAnsi="Arial" w:cs="Arial"/>
          <w:spacing w:val="-1"/>
          <w:sz w:val="22"/>
          <w:szCs w:val="22"/>
        </w:rPr>
        <w:t>s proh</w:t>
      </w:r>
      <w:r>
        <w:rPr>
          <w:rFonts w:ascii="Arial" w:eastAsia="Arial" w:hAnsi="Arial" w:cs="Arial"/>
          <w:spacing w:val="-1"/>
          <w:sz w:val="22"/>
          <w:szCs w:val="22"/>
        </w:rPr>
        <w:t>i</w:t>
      </w:r>
      <w:r w:rsidRPr="00B96FB4">
        <w:rPr>
          <w:rFonts w:ascii="Arial" w:eastAsia="Arial" w:hAnsi="Arial" w:cs="Arial"/>
          <w:spacing w:val="-1"/>
          <w:sz w:val="22"/>
          <w:szCs w:val="22"/>
        </w:rPr>
        <w:t>b</w:t>
      </w:r>
      <w:r>
        <w:rPr>
          <w:rFonts w:ascii="Arial" w:eastAsia="Arial" w:hAnsi="Arial" w:cs="Arial"/>
          <w:spacing w:val="-1"/>
          <w:sz w:val="22"/>
          <w:szCs w:val="22"/>
        </w:rPr>
        <w:t>i</w:t>
      </w:r>
      <w:r w:rsidRPr="00B96FB4">
        <w:rPr>
          <w:rFonts w:ascii="Arial" w:eastAsia="Arial" w:hAnsi="Arial" w:cs="Arial"/>
          <w:spacing w:val="-1"/>
          <w:sz w:val="22"/>
          <w:szCs w:val="22"/>
        </w:rPr>
        <w:t xml:space="preserve">ted </w:t>
      </w:r>
      <w:r>
        <w:rPr>
          <w:rFonts w:ascii="Arial" w:eastAsia="Arial" w:hAnsi="Arial" w:cs="Arial"/>
          <w:spacing w:val="-1"/>
          <w:sz w:val="22"/>
          <w:szCs w:val="22"/>
        </w:rPr>
        <w:t>f</w:t>
      </w:r>
      <w:r w:rsidRPr="00B96FB4">
        <w:rPr>
          <w:rFonts w:ascii="Arial" w:eastAsia="Arial" w:hAnsi="Arial" w:cs="Arial"/>
          <w:spacing w:val="-1"/>
          <w:sz w:val="22"/>
          <w:szCs w:val="22"/>
        </w:rPr>
        <w:t>rom manag</w:t>
      </w:r>
      <w:r>
        <w:rPr>
          <w:rFonts w:ascii="Arial" w:eastAsia="Arial" w:hAnsi="Arial" w:cs="Arial"/>
          <w:spacing w:val="-1"/>
          <w:sz w:val="22"/>
          <w:szCs w:val="22"/>
        </w:rPr>
        <w:t>i</w:t>
      </w:r>
      <w:r w:rsidRPr="00B96FB4">
        <w:rPr>
          <w:rFonts w:ascii="Arial" w:eastAsia="Arial" w:hAnsi="Arial" w:cs="Arial"/>
          <w:spacing w:val="-1"/>
          <w:sz w:val="22"/>
          <w:szCs w:val="22"/>
        </w:rPr>
        <w:t>ng a corporat</w:t>
      </w:r>
      <w:r>
        <w:rPr>
          <w:rFonts w:ascii="Arial" w:eastAsia="Arial" w:hAnsi="Arial" w:cs="Arial"/>
          <w:spacing w:val="-1"/>
          <w:sz w:val="22"/>
          <w:szCs w:val="22"/>
        </w:rPr>
        <w:t>i</w:t>
      </w:r>
      <w:r w:rsidRPr="00B96FB4">
        <w:rPr>
          <w:rFonts w:ascii="Arial" w:eastAsia="Arial" w:hAnsi="Arial" w:cs="Arial"/>
          <w:spacing w:val="-1"/>
          <w:sz w:val="22"/>
          <w:szCs w:val="22"/>
        </w:rPr>
        <w:t xml:space="preserve">on under </w:t>
      </w:r>
      <w:r>
        <w:rPr>
          <w:rFonts w:ascii="Arial" w:eastAsia="Arial" w:hAnsi="Arial" w:cs="Arial"/>
          <w:spacing w:val="-1"/>
          <w:sz w:val="22"/>
          <w:szCs w:val="22"/>
        </w:rPr>
        <w:t>C</w:t>
      </w:r>
      <w:r w:rsidRPr="00B96FB4">
        <w:rPr>
          <w:rFonts w:ascii="Arial" w:eastAsia="Arial" w:hAnsi="Arial" w:cs="Arial"/>
          <w:spacing w:val="-1"/>
          <w:sz w:val="22"/>
          <w:szCs w:val="22"/>
        </w:rPr>
        <w:t>orporat</w:t>
      </w:r>
      <w:r>
        <w:rPr>
          <w:rFonts w:ascii="Arial" w:eastAsia="Arial" w:hAnsi="Arial" w:cs="Arial"/>
          <w:spacing w:val="-1"/>
          <w:sz w:val="22"/>
          <w:szCs w:val="22"/>
        </w:rPr>
        <w:t>i</w:t>
      </w:r>
      <w:r w:rsidRPr="00B96FB4">
        <w:rPr>
          <w:rFonts w:ascii="Arial" w:eastAsia="Arial" w:hAnsi="Arial" w:cs="Arial"/>
          <w:spacing w:val="-1"/>
          <w:sz w:val="22"/>
          <w:szCs w:val="22"/>
        </w:rPr>
        <w:t xml:space="preserve">ons </w:t>
      </w:r>
      <w:r>
        <w:rPr>
          <w:rFonts w:ascii="Arial" w:eastAsia="Arial" w:hAnsi="Arial" w:cs="Arial"/>
          <w:spacing w:val="-1"/>
          <w:sz w:val="22"/>
          <w:szCs w:val="22"/>
        </w:rPr>
        <w:t>l</w:t>
      </w:r>
      <w:r w:rsidRPr="00B96FB4">
        <w:rPr>
          <w:rFonts w:ascii="Arial" w:eastAsia="Arial" w:hAnsi="Arial" w:cs="Arial"/>
          <w:spacing w:val="-1"/>
          <w:sz w:val="22"/>
          <w:szCs w:val="22"/>
        </w:rPr>
        <w:t>aw</w:t>
      </w:r>
    </w:p>
    <w:p w14:paraId="2AC16F64" w14:textId="2676C739" w:rsidR="00594496" w:rsidRPr="00B96FB4" w:rsidRDefault="00C01BCE" w:rsidP="006A1A1E">
      <w:pPr>
        <w:pStyle w:val="ListParagraph"/>
        <w:numPr>
          <w:ilvl w:val="0"/>
          <w:numId w:val="7"/>
        </w:numPr>
        <w:ind w:right="1430"/>
        <w:jc w:val="both"/>
        <w:rPr>
          <w:rFonts w:ascii="Arial" w:eastAsia="Arial" w:hAnsi="Arial" w:cs="Arial"/>
          <w:spacing w:val="-1"/>
          <w:sz w:val="22"/>
          <w:szCs w:val="22"/>
        </w:rPr>
      </w:pPr>
      <w:r w:rsidRPr="00B96FB4">
        <w:rPr>
          <w:rFonts w:ascii="Arial" w:eastAsia="Arial" w:hAnsi="Arial" w:cs="Arial"/>
          <w:spacing w:val="-1"/>
          <w:sz w:val="22"/>
          <w:szCs w:val="22"/>
        </w:rPr>
        <w:t>If the member becomes bankrup</w:t>
      </w:r>
      <w:r>
        <w:rPr>
          <w:rFonts w:ascii="Arial" w:eastAsia="Arial" w:hAnsi="Arial" w:cs="Arial"/>
          <w:spacing w:val="-1"/>
          <w:sz w:val="22"/>
          <w:szCs w:val="22"/>
        </w:rPr>
        <w:t>t</w:t>
      </w:r>
      <w:r w:rsidRPr="00B96FB4">
        <w:rPr>
          <w:rFonts w:ascii="Arial" w:eastAsia="Arial" w:hAnsi="Arial" w:cs="Arial"/>
          <w:spacing w:val="-1"/>
          <w:sz w:val="22"/>
          <w:szCs w:val="22"/>
        </w:rPr>
        <w:t>, app</w:t>
      </w:r>
      <w:r>
        <w:rPr>
          <w:rFonts w:ascii="Arial" w:eastAsia="Arial" w:hAnsi="Arial" w:cs="Arial"/>
          <w:spacing w:val="-1"/>
          <w:sz w:val="22"/>
          <w:szCs w:val="22"/>
        </w:rPr>
        <w:t>li</w:t>
      </w:r>
      <w:r w:rsidRPr="00B96FB4">
        <w:rPr>
          <w:rFonts w:ascii="Arial" w:eastAsia="Arial" w:hAnsi="Arial" w:cs="Arial"/>
          <w:spacing w:val="-1"/>
          <w:sz w:val="22"/>
          <w:szCs w:val="22"/>
        </w:rPr>
        <w:t>es to take the benef</w:t>
      </w:r>
      <w:r>
        <w:rPr>
          <w:rFonts w:ascii="Arial" w:eastAsia="Arial" w:hAnsi="Arial" w:cs="Arial"/>
          <w:spacing w:val="-1"/>
          <w:sz w:val="22"/>
          <w:szCs w:val="22"/>
        </w:rPr>
        <w:t>i</w:t>
      </w:r>
      <w:r w:rsidRPr="00B96FB4">
        <w:rPr>
          <w:rFonts w:ascii="Arial" w:eastAsia="Arial" w:hAnsi="Arial" w:cs="Arial"/>
          <w:spacing w:val="-1"/>
          <w:sz w:val="22"/>
          <w:szCs w:val="22"/>
        </w:rPr>
        <w:t xml:space="preserve">t of any </w:t>
      </w:r>
      <w:r>
        <w:rPr>
          <w:rFonts w:ascii="Arial" w:eastAsia="Arial" w:hAnsi="Arial" w:cs="Arial"/>
          <w:spacing w:val="-1"/>
          <w:sz w:val="22"/>
          <w:szCs w:val="22"/>
        </w:rPr>
        <w:t>l</w:t>
      </w:r>
      <w:r w:rsidRPr="00B96FB4">
        <w:rPr>
          <w:rFonts w:ascii="Arial" w:eastAsia="Arial" w:hAnsi="Arial" w:cs="Arial"/>
          <w:spacing w:val="-1"/>
          <w:sz w:val="22"/>
          <w:szCs w:val="22"/>
        </w:rPr>
        <w:t>aw for the re</w:t>
      </w:r>
      <w:r>
        <w:rPr>
          <w:rFonts w:ascii="Arial" w:eastAsia="Arial" w:hAnsi="Arial" w:cs="Arial"/>
          <w:spacing w:val="-1"/>
          <w:sz w:val="22"/>
          <w:szCs w:val="22"/>
        </w:rPr>
        <w:t>li</w:t>
      </w:r>
      <w:r w:rsidRPr="00B96FB4">
        <w:rPr>
          <w:rFonts w:ascii="Arial" w:eastAsia="Arial" w:hAnsi="Arial" w:cs="Arial"/>
          <w:spacing w:val="-1"/>
          <w:sz w:val="22"/>
          <w:szCs w:val="22"/>
        </w:rPr>
        <w:t xml:space="preserve">ef of bankrupt or </w:t>
      </w:r>
      <w:r>
        <w:rPr>
          <w:rFonts w:ascii="Arial" w:eastAsia="Arial" w:hAnsi="Arial" w:cs="Arial"/>
          <w:spacing w:val="-1"/>
          <w:sz w:val="22"/>
          <w:szCs w:val="22"/>
        </w:rPr>
        <w:t>i</w:t>
      </w:r>
      <w:r w:rsidRPr="00B96FB4">
        <w:rPr>
          <w:rFonts w:ascii="Arial" w:eastAsia="Arial" w:hAnsi="Arial" w:cs="Arial"/>
          <w:spacing w:val="-1"/>
          <w:sz w:val="22"/>
          <w:szCs w:val="22"/>
        </w:rPr>
        <w:t>nso</w:t>
      </w:r>
      <w:r>
        <w:rPr>
          <w:rFonts w:ascii="Arial" w:eastAsia="Arial" w:hAnsi="Arial" w:cs="Arial"/>
          <w:spacing w:val="-1"/>
          <w:sz w:val="22"/>
          <w:szCs w:val="22"/>
        </w:rPr>
        <w:t>l</w:t>
      </w:r>
      <w:r w:rsidRPr="00B96FB4">
        <w:rPr>
          <w:rFonts w:ascii="Arial" w:eastAsia="Arial" w:hAnsi="Arial" w:cs="Arial"/>
          <w:spacing w:val="-1"/>
          <w:sz w:val="22"/>
          <w:szCs w:val="22"/>
        </w:rPr>
        <w:t xml:space="preserve">vent debtors, compounds </w:t>
      </w:r>
      <w:r>
        <w:rPr>
          <w:rFonts w:ascii="Arial" w:eastAsia="Arial" w:hAnsi="Arial" w:cs="Arial"/>
          <w:spacing w:val="-1"/>
          <w:sz w:val="22"/>
          <w:szCs w:val="22"/>
        </w:rPr>
        <w:t>wi</w:t>
      </w:r>
      <w:r w:rsidRPr="00B96FB4">
        <w:rPr>
          <w:rFonts w:ascii="Arial" w:eastAsia="Arial" w:hAnsi="Arial" w:cs="Arial"/>
          <w:spacing w:val="-1"/>
          <w:sz w:val="22"/>
          <w:szCs w:val="22"/>
        </w:rPr>
        <w:t>th his or her creditors or make an ass</w:t>
      </w:r>
      <w:r>
        <w:rPr>
          <w:rFonts w:ascii="Arial" w:eastAsia="Arial" w:hAnsi="Arial" w:cs="Arial"/>
          <w:spacing w:val="-1"/>
          <w:sz w:val="22"/>
          <w:szCs w:val="22"/>
        </w:rPr>
        <w:t>i</w:t>
      </w:r>
      <w:r w:rsidRPr="00B96FB4">
        <w:rPr>
          <w:rFonts w:ascii="Arial" w:eastAsia="Arial" w:hAnsi="Arial" w:cs="Arial"/>
          <w:spacing w:val="-1"/>
          <w:sz w:val="22"/>
          <w:szCs w:val="22"/>
        </w:rPr>
        <w:t>gnment of h</w:t>
      </w:r>
      <w:r>
        <w:rPr>
          <w:rFonts w:ascii="Arial" w:eastAsia="Arial" w:hAnsi="Arial" w:cs="Arial"/>
          <w:spacing w:val="-1"/>
          <w:sz w:val="22"/>
          <w:szCs w:val="22"/>
        </w:rPr>
        <w:t>i</w:t>
      </w:r>
      <w:r w:rsidRPr="00B96FB4">
        <w:rPr>
          <w:rFonts w:ascii="Arial" w:eastAsia="Arial" w:hAnsi="Arial" w:cs="Arial"/>
          <w:spacing w:val="-1"/>
          <w:sz w:val="22"/>
          <w:szCs w:val="22"/>
        </w:rPr>
        <w:t>s or her remunerat</w:t>
      </w:r>
      <w:r>
        <w:rPr>
          <w:rFonts w:ascii="Arial" w:eastAsia="Arial" w:hAnsi="Arial" w:cs="Arial"/>
          <w:spacing w:val="-1"/>
          <w:sz w:val="22"/>
          <w:szCs w:val="22"/>
        </w:rPr>
        <w:t>i</w:t>
      </w:r>
      <w:r w:rsidRPr="00B96FB4">
        <w:rPr>
          <w:rFonts w:ascii="Arial" w:eastAsia="Arial" w:hAnsi="Arial" w:cs="Arial"/>
          <w:spacing w:val="-1"/>
          <w:sz w:val="22"/>
          <w:szCs w:val="22"/>
        </w:rPr>
        <w:t xml:space="preserve">on </w:t>
      </w:r>
      <w:r>
        <w:rPr>
          <w:rFonts w:ascii="Arial" w:eastAsia="Arial" w:hAnsi="Arial" w:cs="Arial"/>
          <w:spacing w:val="-1"/>
          <w:sz w:val="22"/>
          <w:szCs w:val="22"/>
        </w:rPr>
        <w:t>f</w:t>
      </w:r>
      <w:r w:rsidRPr="00B96FB4">
        <w:rPr>
          <w:rFonts w:ascii="Arial" w:eastAsia="Arial" w:hAnsi="Arial" w:cs="Arial"/>
          <w:spacing w:val="-1"/>
          <w:sz w:val="22"/>
          <w:szCs w:val="22"/>
        </w:rPr>
        <w:t>or the</w:t>
      </w:r>
      <w:r>
        <w:rPr>
          <w:rFonts w:ascii="Arial" w:eastAsia="Arial" w:hAnsi="Arial" w:cs="Arial"/>
          <w:spacing w:val="-1"/>
          <w:sz w:val="22"/>
          <w:szCs w:val="22"/>
        </w:rPr>
        <w:t>i</w:t>
      </w:r>
      <w:r w:rsidRPr="00B96FB4">
        <w:rPr>
          <w:rFonts w:ascii="Arial" w:eastAsia="Arial" w:hAnsi="Arial" w:cs="Arial"/>
          <w:spacing w:val="-1"/>
          <w:sz w:val="22"/>
          <w:szCs w:val="22"/>
        </w:rPr>
        <w:t xml:space="preserve">r </w:t>
      </w:r>
      <w:proofErr w:type="gramStart"/>
      <w:r w:rsidRPr="00B96FB4">
        <w:rPr>
          <w:rFonts w:ascii="Arial" w:eastAsia="Arial" w:hAnsi="Arial" w:cs="Arial"/>
          <w:spacing w:val="-1"/>
          <w:sz w:val="22"/>
          <w:szCs w:val="22"/>
        </w:rPr>
        <w:t>benef</w:t>
      </w:r>
      <w:r>
        <w:rPr>
          <w:rFonts w:ascii="Arial" w:eastAsia="Arial" w:hAnsi="Arial" w:cs="Arial"/>
          <w:spacing w:val="-1"/>
          <w:sz w:val="22"/>
          <w:szCs w:val="22"/>
        </w:rPr>
        <w:t>i</w:t>
      </w:r>
      <w:r w:rsidRPr="00B96FB4">
        <w:rPr>
          <w:rFonts w:ascii="Arial" w:eastAsia="Arial" w:hAnsi="Arial" w:cs="Arial"/>
          <w:spacing w:val="-1"/>
          <w:sz w:val="22"/>
          <w:szCs w:val="22"/>
        </w:rPr>
        <w:t>t;</w:t>
      </w:r>
      <w:proofErr w:type="gramEnd"/>
    </w:p>
    <w:p w14:paraId="59DB159C" w14:textId="12C1BB27" w:rsidR="00594496" w:rsidRPr="00B96FB4" w:rsidRDefault="00C01BCE" w:rsidP="006A1A1E">
      <w:pPr>
        <w:pStyle w:val="ListParagraph"/>
        <w:numPr>
          <w:ilvl w:val="0"/>
          <w:numId w:val="7"/>
        </w:numPr>
        <w:jc w:val="both"/>
        <w:rPr>
          <w:rFonts w:ascii="Arial" w:eastAsia="Arial" w:hAnsi="Arial" w:cs="Arial"/>
          <w:spacing w:val="-1"/>
          <w:sz w:val="22"/>
          <w:szCs w:val="22"/>
        </w:rPr>
      </w:pPr>
      <w:r w:rsidRPr="00B96FB4">
        <w:rPr>
          <w:rFonts w:ascii="Arial" w:eastAsia="Arial" w:hAnsi="Arial" w:cs="Arial"/>
          <w:spacing w:val="-1"/>
          <w:sz w:val="22"/>
          <w:szCs w:val="22"/>
        </w:rPr>
        <w:t>If the member becomes a menta</w:t>
      </w:r>
      <w:r>
        <w:rPr>
          <w:rFonts w:ascii="Arial" w:eastAsia="Arial" w:hAnsi="Arial" w:cs="Arial"/>
          <w:spacing w:val="-1"/>
          <w:sz w:val="22"/>
          <w:szCs w:val="22"/>
        </w:rPr>
        <w:t>ll</w:t>
      </w:r>
      <w:r w:rsidRPr="00B96FB4">
        <w:rPr>
          <w:rFonts w:ascii="Arial" w:eastAsia="Arial" w:hAnsi="Arial" w:cs="Arial"/>
          <w:spacing w:val="-1"/>
          <w:sz w:val="22"/>
          <w:szCs w:val="22"/>
        </w:rPr>
        <w:t xml:space="preserve">y </w:t>
      </w:r>
      <w:r>
        <w:rPr>
          <w:rFonts w:ascii="Arial" w:eastAsia="Arial" w:hAnsi="Arial" w:cs="Arial"/>
          <w:spacing w:val="-1"/>
          <w:sz w:val="22"/>
          <w:szCs w:val="22"/>
        </w:rPr>
        <w:t>i</w:t>
      </w:r>
      <w:r w:rsidRPr="00B96FB4">
        <w:rPr>
          <w:rFonts w:ascii="Arial" w:eastAsia="Arial" w:hAnsi="Arial" w:cs="Arial"/>
          <w:spacing w:val="-1"/>
          <w:sz w:val="22"/>
          <w:szCs w:val="22"/>
        </w:rPr>
        <w:t>ncapac</w:t>
      </w:r>
      <w:r>
        <w:rPr>
          <w:rFonts w:ascii="Arial" w:eastAsia="Arial" w:hAnsi="Arial" w:cs="Arial"/>
          <w:spacing w:val="-1"/>
          <w:sz w:val="22"/>
          <w:szCs w:val="22"/>
        </w:rPr>
        <w:t>i</w:t>
      </w:r>
      <w:r w:rsidRPr="00B96FB4">
        <w:rPr>
          <w:rFonts w:ascii="Arial" w:eastAsia="Arial" w:hAnsi="Arial" w:cs="Arial"/>
          <w:spacing w:val="-1"/>
          <w:sz w:val="22"/>
          <w:szCs w:val="22"/>
        </w:rPr>
        <w:t xml:space="preserve">tated </w:t>
      </w:r>
      <w:proofErr w:type="gramStart"/>
      <w:r w:rsidRPr="00B96FB4">
        <w:rPr>
          <w:rFonts w:ascii="Arial" w:eastAsia="Arial" w:hAnsi="Arial" w:cs="Arial"/>
          <w:spacing w:val="-1"/>
          <w:sz w:val="22"/>
          <w:szCs w:val="22"/>
        </w:rPr>
        <w:t>person;</w:t>
      </w:r>
      <w:proofErr w:type="gramEnd"/>
    </w:p>
    <w:p w14:paraId="44D8EA0C" w14:textId="0D8D250E" w:rsidR="00594496" w:rsidRPr="00B96FB4" w:rsidRDefault="00C01BCE" w:rsidP="006A1A1E">
      <w:pPr>
        <w:pStyle w:val="ListParagraph"/>
        <w:numPr>
          <w:ilvl w:val="0"/>
          <w:numId w:val="7"/>
        </w:numPr>
        <w:jc w:val="both"/>
        <w:rPr>
          <w:rFonts w:ascii="Arial" w:eastAsia="Arial" w:hAnsi="Arial" w:cs="Arial"/>
          <w:spacing w:val="-1"/>
          <w:sz w:val="22"/>
          <w:szCs w:val="22"/>
        </w:rPr>
      </w:pPr>
      <w:r w:rsidRPr="00B96FB4">
        <w:rPr>
          <w:rFonts w:ascii="Arial" w:eastAsia="Arial" w:hAnsi="Arial" w:cs="Arial"/>
          <w:spacing w:val="-1"/>
          <w:sz w:val="22"/>
          <w:szCs w:val="22"/>
        </w:rPr>
        <w:t>If the member res</w:t>
      </w:r>
      <w:r>
        <w:rPr>
          <w:rFonts w:ascii="Arial" w:eastAsia="Arial" w:hAnsi="Arial" w:cs="Arial"/>
          <w:spacing w:val="-1"/>
          <w:sz w:val="22"/>
          <w:szCs w:val="22"/>
        </w:rPr>
        <w:t>i</w:t>
      </w:r>
      <w:r w:rsidRPr="00B96FB4">
        <w:rPr>
          <w:rFonts w:ascii="Arial" w:eastAsia="Arial" w:hAnsi="Arial" w:cs="Arial"/>
          <w:spacing w:val="-1"/>
          <w:sz w:val="22"/>
          <w:szCs w:val="22"/>
        </w:rPr>
        <w:t xml:space="preserve">gns </w:t>
      </w:r>
      <w:r>
        <w:rPr>
          <w:rFonts w:ascii="Arial" w:eastAsia="Arial" w:hAnsi="Arial" w:cs="Arial"/>
          <w:spacing w:val="-1"/>
          <w:sz w:val="22"/>
          <w:szCs w:val="22"/>
        </w:rPr>
        <w:t>m</w:t>
      </w:r>
      <w:r w:rsidRPr="00B96FB4">
        <w:rPr>
          <w:rFonts w:ascii="Arial" w:eastAsia="Arial" w:hAnsi="Arial" w:cs="Arial"/>
          <w:spacing w:val="-1"/>
          <w:sz w:val="22"/>
          <w:szCs w:val="22"/>
        </w:rPr>
        <w:t>embersh</w:t>
      </w:r>
      <w:r>
        <w:rPr>
          <w:rFonts w:ascii="Arial" w:eastAsia="Arial" w:hAnsi="Arial" w:cs="Arial"/>
          <w:spacing w:val="-1"/>
          <w:sz w:val="22"/>
          <w:szCs w:val="22"/>
        </w:rPr>
        <w:t>i</w:t>
      </w:r>
      <w:r w:rsidRPr="00B96FB4">
        <w:rPr>
          <w:rFonts w:ascii="Arial" w:eastAsia="Arial" w:hAnsi="Arial" w:cs="Arial"/>
          <w:spacing w:val="-1"/>
          <w:sz w:val="22"/>
          <w:szCs w:val="22"/>
        </w:rPr>
        <w:t>p by not</w:t>
      </w:r>
      <w:r>
        <w:rPr>
          <w:rFonts w:ascii="Arial" w:eastAsia="Arial" w:hAnsi="Arial" w:cs="Arial"/>
          <w:spacing w:val="-1"/>
          <w:sz w:val="22"/>
          <w:szCs w:val="22"/>
        </w:rPr>
        <w:t>i</w:t>
      </w:r>
      <w:r w:rsidRPr="00B96FB4">
        <w:rPr>
          <w:rFonts w:ascii="Arial" w:eastAsia="Arial" w:hAnsi="Arial" w:cs="Arial"/>
          <w:spacing w:val="-1"/>
          <w:sz w:val="22"/>
          <w:szCs w:val="22"/>
        </w:rPr>
        <w:t xml:space="preserve">ce </w:t>
      </w:r>
      <w:r>
        <w:rPr>
          <w:rFonts w:ascii="Arial" w:eastAsia="Arial" w:hAnsi="Arial" w:cs="Arial"/>
          <w:spacing w:val="-1"/>
          <w:sz w:val="22"/>
          <w:szCs w:val="22"/>
        </w:rPr>
        <w:t>i</w:t>
      </w:r>
      <w:r w:rsidRPr="00B96FB4">
        <w:rPr>
          <w:rFonts w:ascii="Arial" w:eastAsia="Arial" w:hAnsi="Arial" w:cs="Arial"/>
          <w:spacing w:val="-1"/>
          <w:sz w:val="22"/>
          <w:szCs w:val="22"/>
        </w:rPr>
        <w:t>n wr</w:t>
      </w:r>
      <w:r>
        <w:rPr>
          <w:rFonts w:ascii="Arial" w:eastAsia="Arial" w:hAnsi="Arial" w:cs="Arial"/>
          <w:spacing w:val="-1"/>
          <w:sz w:val="22"/>
          <w:szCs w:val="22"/>
        </w:rPr>
        <w:t>i</w:t>
      </w:r>
      <w:r w:rsidRPr="00B96FB4">
        <w:rPr>
          <w:rFonts w:ascii="Arial" w:eastAsia="Arial" w:hAnsi="Arial" w:cs="Arial"/>
          <w:spacing w:val="-1"/>
          <w:sz w:val="22"/>
          <w:szCs w:val="22"/>
        </w:rPr>
        <w:t>t</w:t>
      </w:r>
      <w:r>
        <w:rPr>
          <w:rFonts w:ascii="Arial" w:eastAsia="Arial" w:hAnsi="Arial" w:cs="Arial"/>
          <w:spacing w:val="-1"/>
          <w:sz w:val="22"/>
          <w:szCs w:val="22"/>
        </w:rPr>
        <w:t>i</w:t>
      </w:r>
      <w:r w:rsidRPr="00B96FB4">
        <w:rPr>
          <w:rFonts w:ascii="Arial" w:eastAsia="Arial" w:hAnsi="Arial" w:cs="Arial"/>
          <w:spacing w:val="-1"/>
          <w:sz w:val="22"/>
          <w:szCs w:val="22"/>
        </w:rPr>
        <w:t xml:space="preserve">ng to the </w:t>
      </w:r>
      <w:proofErr w:type="gramStart"/>
      <w:r>
        <w:rPr>
          <w:rFonts w:ascii="Arial" w:eastAsia="Arial" w:hAnsi="Arial" w:cs="Arial"/>
          <w:spacing w:val="-1"/>
          <w:sz w:val="22"/>
          <w:szCs w:val="22"/>
        </w:rPr>
        <w:t>C</w:t>
      </w:r>
      <w:r w:rsidRPr="00B96FB4">
        <w:rPr>
          <w:rFonts w:ascii="Arial" w:eastAsia="Arial" w:hAnsi="Arial" w:cs="Arial"/>
          <w:spacing w:val="-1"/>
          <w:sz w:val="22"/>
          <w:szCs w:val="22"/>
        </w:rPr>
        <w:t>ounc</w:t>
      </w:r>
      <w:r>
        <w:rPr>
          <w:rFonts w:ascii="Arial" w:eastAsia="Arial" w:hAnsi="Arial" w:cs="Arial"/>
          <w:spacing w:val="-1"/>
          <w:sz w:val="22"/>
          <w:szCs w:val="22"/>
        </w:rPr>
        <w:t>il</w:t>
      </w:r>
      <w:r w:rsidRPr="00B96FB4">
        <w:rPr>
          <w:rFonts w:ascii="Arial" w:eastAsia="Arial" w:hAnsi="Arial" w:cs="Arial"/>
          <w:spacing w:val="-1"/>
          <w:sz w:val="22"/>
          <w:szCs w:val="22"/>
        </w:rPr>
        <w:t>;</w:t>
      </w:r>
      <w:proofErr w:type="gramEnd"/>
    </w:p>
    <w:p w14:paraId="6541DC84" w14:textId="355008A5" w:rsidR="00594496" w:rsidRPr="00B96FB4" w:rsidRDefault="00C01BCE" w:rsidP="006A1A1E">
      <w:pPr>
        <w:pStyle w:val="ListParagraph"/>
        <w:numPr>
          <w:ilvl w:val="0"/>
          <w:numId w:val="7"/>
        </w:numPr>
        <w:ind w:right="1147"/>
        <w:jc w:val="both"/>
        <w:rPr>
          <w:rFonts w:ascii="Arial" w:eastAsia="Arial" w:hAnsi="Arial" w:cs="Arial"/>
          <w:spacing w:val="-1"/>
          <w:sz w:val="22"/>
          <w:szCs w:val="22"/>
        </w:rPr>
      </w:pPr>
      <w:r w:rsidRPr="00B96FB4">
        <w:rPr>
          <w:rFonts w:ascii="Arial" w:eastAsia="Arial" w:hAnsi="Arial" w:cs="Arial"/>
          <w:spacing w:val="-1"/>
          <w:sz w:val="22"/>
          <w:szCs w:val="22"/>
        </w:rPr>
        <w:t>Wh</w:t>
      </w:r>
      <w:r>
        <w:rPr>
          <w:rFonts w:ascii="Arial" w:eastAsia="Arial" w:hAnsi="Arial" w:cs="Arial"/>
          <w:spacing w:val="-1"/>
          <w:sz w:val="22"/>
          <w:szCs w:val="22"/>
        </w:rPr>
        <w:t>il</w:t>
      </w:r>
      <w:r w:rsidRPr="00B96FB4">
        <w:rPr>
          <w:rFonts w:ascii="Arial" w:eastAsia="Arial" w:hAnsi="Arial" w:cs="Arial"/>
          <w:spacing w:val="-1"/>
          <w:sz w:val="22"/>
          <w:szCs w:val="22"/>
        </w:rPr>
        <w:t>e serv</w:t>
      </w:r>
      <w:r>
        <w:rPr>
          <w:rFonts w:ascii="Arial" w:eastAsia="Arial" w:hAnsi="Arial" w:cs="Arial"/>
          <w:spacing w:val="-1"/>
          <w:sz w:val="22"/>
          <w:szCs w:val="22"/>
        </w:rPr>
        <w:t>i</w:t>
      </w:r>
      <w:r w:rsidRPr="00B96FB4">
        <w:rPr>
          <w:rFonts w:ascii="Arial" w:eastAsia="Arial" w:hAnsi="Arial" w:cs="Arial"/>
          <w:spacing w:val="-1"/>
          <w:sz w:val="22"/>
          <w:szCs w:val="22"/>
        </w:rPr>
        <w:t>ng a sentence (</w:t>
      </w:r>
      <w:r>
        <w:rPr>
          <w:rFonts w:ascii="Arial" w:eastAsia="Arial" w:hAnsi="Arial" w:cs="Arial"/>
          <w:spacing w:val="-1"/>
          <w:sz w:val="22"/>
          <w:szCs w:val="22"/>
        </w:rPr>
        <w:t>w</w:t>
      </w:r>
      <w:r w:rsidRPr="00B96FB4">
        <w:rPr>
          <w:rFonts w:ascii="Arial" w:eastAsia="Arial" w:hAnsi="Arial" w:cs="Arial"/>
          <w:spacing w:val="-1"/>
          <w:sz w:val="22"/>
          <w:szCs w:val="22"/>
        </w:rPr>
        <w:t xml:space="preserve">hether or not by </w:t>
      </w:r>
      <w:r>
        <w:rPr>
          <w:rFonts w:ascii="Arial" w:eastAsia="Arial" w:hAnsi="Arial" w:cs="Arial"/>
          <w:spacing w:val="-1"/>
          <w:sz w:val="22"/>
          <w:szCs w:val="22"/>
        </w:rPr>
        <w:t>w</w:t>
      </w:r>
      <w:r w:rsidRPr="00B96FB4">
        <w:rPr>
          <w:rFonts w:ascii="Arial" w:eastAsia="Arial" w:hAnsi="Arial" w:cs="Arial"/>
          <w:spacing w:val="-1"/>
          <w:sz w:val="22"/>
          <w:szCs w:val="22"/>
        </w:rPr>
        <w:t>ay of per</w:t>
      </w:r>
      <w:r>
        <w:rPr>
          <w:rFonts w:ascii="Arial" w:eastAsia="Arial" w:hAnsi="Arial" w:cs="Arial"/>
          <w:spacing w:val="-1"/>
          <w:sz w:val="22"/>
          <w:szCs w:val="22"/>
        </w:rPr>
        <w:t>i</w:t>
      </w:r>
      <w:r w:rsidRPr="00B96FB4">
        <w:rPr>
          <w:rFonts w:ascii="Arial" w:eastAsia="Arial" w:hAnsi="Arial" w:cs="Arial"/>
          <w:spacing w:val="-1"/>
          <w:sz w:val="22"/>
          <w:szCs w:val="22"/>
        </w:rPr>
        <w:t>od</w:t>
      </w:r>
      <w:r>
        <w:rPr>
          <w:rFonts w:ascii="Arial" w:eastAsia="Arial" w:hAnsi="Arial" w:cs="Arial"/>
          <w:spacing w:val="-1"/>
          <w:sz w:val="22"/>
          <w:szCs w:val="22"/>
        </w:rPr>
        <w:t>i</w:t>
      </w:r>
      <w:r w:rsidRPr="00B96FB4">
        <w:rPr>
          <w:rFonts w:ascii="Arial" w:eastAsia="Arial" w:hAnsi="Arial" w:cs="Arial"/>
          <w:spacing w:val="-1"/>
          <w:sz w:val="22"/>
          <w:szCs w:val="22"/>
        </w:rPr>
        <w:t>c detent</w:t>
      </w:r>
      <w:r>
        <w:rPr>
          <w:rFonts w:ascii="Arial" w:eastAsia="Arial" w:hAnsi="Arial" w:cs="Arial"/>
          <w:spacing w:val="-1"/>
          <w:sz w:val="22"/>
          <w:szCs w:val="22"/>
        </w:rPr>
        <w:t>i</w:t>
      </w:r>
      <w:r w:rsidRPr="00B96FB4">
        <w:rPr>
          <w:rFonts w:ascii="Arial" w:eastAsia="Arial" w:hAnsi="Arial" w:cs="Arial"/>
          <w:spacing w:val="-1"/>
          <w:sz w:val="22"/>
          <w:szCs w:val="22"/>
        </w:rPr>
        <w:t>on) for a fe</w:t>
      </w:r>
      <w:r>
        <w:rPr>
          <w:rFonts w:ascii="Arial" w:eastAsia="Arial" w:hAnsi="Arial" w:cs="Arial"/>
          <w:spacing w:val="-1"/>
          <w:sz w:val="22"/>
          <w:szCs w:val="22"/>
        </w:rPr>
        <w:t>l</w:t>
      </w:r>
      <w:r w:rsidRPr="00B96FB4">
        <w:rPr>
          <w:rFonts w:ascii="Arial" w:eastAsia="Arial" w:hAnsi="Arial" w:cs="Arial"/>
          <w:spacing w:val="-1"/>
          <w:sz w:val="22"/>
          <w:szCs w:val="22"/>
        </w:rPr>
        <w:t xml:space="preserve">ony or other offence, except a sentence </w:t>
      </w:r>
      <w:r>
        <w:rPr>
          <w:rFonts w:ascii="Arial" w:eastAsia="Arial" w:hAnsi="Arial" w:cs="Arial"/>
          <w:spacing w:val="-1"/>
          <w:sz w:val="22"/>
          <w:szCs w:val="22"/>
        </w:rPr>
        <w:t>i</w:t>
      </w:r>
      <w:r w:rsidRPr="00B96FB4">
        <w:rPr>
          <w:rFonts w:ascii="Arial" w:eastAsia="Arial" w:hAnsi="Arial" w:cs="Arial"/>
          <w:spacing w:val="-1"/>
          <w:sz w:val="22"/>
          <w:szCs w:val="22"/>
        </w:rPr>
        <w:t>mposed for a fa</w:t>
      </w:r>
      <w:r>
        <w:rPr>
          <w:rFonts w:ascii="Arial" w:eastAsia="Arial" w:hAnsi="Arial" w:cs="Arial"/>
          <w:spacing w:val="-1"/>
          <w:sz w:val="22"/>
          <w:szCs w:val="22"/>
        </w:rPr>
        <w:t>il</w:t>
      </w:r>
      <w:r w:rsidRPr="00B96FB4">
        <w:rPr>
          <w:rFonts w:ascii="Arial" w:eastAsia="Arial" w:hAnsi="Arial" w:cs="Arial"/>
          <w:spacing w:val="-1"/>
          <w:sz w:val="22"/>
          <w:szCs w:val="22"/>
        </w:rPr>
        <w:t xml:space="preserve">ure </w:t>
      </w:r>
      <w:r>
        <w:rPr>
          <w:rFonts w:ascii="Arial" w:eastAsia="Arial" w:hAnsi="Arial" w:cs="Arial"/>
          <w:spacing w:val="-1"/>
          <w:sz w:val="22"/>
          <w:szCs w:val="22"/>
        </w:rPr>
        <w:t>t</w:t>
      </w:r>
      <w:r w:rsidRPr="00B96FB4">
        <w:rPr>
          <w:rFonts w:ascii="Arial" w:eastAsia="Arial" w:hAnsi="Arial" w:cs="Arial"/>
          <w:spacing w:val="-1"/>
          <w:sz w:val="22"/>
          <w:szCs w:val="22"/>
        </w:rPr>
        <w:t xml:space="preserve">o pay a </w:t>
      </w:r>
      <w:proofErr w:type="gramStart"/>
      <w:r w:rsidRPr="00B96FB4">
        <w:rPr>
          <w:rFonts w:ascii="Arial" w:eastAsia="Arial" w:hAnsi="Arial" w:cs="Arial"/>
          <w:spacing w:val="-1"/>
          <w:sz w:val="22"/>
          <w:szCs w:val="22"/>
        </w:rPr>
        <w:t>f</w:t>
      </w:r>
      <w:r>
        <w:rPr>
          <w:rFonts w:ascii="Arial" w:eastAsia="Arial" w:hAnsi="Arial" w:cs="Arial"/>
          <w:spacing w:val="-1"/>
          <w:sz w:val="22"/>
          <w:szCs w:val="22"/>
        </w:rPr>
        <w:t>i</w:t>
      </w:r>
      <w:r w:rsidRPr="00B96FB4">
        <w:rPr>
          <w:rFonts w:ascii="Arial" w:eastAsia="Arial" w:hAnsi="Arial" w:cs="Arial"/>
          <w:spacing w:val="-1"/>
          <w:sz w:val="22"/>
          <w:szCs w:val="22"/>
        </w:rPr>
        <w:t>ne;</w:t>
      </w:r>
      <w:proofErr w:type="gramEnd"/>
    </w:p>
    <w:p w14:paraId="2AB5A47F" w14:textId="3376F5CD" w:rsidR="00594496" w:rsidRDefault="00C01BCE" w:rsidP="006A1A1E">
      <w:pPr>
        <w:pStyle w:val="ListParagraph"/>
        <w:numPr>
          <w:ilvl w:val="0"/>
          <w:numId w:val="7"/>
        </w:numPr>
        <w:jc w:val="both"/>
        <w:rPr>
          <w:rFonts w:ascii="Arial" w:eastAsia="Arial" w:hAnsi="Arial" w:cs="Arial"/>
          <w:spacing w:val="-1"/>
          <w:sz w:val="22"/>
          <w:szCs w:val="22"/>
        </w:rPr>
      </w:pPr>
      <w:r w:rsidRPr="00B96FB4">
        <w:rPr>
          <w:rFonts w:ascii="Arial" w:eastAsia="Arial" w:hAnsi="Arial" w:cs="Arial"/>
          <w:spacing w:val="-1"/>
          <w:sz w:val="22"/>
          <w:szCs w:val="22"/>
        </w:rPr>
        <w:t xml:space="preserve">Upon the death of a </w:t>
      </w:r>
      <w:proofErr w:type="gramStart"/>
      <w:r w:rsidRPr="00B96FB4">
        <w:rPr>
          <w:rFonts w:ascii="Arial" w:eastAsia="Arial" w:hAnsi="Arial" w:cs="Arial"/>
          <w:spacing w:val="-1"/>
          <w:sz w:val="22"/>
          <w:szCs w:val="22"/>
        </w:rPr>
        <w:t>member</w:t>
      </w:r>
      <w:r w:rsidR="004476C8">
        <w:rPr>
          <w:rFonts w:ascii="Arial" w:eastAsia="Arial" w:hAnsi="Arial" w:cs="Arial"/>
          <w:spacing w:val="-1"/>
          <w:sz w:val="22"/>
          <w:szCs w:val="22"/>
        </w:rPr>
        <w:t>;</w:t>
      </w:r>
      <w:proofErr w:type="gramEnd"/>
    </w:p>
    <w:p w14:paraId="75C07D81" w14:textId="17E1F0BD" w:rsidR="004476C8" w:rsidRPr="00D10F9D" w:rsidRDefault="00672123" w:rsidP="006A1A1E">
      <w:pPr>
        <w:pStyle w:val="ListParagraph"/>
        <w:numPr>
          <w:ilvl w:val="0"/>
          <w:numId w:val="7"/>
        </w:numPr>
        <w:ind w:right="1147"/>
        <w:jc w:val="both"/>
        <w:rPr>
          <w:rFonts w:ascii="Arial" w:eastAsia="Arial" w:hAnsi="Arial" w:cs="Arial"/>
          <w:spacing w:val="-1"/>
          <w:sz w:val="22"/>
          <w:szCs w:val="22"/>
        </w:rPr>
      </w:pPr>
      <w:r>
        <w:rPr>
          <w:rFonts w:ascii="Arial" w:eastAsia="Arial" w:hAnsi="Arial" w:cs="Arial"/>
          <w:spacing w:val="-1"/>
          <w:sz w:val="22"/>
          <w:szCs w:val="22"/>
        </w:rPr>
        <w:t xml:space="preserve">Or </w:t>
      </w:r>
      <w:r w:rsidRPr="00EF48FC">
        <w:rPr>
          <w:rFonts w:ascii="Arial" w:eastAsia="Arial" w:hAnsi="Arial" w:cs="Arial"/>
          <w:i/>
          <w:iCs/>
          <w:spacing w:val="-1"/>
          <w:sz w:val="22"/>
          <w:szCs w:val="22"/>
        </w:rPr>
        <w:t>may</w:t>
      </w:r>
      <w:r w:rsidR="00EF48FC">
        <w:rPr>
          <w:rFonts w:ascii="Arial" w:eastAsia="Arial" w:hAnsi="Arial" w:cs="Arial"/>
          <w:spacing w:val="-1"/>
          <w:sz w:val="22"/>
          <w:szCs w:val="22"/>
        </w:rPr>
        <w:t xml:space="preserve"> be removed </w:t>
      </w:r>
      <w:r w:rsidRPr="00B96FB4">
        <w:rPr>
          <w:rFonts w:ascii="Arial" w:eastAsia="Arial" w:hAnsi="Arial" w:cs="Arial"/>
          <w:spacing w:val="-1"/>
          <w:sz w:val="22"/>
          <w:szCs w:val="22"/>
        </w:rPr>
        <w:t xml:space="preserve">If the member ceases to be a member of the </w:t>
      </w:r>
      <w:proofErr w:type="spellStart"/>
      <w:r w:rsidRPr="00B96FB4">
        <w:rPr>
          <w:rFonts w:ascii="Arial" w:eastAsia="Arial" w:hAnsi="Arial" w:cs="Arial"/>
          <w:spacing w:val="-1"/>
          <w:sz w:val="22"/>
          <w:szCs w:val="22"/>
        </w:rPr>
        <w:t>organ</w:t>
      </w:r>
      <w:r>
        <w:rPr>
          <w:rFonts w:ascii="Arial" w:eastAsia="Arial" w:hAnsi="Arial" w:cs="Arial"/>
          <w:spacing w:val="-1"/>
          <w:sz w:val="22"/>
          <w:szCs w:val="22"/>
        </w:rPr>
        <w:t>i</w:t>
      </w:r>
      <w:r w:rsidRPr="00B96FB4">
        <w:rPr>
          <w:rFonts w:ascii="Arial" w:eastAsia="Arial" w:hAnsi="Arial" w:cs="Arial"/>
          <w:spacing w:val="-1"/>
          <w:sz w:val="22"/>
          <w:szCs w:val="22"/>
        </w:rPr>
        <w:t>sat</w:t>
      </w:r>
      <w:r>
        <w:rPr>
          <w:rFonts w:ascii="Arial" w:eastAsia="Arial" w:hAnsi="Arial" w:cs="Arial"/>
          <w:spacing w:val="-1"/>
          <w:sz w:val="22"/>
          <w:szCs w:val="22"/>
        </w:rPr>
        <w:t>i</w:t>
      </w:r>
      <w:r w:rsidRPr="00B96FB4">
        <w:rPr>
          <w:rFonts w:ascii="Arial" w:eastAsia="Arial" w:hAnsi="Arial" w:cs="Arial"/>
          <w:spacing w:val="-1"/>
          <w:sz w:val="22"/>
          <w:szCs w:val="22"/>
        </w:rPr>
        <w:t>on</w:t>
      </w:r>
      <w:proofErr w:type="spellEnd"/>
      <w:r w:rsidRPr="00B96FB4">
        <w:rPr>
          <w:rFonts w:ascii="Arial" w:eastAsia="Arial" w:hAnsi="Arial" w:cs="Arial"/>
          <w:spacing w:val="-1"/>
          <w:sz w:val="22"/>
          <w:szCs w:val="22"/>
        </w:rPr>
        <w:t xml:space="preserve"> </w:t>
      </w:r>
      <w:r>
        <w:rPr>
          <w:rFonts w:ascii="Arial" w:eastAsia="Arial" w:hAnsi="Arial" w:cs="Arial"/>
          <w:spacing w:val="-1"/>
          <w:sz w:val="22"/>
          <w:szCs w:val="22"/>
        </w:rPr>
        <w:t>w</w:t>
      </w:r>
      <w:r w:rsidRPr="00B96FB4">
        <w:rPr>
          <w:rFonts w:ascii="Arial" w:eastAsia="Arial" w:hAnsi="Arial" w:cs="Arial"/>
          <w:spacing w:val="-1"/>
          <w:sz w:val="22"/>
          <w:szCs w:val="22"/>
        </w:rPr>
        <w:t>h</w:t>
      </w:r>
      <w:r>
        <w:rPr>
          <w:rFonts w:ascii="Arial" w:eastAsia="Arial" w:hAnsi="Arial" w:cs="Arial"/>
          <w:spacing w:val="-1"/>
          <w:sz w:val="22"/>
          <w:szCs w:val="22"/>
        </w:rPr>
        <w:t>i</w:t>
      </w:r>
      <w:r w:rsidRPr="00B96FB4">
        <w:rPr>
          <w:rFonts w:ascii="Arial" w:eastAsia="Arial" w:hAnsi="Arial" w:cs="Arial"/>
          <w:spacing w:val="-1"/>
          <w:sz w:val="22"/>
          <w:szCs w:val="22"/>
        </w:rPr>
        <w:t>ch he/she represents (representat</w:t>
      </w:r>
      <w:r>
        <w:rPr>
          <w:rFonts w:ascii="Arial" w:eastAsia="Arial" w:hAnsi="Arial" w:cs="Arial"/>
          <w:spacing w:val="-1"/>
          <w:sz w:val="22"/>
          <w:szCs w:val="22"/>
        </w:rPr>
        <w:t>i</w:t>
      </w:r>
      <w:r w:rsidRPr="00B96FB4">
        <w:rPr>
          <w:rFonts w:ascii="Arial" w:eastAsia="Arial" w:hAnsi="Arial" w:cs="Arial"/>
          <w:spacing w:val="-1"/>
          <w:sz w:val="22"/>
          <w:szCs w:val="22"/>
        </w:rPr>
        <w:t xml:space="preserve">ves of </w:t>
      </w:r>
      <w:proofErr w:type="spellStart"/>
      <w:r w:rsidRPr="00B96FB4">
        <w:rPr>
          <w:rFonts w:ascii="Arial" w:eastAsia="Arial" w:hAnsi="Arial" w:cs="Arial"/>
          <w:spacing w:val="-1"/>
          <w:sz w:val="22"/>
          <w:szCs w:val="22"/>
        </w:rPr>
        <w:t>organ</w:t>
      </w:r>
      <w:r>
        <w:rPr>
          <w:rFonts w:ascii="Arial" w:eastAsia="Arial" w:hAnsi="Arial" w:cs="Arial"/>
          <w:spacing w:val="-1"/>
          <w:sz w:val="22"/>
          <w:szCs w:val="22"/>
        </w:rPr>
        <w:t>i</w:t>
      </w:r>
      <w:r w:rsidRPr="00B96FB4">
        <w:rPr>
          <w:rFonts w:ascii="Arial" w:eastAsia="Arial" w:hAnsi="Arial" w:cs="Arial"/>
          <w:spacing w:val="-1"/>
          <w:sz w:val="22"/>
          <w:szCs w:val="22"/>
        </w:rPr>
        <w:t>sat</w:t>
      </w:r>
      <w:r>
        <w:rPr>
          <w:rFonts w:ascii="Arial" w:eastAsia="Arial" w:hAnsi="Arial" w:cs="Arial"/>
          <w:spacing w:val="-1"/>
          <w:sz w:val="22"/>
          <w:szCs w:val="22"/>
        </w:rPr>
        <w:t>i</w:t>
      </w:r>
      <w:r w:rsidRPr="00B96FB4">
        <w:rPr>
          <w:rFonts w:ascii="Arial" w:eastAsia="Arial" w:hAnsi="Arial" w:cs="Arial"/>
          <w:spacing w:val="-1"/>
          <w:sz w:val="22"/>
          <w:szCs w:val="22"/>
        </w:rPr>
        <w:t>ons</w:t>
      </w:r>
      <w:proofErr w:type="spellEnd"/>
      <w:r w:rsidRPr="00B96FB4">
        <w:rPr>
          <w:rFonts w:ascii="Arial" w:eastAsia="Arial" w:hAnsi="Arial" w:cs="Arial"/>
          <w:spacing w:val="-1"/>
          <w:sz w:val="22"/>
          <w:szCs w:val="22"/>
        </w:rPr>
        <w:t xml:space="preserve"> </w:t>
      </w:r>
      <w:r>
        <w:rPr>
          <w:rFonts w:ascii="Arial" w:eastAsia="Arial" w:hAnsi="Arial" w:cs="Arial"/>
          <w:spacing w:val="-1"/>
          <w:sz w:val="22"/>
          <w:szCs w:val="22"/>
        </w:rPr>
        <w:t>wil</w:t>
      </w:r>
      <w:r w:rsidRPr="00B96FB4">
        <w:rPr>
          <w:rFonts w:ascii="Arial" w:eastAsia="Arial" w:hAnsi="Arial" w:cs="Arial"/>
          <w:spacing w:val="-1"/>
          <w:sz w:val="22"/>
          <w:szCs w:val="22"/>
        </w:rPr>
        <w:t>l be g</w:t>
      </w:r>
      <w:r>
        <w:rPr>
          <w:rFonts w:ascii="Arial" w:eastAsia="Arial" w:hAnsi="Arial" w:cs="Arial"/>
          <w:spacing w:val="-1"/>
          <w:sz w:val="22"/>
          <w:szCs w:val="22"/>
        </w:rPr>
        <w:t>i</w:t>
      </w:r>
      <w:r w:rsidRPr="00B96FB4">
        <w:rPr>
          <w:rFonts w:ascii="Arial" w:eastAsia="Arial" w:hAnsi="Arial" w:cs="Arial"/>
          <w:spacing w:val="-1"/>
          <w:sz w:val="22"/>
          <w:szCs w:val="22"/>
        </w:rPr>
        <w:t>ven pre</w:t>
      </w:r>
      <w:r>
        <w:rPr>
          <w:rFonts w:ascii="Arial" w:eastAsia="Arial" w:hAnsi="Arial" w:cs="Arial"/>
          <w:spacing w:val="-1"/>
          <w:sz w:val="22"/>
          <w:szCs w:val="22"/>
        </w:rPr>
        <w:t>f</w:t>
      </w:r>
      <w:r w:rsidRPr="00B96FB4">
        <w:rPr>
          <w:rFonts w:ascii="Arial" w:eastAsia="Arial" w:hAnsi="Arial" w:cs="Arial"/>
          <w:spacing w:val="-1"/>
          <w:sz w:val="22"/>
          <w:szCs w:val="22"/>
        </w:rPr>
        <w:t>erence</w:t>
      </w:r>
      <w:proofErr w:type="gramStart"/>
      <w:r>
        <w:rPr>
          <w:rFonts w:ascii="Arial" w:eastAsia="Arial" w:hAnsi="Arial" w:cs="Arial"/>
          <w:spacing w:val="-1"/>
          <w:sz w:val="22"/>
          <w:szCs w:val="22"/>
        </w:rPr>
        <w:t>)</w:t>
      </w:r>
      <w:r w:rsidRPr="00B96FB4">
        <w:rPr>
          <w:rFonts w:ascii="Arial" w:eastAsia="Arial" w:hAnsi="Arial" w:cs="Arial"/>
          <w:spacing w:val="-1"/>
          <w:sz w:val="22"/>
          <w:szCs w:val="22"/>
        </w:rPr>
        <w:t>;</w:t>
      </w:r>
      <w:proofErr w:type="gramEnd"/>
    </w:p>
    <w:p w14:paraId="4C238601" w14:textId="77777777" w:rsidR="00594496" w:rsidRDefault="00594496" w:rsidP="006A1A1E">
      <w:pPr>
        <w:spacing w:line="200" w:lineRule="exact"/>
        <w:jc w:val="both"/>
      </w:pPr>
    </w:p>
    <w:p w14:paraId="09D8A73D" w14:textId="77777777" w:rsidR="00594496" w:rsidRDefault="00A02048">
      <w:pPr>
        <w:spacing w:before="26"/>
        <w:ind w:left="1080" w:right="7291"/>
        <w:jc w:val="both"/>
        <w:rPr>
          <w:rFonts w:ascii="Arial" w:eastAsia="Arial" w:hAnsi="Arial" w:cs="Arial"/>
          <w:sz w:val="26"/>
          <w:szCs w:val="26"/>
        </w:rPr>
      </w:pPr>
      <w:r>
        <w:pict w14:anchorId="13BF0552">
          <v:group id="_x0000_s1304" style="position:absolute;left:0;text-align:left;margin-left:52.55pt;margin-top:1.25pt;width:490.2pt;height:16.3pt;z-index:-251697152;mso-position-horizontal-relative:page" coordorigin="1051,25" coordsize="9804,326">
            <v:shape id="_x0000_s1305"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New</w:t>
      </w:r>
      <w:r w:rsidR="00C01BCE">
        <w:rPr>
          <w:b/>
          <w:color w:val="FFFFFF"/>
          <w:spacing w:val="2"/>
          <w:sz w:val="26"/>
          <w:szCs w:val="26"/>
        </w:rPr>
        <w:t xml:space="preserve"> </w:t>
      </w:r>
      <w:r w:rsidR="00C01BCE">
        <w:rPr>
          <w:rFonts w:ascii="Arial" w:eastAsia="Arial" w:hAnsi="Arial" w:cs="Arial"/>
          <w:b/>
          <w:color w:val="FFFFFF"/>
          <w:sz w:val="26"/>
          <w:szCs w:val="26"/>
        </w:rPr>
        <w:t>M</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mbe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ship</w:t>
      </w:r>
      <w:r w:rsidR="00C01BCE">
        <w:rPr>
          <w:b/>
          <w:color w:val="FFFFFF"/>
          <w:spacing w:val="-8"/>
          <w:sz w:val="26"/>
          <w:szCs w:val="26"/>
        </w:rPr>
        <w:t xml:space="preserve"> </w:t>
      </w:r>
      <w:r w:rsidR="00C01BCE">
        <w:rPr>
          <w:rFonts w:ascii="Arial" w:eastAsia="Arial" w:hAnsi="Arial" w:cs="Arial"/>
          <w:b/>
          <w:color w:val="FFFFFF"/>
          <w:spacing w:val="2"/>
          <w:sz w:val="26"/>
          <w:szCs w:val="26"/>
        </w:rPr>
        <w:t>P</w:t>
      </w:r>
      <w:r w:rsidR="00C01BCE">
        <w:rPr>
          <w:rFonts w:ascii="Arial" w:eastAsia="Arial" w:hAnsi="Arial" w:cs="Arial"/>
          <w:b/>
          <w:color w:val="FFFFFF"/>
          <w:sz w:val="26"/>
          <w:szCs w:val="26"/>
        </w:rPr>
        <w:t>rocedu</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e</w:t>
      </w:r>
    </w:p>
    <w:p w14:paraId="57947E97" w14:textId="77777777" w:rsidR="00594496" w:rsidRDefault="00594496">
      <w:pPr>
        <w:spacing w:before="7" w:line="140" w:lineRule="exact"/>
        <w:rPr>
          <w:sz w:val="14"/>
          <w:szCs w:val="14"/>
        </w:rPr>
      </w:pPr>
    </w:p>
    <w:p w14:paraId="76C93FDE" w14:textId="77777777" w:rsidR="00594496" w:rsidRDefault="00C01BCE" w:rsidP="00FE2F5F">
      <w:pPr>
        <w:spacing w:line="257" w:lineRule="auto"/>
        <w:ind w:left="1080" w:right="1288"/>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hen</w:t>
      </w:r>
      <w:r>
        <w:rPr>
          <w:spacing w:val="2"/>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2"/>
          <w:sz w:val="22"/>
          <w:szCs w:val="22"/>
        </w:rPr>
        <w:t xml:space="preserve"> </w:t>
      </w:r>
      <w:r>
        <w:rPr>
          <w:rFonts w:ascii="Arial" w:eastAsia="Arial" w:hAnsi="Arial" w:cs="Arial"/>
          <w:sz w:val="22"/>
          <w:szCs w:val="22"/>
        </w:rPr>
        <w:t>on</w:t>
      </w:r>
      <w:r>
        <w:rPr>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z w:val="22"/>
          <w:szCs w:val="22"/>
        </w:rPr>
        <w:t xml:space="preserve"> </w:t>
      </w:r>
      <w:r>
        <w:rPr>
          <w:rFonts w:ascii="Arial" w:eastAsia="Arial" w:hAnsi="Arial" w:cs="Arial"/>
          <w:sz w:val="22"/>
          <w:szCs w:val="22"/>
        </w:rPr>
        <w:t>bec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sz w:val="22"/>
          <w:szCs w:val="22"/>
        </w:rPr>
        <w:t xml:space="preserve"> </w:t>
      </w:r>
      <w:r>
        <w:rPr>
          <w:rFonts w:ascii="Arial" w:eastAsia="Arial" w:hAnsi="Arial" w:cs="Arial"/>
          <w:sz w:val="22"/>
          <w:szCs w:val="22"/>
        </w:rPr>
        <w:t>vacant</w:t>
      </w:r>
      <w:r>
        <w:rPr>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nes</w:t>
      </w:r>
      <w:r>
        <w:rPr>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her</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3"/>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1"/>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eque</w:t>
      </w:r>
      <w:r>
        <w:rPr>
          <w:rFonts w:ascii="Arial" w:eastAsia="Arial" w:hAnsi="Arial" w:cs="Arial"/>
          <w:spacing w:val="-2"/>
          <w:sz w:val="22"/>
          <w:szCs w:val="22"/>
        </w:rPr>
        <w:t>s</w:t>
      </w:r>
      <w:r>
        <w:rPr>
          <w:rFonts w:ascii="Arial" w:eastAsia="Arial" w:hAnsi="Arial" w:cs="Arial"/>
          <w:sz w:val="22"/>
          <w:szCs w:val="22"/>
        </w:rPr>
        <w:t>t</w:t>
      </w:r>
      <w:r>
        <w:rPr>
          <w:spacing w:val="4"/>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dve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se</w:t>
      </w:r>
      <w:r>
        <w:rPr>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4"/>
          <w:sz w:val="22"/>
          <w:szCs w:val="22"/>
        </w:rPr>
        <w:t xml:space="preserve"> </w:t>
      </w:r>
      <w:r>
        <w:rPr>
          <w:rFonts w:ascii="Arial" w:eastAsia="Arial" w:hAnsi="Arial" w:cs="Arial"/>
          <w:sz w:val="22"/>
          <w:szCs w:val="22"/>
        </w:rPr>
        <w:t>a</w:t>
      </w:r>
      <w:r>
        <w:rPr>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ar</w:t>
      </w:r>
      <w:r>
        <w:rPr>
          <w:spacing w:val="6"/>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21A41FC3" w14:textId="77777777" w:rsidR="00594496" w:rsidRDefault="00594496" w:rsidP="00FE2F5F">
      <w:pPr>
        <w:spacing w:before="6" w:line="160" w:lineRule="exact"/>
        <w:jc w:val="both"/>
        <w:rPr>
          <w:sz w:val="16"/>
          <w:szCs w:val="16"/>
        </w:rPr>
      </w:pPr>
    </w:p>
    <w:p w14:paraId="306335E9" w14:textId="77777777" w:rsidR="00594496" w:rsidRDefault="00C01BCE" w:rsidP="00350C0A">
      <w:pPr>
        <w:tabs>
          <w:tab w:val="left" w:pos="9923"/>
        </w:tabs>
        <w:spacing w:line="257" w:lineRule="auto"/>
        <w:ind w:left="1800" w:right="1288" w:hanging="360"/>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l</w:t>
      </w:r>
      <w:r>
        <w:rPr>
          <w:rFonts w:ascii="Arial" w:eastAsia="Arial" w:hAnsi="Arial" w:cs="Arial"/>
          <w:sz w:val="22"/>
          <w:szCs w:val="22"/>
        </w:rPr>
        <w:t>ess</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gen</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usual</w:t>
      </w:r>
      <w:r>
        <w:rPr>
          <w:spacing w:val="6"/>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adve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vacanc</w:t>
      </w:r>
      <w:r>
        <w:rPr>
          <w:rFonts w:ascii="Arial" w:eastAsia="Arial" w:hAnsi="Arial" w:cs="Arial"/>
          <w:spacing w:val="-2"/>
          <w:sz w:val="22"/>
          <w:szCs w:val="22"/>
        </w:rPr>
        <w:t>y</w:t>
      </w:r>
      <w:r>
        <w:rPr>
          <w:rFonts w:ascii="Arial" w:eastAsia="Arial" w:hAnsi="Arial" w:cs="Arial"/>
          <w:sz w:val="22"/>
          <w:szCs w:val="22"/>
        </w:rPr>
        <w:t>.</w:t>
      </w:r>
    </w:p>
    <w:p w14:paraId="6917FCB7" w14:textId="77777777" w:rsidR="00594496" w:rsidRDefault="00C01BCE" w:rsidP="00350C0A">
      <w:pPr>
        <w:spacing w:before="3"/>
        <w:ind w:left="144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A</w:t>
      </w:r>
      <w:r>
        <w:rPr>
          <w:rFonts w:ascii="Arial" w:eastAsia="Arial" w:hAnsi="Arial" w:cs="Arial"/>
          <w:sz w:val="22"/>
          <w:szCs w:val="22"/>
        </w:rPr>
        <w:t>dve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aced</w:t>
      </w:r>
      <w:r>
        <w:rPr>
          <w:spacing w:val="7"/>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or</w:t>
      </w:r>
    </w:p>
    <w:p w14:paraId="5846E6D9" w14:textId="77777777" w:rsidR="00594496" w:rsidRDefault="00C01BCE" w:rsidP="00350C0A">
      <w:pPr>
        <w:spacing w:before="20"/>
        <w:ind w:left="1800"/>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33130207" w14:textId="77777777" w:rsidR="00594496" w:rsidRDefault="00C01BCE" w:rsidP="00350C0A">
      <w:pPr>
        <w:spacing w:before="20"/>
        <w:ind w:left="1440"/>
        <w:jc w:val="both"/>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new</w:t>
      </w:r>
      <w:r>
        <w:rPr>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acco</w:t>
      </w:r>
      <w:r>
        <w:rPr>
          <w:rFonts w:ascii="Arial" w:eastAsia="Arial" w:hAnsi="Arial" w:cs="Arial"/>
          <w:spacing w:val="-1"/>
          <w:sz w:val="22"/>
          <w:szCs w:val="22"/>
        </w:rPr>
        <w:t>r</w:t>
      </w:r>
      <w:r>
        <w:rPr>
          <w:rFonts w:ascii="Arial" w:eastAsia="Arial" w:hAnsi="Arial" w:cs="Arial"/>
          <w:sz w:val="22"/>
          <w:szCs w:val="22"/>
        </w:rPr>
        <w:t>dance</w:t>
      </w:r>
      <w:r>
        <w:rPr>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w:t>
      </w:r>
    </w:p>
    <w:p w14:paraId="7B418F4C" w14:textId="77777777" w:rsidR="00594496" w:rsidRDefault="00C01BCE" w:rsidP="00350C0A">
      <w:pPr>
        <w:spacing w:before="16" w:line="240" w:lineRule="exact"/>
        <w:ind w:left="1800"/>
        <w:jc w:val="both"/>
        <w:rPr>
          <w:rFonts w:ascii="Arial" w:eastAsia="Arial" w:hAnsi="Arial" w:cs="Arial"/>
          <w:sz w:val="22"/>
          <w:szCs w:val="22"/>
        </w:rPr>
      </w:pPr>
      <w:r>
        <w:rPr>
          <w:rFonts w:ascii="Arial" w:eastAsia="Arial" w:hAnsi="Arial" w:cs="Arial"/>
          <w:spacing w:val="-1"/>
          <w:position w:val="-1"/>
          <w:sz w:val="22"/>
          <w:szCs w:val="22"/>
        </w:rPr>
        <w:t>A</w:t>
      </w:r>
      <w:r>
        <w:rPr>
          <w:rFonts w:ascii="Arial" w:eastAsia="Arial" w:hAnsi="Arial" w:cs="Arial"/>
          <w:position w:val="-1"/>
          <w:sz w:val="22"/>
          <w:szCs w:val="22"/>
        </w:rPr>
        <w:t>ppo</w:t>
      </w:r>
      <w:r>
        <w:rPr>
          <w:rFonts w:ascii="Arial" w:eastAsia="Arial" w:hAnsi="Arial" w:cs="Arial"/>
          <w:spacing w:val="-1"/>
          <w:position w:val="-1"/>
          <w:sz w:val="22"/>
          <w:szCs w:val="22"/>
        </w:rPr>
        <w:t>i</w:t>
      </w:r>
      <w:r>
        <w:rPr>
          <w:rFonts w:ascii="Arial" w:eastAsia="Arial" w:hAnsi="Arial" w:cs="Arial"/>
          <w:position w:val="-1"/>
          <w:sz w:val="22"/>
          <w:szCs w:val="22"/>
        </w:rPr>
        <w:t>n</w:t>
      </w:r>
      <w:r>
        <w:rPr>
          <w:rFonts w:ascii="Arial" w:eastAsia="Arial" w:hAnsi="Arial" w:cs="Arial"/>
          <w:spacing w:val="1"/>
          <w:position w:val="-1"/>
          <w:sz w:val="22"/>
          <w:szCs w:val="22"/>
        </w:rPr>
        <w:t>tm</w:t>
      </w:r>
      <w:r>
        <w:rPr>
          <w:rFonts w:ascii="Arial" w:eastAsia="Arial" w:hAnsi="Arial" w:cs="Arial"/>
          <w:position w:val="-1"/>
          <w:sz w:val="22"/>
          <w:szCs w:val="22"/>
        </w:rPr>
        <w:t>en</w:t>
      </w:r>
      <w:r>
        <w:rPr>
          <w:rFonts w:ascii="Arial" w:eastAsia="Arial" w:hAnsi="Arial" w:cs="Arial"/>
          <w:spacing w:val="-1"/>
          <w:position w:val="-1"/>
          <w:sz w:val="22"/>
          <w:szCs w:val="22"/>
        </w:rPr>
        <w:t>t</w:t>
      </w:r>
      <w:r>
        <w:rPr>
          <w:rFonts w:ascii="Arial" w:eastAsia="Arial" w:hAnsi="Arial" w:cs="Arial"/>
          <w:position w:val="-1"/>
          <w:sz w:val="22"/>
          <w:szCs w:val="22"/>
        </w:rPr>
        <w:t>.</w:t>
      </w:r>
    </w:p>
    <w:p w14:paraId="6988162D" w14:textId="77777777" w:rsidR="00594496" w:rsidRDefault="00A02048">
      <w:pPr>
        <w:spacing w:before="18" w:line="360" w:lineRule="exact"/>
        <w:ind w:left="1080"/>
        <w:rPr>
          <w:rFonts w:ascii="Arial" w:eastAsia="Arial" w:hAnsi="Arial" w:cs="Arial"/>
          <w:sz w:val="32"/>
          <w:szCs w:val="32"/>
        </w:rPr>
      </w:pPr>
      <w:r>
        <w:lastRenderedPageBreak/>
        <w:pict w14:anchorId="6C78CBF5">
          <v:group id="_x0000_s1300" style="position:absolute;left:0;text-align:left;margin-left:52.55pt;margin-top:22.5pt;width:490.2pt;height:0;z-index:-251696128;mso-position-horizontal-relative:page" coordorigin="1051,450" coordsize="9804,0">
            <v:shape id="_x0000_s1301" style="position:absolute;left:1051;top:450;width:9804;height:0" coordorigin="1051,450" coordsize="9804,0" path="m1051,450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4:</w:t>
      </w:r>
      <w:r w:rsidR="00C01BCE">
        <w:rPr>
          <w:b/>
          <w:color w:val="0092D2"/>
          <w:spacing w:val="8"/>
          <w:position w:val="-1"/>
          <w:sz w:val="32"/>
          <w:szCs w:val="32"/>
        </w:rPr>
        <w:t xml:space="preserve"> </w:t>
      </w:r>
      <w:r w:rsidR="00C01BCE">
        <w:rPr>
          <w:rFonts w:ascii="Arial" w:eastAsia="Arial" w:hAnsi="Arial" w:cs="Arial"/>
          <w:b/>
          <w:color w:val="0092D2"/>
          <w:position w:val="-1"/>
          <w:sz w:val="32"/>
          <w:szCs w:val="32"/>
        </w:rPr>
        <w:t>Rol</w:t>
      </w:r>
      <w:r w:rsidR="00C01BCE">
        <w:rPr>
          <w:rFonts w:ascii="Arial" w:eastAsia="Arial" w:hAnsi="Arial" w:cs="Arial"/>
          <w:b/>
          <w:color w:val="0092D2"/>
          <w:spacing w:val="3"/>
          <w:position w:val="-1"/>
          <w:sz w:val="32"/>
          <w:szCs w:val="32"/>
        </w:rPr>
        <w:t>e</w:t>
      </w:r>
      <w:r w:rsidR="00C01BCE">
        <w:rPr>
          <w:rFonts w:ascii="Arial" w:eastAsia="Arial" w:hAnsi="Arial" w:cs="Arial"/>
          <w:b/>
          <w:color w:val="0092D2"/>
          <w:position w:val="-1"/>
          <w:sz w:val="32"/>
          <w:szCs w:val="32"/>
        </w:rPr>
        <w:t>s</w:t>
      </w:r>
      <w:r w:rsidR="00C01BCE">
        <w:rPr>
          <w:b/>
          <w:color w:val="0092D2"/>
          <w:position w:val="-1"/>
          <w:sz w:val="32"/>
          <w:szCs w:val="32"/>
        </w:rPr>
        <w:t xml:space="preserve"> </w:t>
      </w:r>
      <w:r w:rsidR="00C01BCE">
        <w:rPr>
          <w:rFonts w:ascii="Arial" w:eastAsia="Arial" w:hAnsi="Arial" w:cs="Arial"/>
          <w:b/>
          <w:color w:val="0092D2"/>
          <w:position w:val="-1"/>
          <w:sz w:val="32"/>
          <w:szCs w:val="32"/>
        </w:rPr>
        <w:t>and</w:t>
      </w:r>
      <w:r w:rsidR="00C01BCE">
        <w:rPr>
          <w:b/>
          <w:color w:val="0092D2"/>
          <w:spacing w:val="5"/>
          <w:position w:val="-1"/>
          <w:sz w:val="32"/>
          <w:szCs w:val="32"/>
        </w:rPr>
        <w:t xml:space="preserve"> </w:t>
      </w:r>
      <w:r w:rsidR="00C01BCE">
        <w:rPr>
          <w:rFonts w:ascii="Arial" w:eastAsia="Arial" w:hAnsi="Arial" w:cs="Arial"/>
          <w:b/>
          <w:color w:val="0092D2"/>
          <w:position w:val="-1"/>
          <w:sz w:val="32"/>
          <w:szCs w:val="32"/>
        </w:rPr>
        <w:t>Res</w:t>
      </w:r>
      <w:r w:rsidR="00C01BCE">
        <w:rPr>
          <w:rFonts w:ascii="Arial" w:eastAsia="Arial" w:hAnsi="Arial" w:cs="Arial"/>
          <w:b/>
          <w:color w:val="0092D2"/>
          <w:spacing w:val="2"/>
          <w:position w:val="-1"/>
          <w:sz w:val="32"/>
          <w:szCs w:val="32"/>
        </w:rPr>
        <w:t>p</w:t>
      </w:r>
      <w:r w:rsidR="00C01BCE">
        <w:rPr>
          <w:rFonts w:ascii="Arial" w:eastAsia="Arial" w:hAnsi="Arial" w:cs="Arial"/>
          <w:b/>
          <w:color w:val="0092D2"/>
          <w:position w:val="-1"/>
          <w:sz w:val="32"/>
          <w:szCs w:val="32"/>
        </w:rPr>
        <w:t>ons</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bili</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y</w:t>
      </w:r>
      <w:r w:rsidR="00C01BCE">
        <w:rPr>
          <w:b/>
          <w:color w:val="0092D2"/>
          <w:spacing w:val="-11"/>
          <w:position w:val="-1"/>
          <w:sz w:val="32"/>
          <w:szCs w:val="32"/>
        </w:rPr>
        <w:t xml:space="preserve"> </w:t>
      </w:r>
      <w:r w:rsidR="00C01BCE">
        <w:rPr>
          <w:rFonts w:ascii="Arial" w:eastAsia="Arial" w:hAnsi="Arial" w:cs="Arial"/>
          <w:b/>
          <w:color w:val="0092D2"/>
          <w:position w:val="-1"/>
          <w:sz w:val="32"/>
          <w:szCs w:val="32"/>
        </w:rPr>
        <w:t>of</w:t>
      </w:r>
      <w:r w:rsidR="00C01BCE">
        <w:rPr>
          <w:b/>
          <w:color w:val="0092D2"/>
          <w:spacing w:val="8"/>
          <w:position w:val="-1"/>
          <w:sz w:val="32"/>
          <w:szCs w:val="32"/>
        </w:rPr>
        <w:t xml:space="preserve"> </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he</w:t>
      </w:r>
      <w:r w:rsidR="00C01BCE">
        <w:rPr>
          <w:b/>
          <w:color w:val="0092D2"/>
          <w:spacing w:val="4"/>
          <w:position w:val="-1"/>
          <w:sz w:val="32"/>
          <w:szCs w:val="32"/>
        </w:rPr>
        <w:t xml:space="preserve"> </w: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3</w:t>
      </w:r>
      <w:r w:rsidR="00C01BCE">
        <w:rPr>
          <w:rFonts w:ascii="Arial" w:eastAsia="Arial" w:hAnsi="Arial" w:cs="Arial"/>
          <w:b/>
          <w:color w:val="0092D2"/>
          <w:spacing w:val="3"/>
          <w:position w:val="-1"/>
          <w:sz w:val="32"/>
          <w:szCs w:val="32"/>
        </w:rPr>
        <w:t>5</w:t>
      </w:r>
      <w:r w:rsidR="00C01BCE">
        <w:rPr>
          <w:rFonts w:ascii="Arial" w:eastAsia="Arial" w:hAnsi="Arial" w:cs="Arial"/>
          <w:b/>
          <w:color w:val="0092D2"/>
          <w:position w:val="-1"/>
          <w:sz w:val="32"/>
          <w:szCs w:val="32"/>
        </w:rPr>
        <w:t>5</w:t>
      </w:r>
      <w:r w:rsidR="00C01BCE">
        <w:rPr>
          <w:b/>
          <w:color w:val="0092D2"/>
          <w:spacing w:val="2"/>
          <w:position w:val="-1"/>
          <w:sz w:val="32"/>
          <w:szCs w:val="32"/>
        </w:rPr>
        <w:t xml:space="preserve"> </w:t>
      </w:r>
      <w:r w:rsidR="00C01BCE">
        <w:rPr>
          <w:rFonts w:ascii="Arial" w:eastAsia="Arial" w:hAnsi="Arial" w:cs="Arial"/>
          <w:b/>
          <w:color w:val="0092D2"/>
          <w:position w:val="-1"/>
          <w:sz w:val="32"/>
          <w:szCs w:val="32"/>
        </w:rPr>
        <w:t>C</w:t>
      </w:r>
      <w:r w:rsidR="00C01BCE">
        <w:rPr>
          <w:rFonts w:ascii="Arial" w:eastAsia="Arial" w:hAnsi="Arial" w:cs="Arial"/>
          <w:b/>
          <w:color w:val="0092D2"/>
          <w:spacing w:val="2"/>
          <w:position w:val="-1"/>
          <w:sz w:val="32"/>
          <w:szCs w:val="32"/>
        </w:rPr>
        <w:t>o</w:t>
      </w:r>
      <w:r w:rsidR="00C01BCE">
        <w:rPr>
          <w:rFonts w:ascii="Arial" w:eastAsia="Arial" w:hAnsi="Arial" w:cs="Arial"/>
          <w:b/>
          <w:color w:val="0092D2"/>
          <w:spacing w:val="-1"/>
          <w:position w:val="-1"/>
          <w:sz w:val="32"/>
          <w:szCs w:val="32"/>
        </w:rPr>
        <w:t>m</w:t>
      </w:r>
      <w:r w:rsidR="00C01BCE">
        <w:rPr>
          <w:rFonts w:ascii="Arial" w:eastAsia="Arial" w:hAnsi="Arial" w:cs="Arial"/>
          <w:b/>
          <w:color w:val="0092D2"/>
          <w:position w:val="-1"/>
          <w:sz w:val="32"/>
          <w:szCs w:val="32"/>
        </w:rPr>
        <w:t>m</w:t>
      </w:r>
      <w:r w:rsidR="00C01BCE">
        <w:rPr>
          <w:rFonts w:ascii="Arial" w:eastAsia="Arial" w:hAnsi="Arial" w:cs="Arial"/>
          <w:b/>
          <w:color w:val="0092D2"/>
          <w:spacing w:val="3"/>
          <w:position w:val="-1"/>
          <w:sz w:val="32"/>
          <w:szCs w:val="32"/>
        </w:rPr>
        <w:t>i</w:t>
      </w:r>
      <w:r w:rsidR="00C01BCE">
        <w:rPr>
          <w:rFonts w:ascii="Arial" w:eastAsia="Arial" w:hAnsi="Arial" w:cs="Arial"/>
          <w:b/>
          <w:color w:val="0092D2"/>
          <w:spacing w:val="-1"/>
          <w:position w:val="-1"/>
          <w:sz w:val="32"/>
          <w:szCs w:val="32"/>
        </w:rPr>
        <w:t>tt</w:t>
      </w:r>
      <w:r w:rsidR="00C01BCE">
        <w:rPr>
          <w:rFonts w:ascii="Arial" w:eastAsia="Arial" w:hAnsi="Arial" w:cs="Arial"/>
          <w:b/>
          <w:color w:val="0092D2"/>
          <w:position w:val="-1"/>
          <w:sz w:val="32"/>
          <w:szCs w:val="32"/>
        </w:rPr>
        <w:t>ee</w:t>
      </w:r>
    </w:p>
    <w:p w14:paraId="24C7ABB1" w14:textId="77777777" w:rsidR="00594496" w:rsidRDefault="00594496">
      <w:pPr>
        <w:spacing w:before="18" w:line="280" w:lineRule="exact"/>
        <w:rPr>
          <w:sz w:val="28"/>
          <w:szCs w:val="28"/>
        </w:rPr>
      </w:pPr>
    </w:p>
    <w:p w14:paraId="1B127BFF" w14:textId="124FF1AB" w:rsidR="00594496" w:rsidRDefault="00C01BCE" w:rsidP="006F5AB4">
      <w:pPr>
        <w:spacing w:before="32" w:line="258" w:lineRule="auto"/>
        <w:ind w:left="1080" w:right="1054"/>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ake</w:t>
      </w:r>
      <w:r>
        <w:rPr>
          <w:spacing w:val="5"/>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z w:val="22"/>
          <w:szCs w:val="22"/>
        </w:rPr>
        <w:t>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3"/>
          <w:sz w:val="22"/>
          <w:szCs w:val="22"/>
        </w:rPr>
        <w:t>p</w:t>
      </w:r>
      <w:r>
        <w:rPr>
          <w:rFonts w:ascii="Arial" w:eastAsia="Arial" w:hAnsi="Arial" w:cs="Arial"/>
          <w:sz w:val="22"/>
          <w:szCs w:val="22"/>
        </w:rPr>
        <w:t>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bea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bea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spacing w:val="5"/>
          <w:sz w:val="22"/>
          <w:szCs w:val="22"/>
        </w:rPr>
        <w:t xml:space="preserve"> </w:t>
      </w:r>
      <w:r w:rsidR="00CA4BC1" w:rsidRPr="00CA4BC1">
        <w:rPr>
          <w:rFonts w:ascii="Arial" w:eastAsia="Arial" w:hAnsi="Arial" w:cs="Arial"/>
          <w:sz w:val="22"/>
          <w:szCs w:val="22"/>
        </w:rPr>
        <w:t>tw</w:t>
      </w:r>
      <w:r w:rsidR="00CA4BC1">
        <w:rPr>
          <w:rFonts w:ascii="Arial" w:eastAsia="Arial" w:hAnsi="Arial" w:cs="Arial"/>
          <w:sz w:val="22"/>
          <w:szCs w:val="22"/>
        </w:rPr>
        <w:t>e</w:t>
      </w:r>
      <w:r w:rsidR="00CA4BC1" w:rsidRPr="00CA4BC1">
        <w:rPr>
          <w:rFonts w:ascii="Arial" w:eastAsia="Arial" w:hAnsi="Arial" w:cs="Arial"/>
          <w:sz w:val="22"/>
          <w:szCs w:val="22"/>
        </w:rPr>
        <w:t>l</w:t>
      </w:r>
      <w:r w:rsidR="00CA4BC1">
        <w:rPr>
          <w:rFonts w:ascii="Arial" w:eastAsia="Arial" w:hAnsi="Arial" w:cs="Arial"/>
          <w:sz w:val="22"/>
          <w:szCs w:val="22"/>
        </w:rPr>
        <w:t>ve</w:t>
      </w:r>
      <w:r w:rsidR="00CA4BC1" w:rsidRPr="00CA4BC1">
        <w:rPr>
          <w:rFonts w:ascii="Arial" w:eastAsia="Arial" w:hAnsi="Arial" w:cs="Arial"/>
          <w:sz w:val="22"/>
          <w:szCs w:val="22"/>
        </w:rPr>
        <w:t>-month</w:t>
      </w:r>
      <w:r w:rsidRPr="00CA4BC1">
        <w:rPr>
          <w:rFonts w:ascii="Arial" w:eastAsia="Arial" w:hAnsi="Arial" w:cs="Arial"/>
          <w:sz w:val="22"/>
          <w:szCs w:val="22"/>
        </w:rPr>
        <w:t xml:space="preserve"> </w:t>
      </w:r>
      <w:r>
        <w:rPr>
          <w:rFonts w:ascii="Arial" w:eastAsia="Arial" w:hAnsi="Arial" w:cs="Arial"/>
          <w:sz w:val="22"/>
          <w:szCs w:val="22"/>
        </w:rPr>
        <w:t>p</w:t>
      </w:r>
      <w:r w:rsidRPr="00CA4BC1">
        <w:rPr>
          <w:rFonts w:ascii="Arial" w:eastAsia="Arial" w:hAnsi="Arial" w:cs="Arial"/>
          <w:sz w:val="22"/>
          <w:szCs w:val="22"/>
        </w:rPr>
        <w:t>eri</w:t>
      </w:r>
      <w:r>
        <w:rPr>
          <w:rFonts w:ascii="Arial" w:eastAsia="Arial" w:hAnsi="Arial" w:cs="Arial"/>
          <w:sz w:val="22"/>
          <w:szCs w:val="22"/>
        </w:rPr>
        <w:t>od.</w:t>
      </w:r>
      <w:r>
        <w:rPr>
          <w:spacing w:val="8"/>
          <w:sz w:val="22"/>
          <w:szCs w:val="22"/>
        </w:rPr>
        <w:t xml:space="preserve"> </w:t>
      </w:r>
      <w:proofErr w:type="gramStart"/>
      <w:r>
        <w:rPr>
          <w:rFonts w:ascii="Arial" w:eastAsia="Arial" w:hAnsi="Arial" w:cs="Arial"/>
          <w:spacing w:val="-1"/>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proofErr w:type="gramEnd"/>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3"/>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soon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de,</w:t>
      </w:r>
      <w:r>
        <w:rPr>
          <w:sz w:val="22"/>
          <w:szCs w:val="22"/>
        </w:rPr>
        <w:t xml:space="preserve"> </w:t>
      </w:r>
      <w:proofErr w:type="spellStart"/>
      <w:r>
        <w:rPr>
          <w:rFonts w:ascii="Arial" w:eastAsia="Arial" w:hAnsi="Arial" w:cs="Arial"/>
          <w:sz w:val="22"/>
          <w:szCs w:val="22"/>
        </w:rPr>
        <w:t>eg</w:t>
      </w:r>
      <w:proofErr w:type="spellEnd"/>
      <w:r w:rsidR="006F5AB4">
        <w:rPr>
          <w:rFonts w:ascii="Arial" w:eastAsia="Arial" w:hAnsi="Arial" w:cs="Arial"/>
          <w:sz w:val="22"/>
          <w:szCs w:val="22"/>
        </w:rPr>
        <w:t>:</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pos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pacing w:val="-3"/>
          <w:sz w:val="22"/>
          <w:szCs w:val="22"/>
        </w:rPr>
        <w:t>n</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add</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pacing w:val="-3"/>
          <w:sz w:val="22"/>
          <w:szCs w:val="22"/>
        </w:rPr>
        <w:t>n</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ser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an</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w:t>
      </w:r>
    </w:p>
    <w:p w14:paraId="2F2B9F2F" w14:textId="77777777" w:rsidR="00594496" w:rsidRDefault="00594496" w:rsidP="006F5AB4">
      <w:pPr>
        <w:spacing w:before="5" w:line="160" w:lineRule="exact"/>
        <w:jc w:val="both"/>
        <w:rPr>
          <w:sz w:val="16"/>
          <w:szCs w:val="16"/>
        </w:rPr>
      </w:pPr>
    </w:p>
    <w:p w14:paraId="4104AECA" w14:textId="59B8EA10" w:rsidR="00594496" w:rsidRDefault="00C01BCE" w:rsidP="00BC3728">
      <w:pPr>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deg</w:t>
      </w:r>
      <w:r>
        <w:rPr>
          <w:rFonts w:ascii="Arial" w:eastAsia="Arial" w:hAnsi="Arial" w:cs="Arial"/>
          <w:spacing w:val="1"/>
          <w:sz w:val="22"/>
          <w:szCs w:val="22"/>
        </w:rPr>
        <w:t>r</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m</w:t>
      </w:r>
      <w:r>
        <w:rPr>
          <w:rFonts w:ascii="Arial" w:eastAsia="Arial" w:hAnsi="Arial" w:cs="Arial"/>
          <w:sz w:val="22"/>
          <w:szCs w:val="22"/>
        </w:rPr>
        <w:t>ent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BC3728">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O</w:t>
      </w:r>
      <w:r>
        <w:rPr>
          <w:rFonts w:ascii="Arial" w:eastAsia="Arial" w:hAnsi="Arial" w:cs="Arial"/>
          <w:sz w:val="22"/>
          <w:szCs w:val="22"/>
        </w:rPr>
        <w:t>ne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advan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ges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l</w:t>
      </w:r>
      <w:r>
        <w:rPr>
          <w:rFonts w:ascii="Arial" w:eastAsia="Arial" w:hAnsi="Arial" w:cs="Arial"/>
          <w:sz w:val="22"/>
          <w:szCs w:val="22"/>
        </w:rPr>
        <w:t>oad</w:t>
      </w:r>
      <w:r>
        <w:rPr>
          <w:spacing w:val="7"/>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sha</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if</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8"/>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l</w:t>
      </w:r>
      <w:r>
        <w:rPr>
          <w:rFonts w:ascii="Arial" w:eastAsia="Arial" w:hAnsi="Arial" w:cs="Arial"/>
          <w:sz w:val="22"/>
          <w:szCs w:val="22"/>
        </w:rPr>
        <w:t>ow</w:t>
      </w:r>
      <w:r>
        <w:rPr>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on</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6"/>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asks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enga</w:t>
      </w:r>
      <w:r>
        <w:rPr>
          <w:rFonts w:ascii="Arial" w:eastAsia="Arial" w:hAnsi="Arial" w:cs="Arial"/>
          <w:spacing w:val="-3"/>
          <w:sz w:val="22"/>
          <w:szCs w:val="22"/>
        </w:rPr>
        <w:t>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nds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expec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p>
    <w:p w14:paraId="6BB24197" w14:textId="77777777" w:rsidR="00594496" w:rsidRDefault="00594496">
      <w:pPr>
        <w:spacing w:line="160" w:lineRule="exact"/>
        <w:rPr>
          <w:sz w:val="16"/>
          <w:szCs w:val="16"/>
        </w:rPr>
      </w:pPr>
    </w:p>
    <w:p w14:paraId="308B1F43"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w:t>
      </w:r>
    </w:p>
    <w:p w14:paraId="643B2C46" w14:textId="77777777" w:rsidR="00594496" w:rsidRDefault="00594496">
      <w:pPr>
        <w:spacing w:before="1" w:line="180" w:lineRule="exact"/>
        <w:rPr>
          <w:sz w:val="18"/>
          <w:szCs w:val="18"/>
        </w:rPr>
      </w:pPr>
    </w:p>
    <w:p w14:paraId="4D1E5897" w14:textId="07C89BA7" w:rsidR="00594496" w:rsidRPr="00BC3728" w:rsidRDefault="00C01BCE" w:rsidP="00BC3728">
      <w:pPr>
        <w:pStyle w:val="ListParagraph"/>
        <w:numPr>
          <w:ilvl w:val="0"/>
          <w:numId w:val="8"/>
        </w:numPr>
        <w:rPr>
          <w:rFonts w:ascii="Arial" w:eastAsia="Arial" w:hAnsi="Arial" w:cs="Arial"/>
          <w:sz w:val="22"/>
          <w:szCs w:val="22"/>
        </w:rPr>
      </w:pPr>
      <w:r w:rsidRPr="00BC3728">
        <w:rPr>
          <w:rFonts w:ascii="Arial" w:eastAsia="Arial" w:hAnsi="Arial" w:cs="Arial"/>
          <w:spacing w:val="-1"/>
          <w:sz w:val="22"/>
          <w:szCs w:val="22"/>
        </w:rPr>
        <w:t>C</w:t>
      </w:r>
      <w:r w:rsidRPr="00BC3728">
        <w:rPr>
          <w:rFonts w:ascii="Arial" w:eastAsia="Arial" w:hAnsi="Arial" w:cs="Arial"/>
          <w:sz w:val="22"/>
          <w:szCs w:val="22"/>
        </w:rPr>
        <w:t>ha</w:t>
      </w:r>
      <w:r w:rsidRPr="00BC3728">
        <w:rPr>
          <w:rFonts w:ascii="Arial" w:eastAsia="Arial" w:hAnsi="Arial" w:cs="Arial"/>
          <w:spacing w:val="-1"/>
          <w:sz w:val="22"/>
          <w:szCs w:val="22"/>
        </w:rPr>
        <w:t>i</w:t>
      </w:r>
      <w:r w:rsidRPr="00BC3728">
        <w:rPr>
          <w:rFonts w:ascii="Arial" w:eastAsia="Arial" w:hAnsi="Arial" w:cs="Arial"/>
          <w:sz w:val="22"/>
          <w:szCs w:val="22"/>
        </w:rPr>
        <w:t>r</w:t>
      </w:r>
    </w:p>
    <w:p w14:paraId="2039668F" w14:textId="1B9F323F" w:rsidR="00594496" w:rsidRPr="00BC3728" w:rsidRDefault="00C01BCE" w:rsidP="00BC3728">
      <w:pPr>
        <w:pStyle w:val="ListParagraph"/>
        <w:numPr>
          <w:ilvl w:val="0"/>
          <w:numId w:val="8"/>
        </w:numPr>
        <w:spacing w:before="18"/>
        <w:rPr>
          <w:rFonts w:ascii="Arial" w:eastAsia="Arial" w:hAnsi="Arial" w:cs="Arial"/>
          <w:sz w:val="22"/>
          <w:szCs w:val="22"/>
        </w:rPr>
      </w:pPr>
      <w:r w:rsidRPr="00BC3728">
        <w:rPr>
          <w:rFonts w:ascii="Arial" w:eastAsia="Arial" w:hAnsi="Arial" w:cs="Arial"/>
          <w:spacing w:val="-1"/>
          <w:sz w:val="22"/>
          <w:szCs w:val="22"/>
        </w:rPr>
        <w:t>S</w:t>
      </w:r>
      <w:r w:rsidRPr="00BC3728">
        <w:rPr>
          <w:rFonts w:ascii="Arial" w:eastAsia="Arial" w:hAnsi="Arial" w:cs="Arial"/>
          <w:sz w:val="22"/>
          <w:szCs w:val="22"/>
        </w:rPr>
        <w:t>ec</w:t>
      </w:r>
      <w:r w:rsidRPr="00BC3728">
        <w:rPr>
          <w:rFonts w:ascii="Arial" w:eastAsia="Arial" w:hAnsi="Arial" w:cs="Arial"/>
          <w:spacing w:val="1"/>
          <w:sz w:val="22"/>
          <w:szCs w:val="22"/>
        </w:rPr>
        <w:t>r</w:t>
      </w:r>
      <w:r w:rsidRPr="00BC3728">
        <w:rPr>
          <w:rFonts w:ascii="Arial" w:eastAsia="Arial" w:hAnsi="Arial" w:cs="Arial"/>
          <w:sz w:val="22"/>
          <w:szCs w:val="22"/>
        </w:rPr>
        <w:t>e</w:t>
      </w:r>
      <w:r w:rsidRPr="00BC3728">
        <w:rPr>
          <w:rFonts w:ascii="Arial" w:eastAsia="Arial" w:hAnsi="Arial" w:cs="Arial"/>
          <w:spacing w:val="1"/>
          <w:sz w:val="22"/>
          <w:szCs w:val="22"/>
        </w:rPr>
        <w:t>t</w:t>
      </w:r>
      <w:r w:rsidRPr="00BC3728">
        <w:rPr>
          <w:rFonts w:ascii="Arial" w:eastAsia="Arial" w:hAnsi="Arial" w:cs="Arial"/>
          <w:spacing w:val="-3"/>
          <w:sz w:val="22"/>
          <w:szCs w:val="22"/>
        </w:rPr>
        <w:t>a</w:t>
      </w:r>
      <w:r w:rsidRPr="00BC3728">
        <w:rPr>
          <w:rFonts w:ascii="Arial" w:eastAsia="Arial" w:hAnsi="Arial" w:cs="Arial"/>
          <w:spacing w:val="1"/>
          <w:sz w:val="22"/>
          <w:szCs w:val="22"/>
        </w:rPr>
        <w:t>r</w:t>
      </w:r>
      <w:r w:rsidRPr="00BC3728">
        <w:rPr>
          <w:rFonts w:ascii="Arial" w:eastAsia="Arial" w:hAnsi="Arial" w:cs="Arial"/>
          <w:sz w:val="22"/>
          <w:szCs w:val="22"/>
        </w:rPr>
        <w:t>y,</w:t>
      </w:r>
      <w:r w:rsidRPr="00BC3728">
        <w:rPr>
          <w:spacing w:val="6"/>
          <w:sz w:val="22"/>
          <w:szCs w:val="22"/>
        </w:rPr>
        <w:t xml:space="preserve"> </w:t>
      </w:r>
      <w:r w:rsidRPr="00BC3728">
        <w:rPr>
          <w:rFonts w:ascii="Arial" w:eastAsia="Arial" w:hAnsi="Arial" w:cs="Arial"/>
          <w:sz w:val="22"/>
          <w:szCs w:val="22"/>
        </w:rPr>
        <w:t>and</w:t>
      </w:r>
    </w:p>
    <w:p w14:paraId="55203D49" w14:textId="3566075D" w:rsidR="00594496" w:rsidRPr="00BC3728" w:rsidRDefault="00C01BCE" w:rsidP="00BC3728">
      <w:pPr>
        <w:pStyle w:val="ListParagraph"/>
        <w:numPr>
          <w:ilvl w:val="0"/>
          <w:numId w:val="8"/>
        </w:numPr>
        <w:spacing w:before="18"/>
        <w:rPr>
          <w:rFonts w:ascii="Arial" w:eastAsia="Arial" w:hAnsi="Arial" w:cs="Arial"/>
          <w:sz w:val="22"/>
          <w:szCs w:val="22"/>
        </w:rPr>
      </w:pPr>
      <w:r w:rsidRPr="00BC3728">
        <w:rPr>
          <w:rFonts w:ascii="Arial" w:eastAsia="Arial" w:hAnsi="Arial" w:cs="Arial"/>
          <w:sz w:val="22"/>
          <w:szCs w:val="22"/>
        </w:rPr>
        <w:t>T</w:t>
      </w:r>
      <w:r w:rsidRPr="00BC3728">
        <w:rPr>
          <w:rFonts w:ascii="Arial" w:eastAsia="Arial" w:hAnsi="Arial" w:cs="Arial"/>
          <w:spacing w:val="1"/>
          <w:sz w:val="22"/>
          <w:szCs w:val="22"/>
        </w:rPr>
        <w:t>r</w:t>
      </w:r>
      <w:r w:rsidRPr="00BC3728">
        <w:rPr>
          <w:rFonts w:ascii="Arial" w:eastAsia="Arial" w:hAnsi="Arial" w:cs="Arial"/>
          <w:sz w:val="22"/>
          <w:szCs w:val="22"/>
        </w:rPr>
        <w:t>easu</w:t>
      </w:r>
      <w:r w:rsidRPr="00BC3728">
        <w:rPr>
          <w:rFonts w:ascii="Arial" w:eastAsia="Arial" w:hAnsi="Arial" w:cs="Arial"/>
          <w:spacing w:val="1"/>
          <w:sz w:val="22"/>
          <w:szCs w:val="22"/>
        </w:rPr>
        <w:t>r</w:t>
      </w:r>
      <w:r w:rsidRPr="00BC3728">
        <w:rPr>
          <w:rFonts w:ascii="Arial" w:eastAsia="Arial" w:hAnsi="Arial" w:cs="Arial"/>
          <w:spacing w:val="-3"/>
          <w:sz w:val="22"/>
          <w:szCs w:val="22"/>
        </w:rPr>
        <w:t>e</w:t>
      </w:r>
      <w:r w:rsidRPr="00BC3728">
        <w:rPr>
          <w:rFonts w:ascii="Arial" w:eastAsia="Arial" w:hAnsi="Arial" w:cs="Arial"/>
          <w:spacing w:val="1"/>
          <w:sz w:val="22"/>
          <w:szCs w:val="22"/>
        </w:rPr>
        <w:t>r</w:t>
      </w:r>
      <w:r w:rsidRPr="00BC3728">
        <w:rPr>
          <w:rFonts w:ascii="Arial" w:eastAsia="Arial" w:hAnsi="Arial" w:cs="Arial"/>
          <w:sz w:val="22"/>
          <w:szCs w:val="22"/>
        </w:rPr>
        <w:t>.</w:t>
      </w:r>
    </w:p>
    <w:p w14:paraId="50DC0258" w14:textId="77777777" w:rsidR="00594496" w:rsidRDefault="00594496">
      <w:pPr>
        <w:spacing w:before="10" w:line="160" w:lineRule="exact"/>
        <w:rPr>
          <w:sz w:val="17"/>
          <w:szCs w:val="17"/>
        </w:rPr>
      </w:pPr>
    </w:p>
    <w:p w14:paraId="390B84F3" w14:textId="7211F36A" w:rsidR="00594496" w:rsidRPr="00BC3728" w:rsidRDefault="00C01BCE" w:rsidP="00BC3728">
      <w:pPr>
        <w:spacing w:line="258" w:lineRule="auto"/>
        <w:ind w:left="1080" w:right="1049"/>
        <w:jc w:val="both"/>
        <w:rPr>
          <w:rFonts w:ascii="Arial" w:eastAsia="Arial" w:hAnsi="Arial" w:cs="Arial"/>
          <w:sz w:val="22"/>
          <w:szCs w:val="22"/>
        </w:rPr>
      </w:pPr>
      <w:r>
        <w:rPr>
          <w:rFonts w:ascii="Arial" w:eastAsia="Arial" w:hAnsi="Arial" w:cs="Arial"/>
          <w:sz w:val="22"/>
          <w:szCs w:val="22"/>
        </w:rPr>
        <w:t>La</w:t>
      </w:r>
      <w:r>
        <w:rPr>
          <w:rFonts w:ascii="Arial" w:eastAsia="Arial" w:hAnsi="Arial" w:cs="Arial"/>
          <w:spacing w:val="1"/>
          <w:sz w:val="22"/>
          <w:szCs w:val="22"/>
        </w:rPr>
        <w:t>r</w:t>
      </w:r>
      <w:r>
        <w:rPr>
          <w:rFonts w:ascii="Arial" w:eastAsia="Arial" w:hAnsi="Arial" w:cs="Arial"/>
          <w:sz w:val="22"/>
          <w:szCs w:val="22"/>
        </w:rPr>
        <w:t>ger</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need</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depu</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ant</w:t>
      </w:r>
      <w:r>
        <w:rPr>
          <w:spacing w:val="6"/>
          <w:sz w:val="22"/>
          <w:szCs w:val="22"/>
        </w:rPr>
        <w:t xml:space="preserve"> </w:t>
      </w:r>
      <w:r>
        <w:rPr>
          <w:rFonts w:ascii="Arial" w:eastAsia="Arial" w:hAnsi="Arial" w:cs="Arial"/>
          <w:sz w:val="22"/>
          <w:szCs w:val="22"/>
        </w:rPr>
        <w:t>se</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ant</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easu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ect</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pacing w:val="-1"/>
          <w:sz w:val="22"/>
          <w:szCs w:val="22"/>
        </w:rPr>
        <w:t>wi</w:t>
      </w:r>
      <w:r>
        <w:rPr>
          <w:rFonts w:ascii="Arial" w:eastAsia="Arial" w:hAnsi="Arial" w:cs="Arial"/>
          <w:sz w:val="22"/>
          <w:szCs w:val="22"/>
        </w:rPr>
        <w:t>sh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do</w:t>
      </w:r>
      <w:r>
        <w:rPr>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o.</w:t>
      </w:r>
      <w:r>
        <w:rPr>
          <w:spacing w:val="8"/>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er</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z w:val="22"/>
          <w:szCs w:val="22"/>
        </w:rPr>
        <w:t>ne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z w:val="22"/>
          <w:szCs w:val="22"/>
        </w:rPr>
        <w:t>sec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tr</w:t>
      </w:r>
      <w:r>
        <w:rPr>
          <w:rFonts w:ascii="Arial" w:eastAsia="Arial" w:hAnsi="Arial" w:cs="Arial"/>
          <w:sz w:val="22"/>
          <w:szCs w:val="22"/>
        </w:rPr>
        <w:t>eas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one</w:t>
      </w:r>
      <w:r>
        <w:rPr>
          <w:spacing w:val="5"/>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go</w:t>
      </w:r>
      <w:r>
        <w:rPr>
          <w:rFonts w:ascii="Arial" w:eastAsia="Arial" w:hAnsi="Arial" w:cs="Arial"/>
          <w:spacing w:val="-3"/>
          <w:sz w:val="22"/>
          <w:szCs w:val="22"/>
        </w:rPr>
        <w:t>o</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eas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i</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z w:val="22"/>
          <w:szCs w:val="22"/>
        </w:rPr>
        <w:t>aud</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choose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ect</w:t>
      </w:r>
      <w:r>
        <w:rPr>
          <w:spacing w:val="8"/>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bo</w:t>
      </w:r>
      <w:r>
        <w:rPr>
          <w:rFonts w:ascii="Arial" w:eastAsia="Arial" w:hAnsi="Arial" w:cs="Arial"/>
          <w:spacing w:val="-3"/>
          <w:sz w:val="22"/>
          <w:szCs w:val="22"/>
        </w:rPr>
        <w:t>o</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hand</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proofErr w:type="gramStart"/>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of</w:t>
      </w:r>
      <w:proofErr w:type="gramEnd"/>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book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bea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z w:val="22"/>
          <w:szCs w:val="22"/>
        </w:rPr>
        <w:t>y</w:t>
      </w:r>
      <w:r>
        <w:rPr>
          <w:rFonts w:ascii="Arial" w:eastAsia="Arial" w:hAnsi="Arial" w:cs="Arial"/>
          <w:spacing w:val="-3"/>
          <w:sz w:val="22"/>
          <w:szCs w:val="22"/>
        </w:rPr>
        <w:t>e</w:t>
      </w:r>
      <w:r>
        <w:rPr>
          <w:rFonts w:ascii="Arial" w:eastAsia="Arial" w:hAnsi="Arial" w:cs="Arial"/>
          <w:sz w:val="22"/>
          <w:szCs w:val="22"/>
        </w:rPr>
        <w:t>ar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ti</w:t>
      </w:r>
      <w:r>
        <w:rPr>
          <w:rFonts w:ascii="Arial" w:eastAsia="Arial" w:hAnsi="Arial" w:cs="Arial"/>
          <w:sz w:val="22"/>
          <w:szCs w:val="22"/>
        </w:rPr>
        <w:t>ng.</w:t>
      </w:r>
    </w:p>
    <w:p w14:paraId="09F8429C" w14:textId="77777777" w:rsidR="00594496" w:rsidRDefault="00594496">
      <w:pPr>
        <w:spacing w:line="200" w:lineRule="exact"/>
      </w:pPr>
    </w:p>
    <w:p w14:paraId="14201678" w14:textId="77777777" w:rsidR="00594496" w:rsidRDefault="00A02048">
      <w:pPr>
        <w:spacing w:before="26"/>
        <w:ind w:left="1080"/>
        <w:rPr>
          <w:rFonts w:ascii="Arial" w:eastAsia="Arial" w:hAnsi="Arial" w:cs="Arial"/>
          <w:sz w:val="26"/>
          <w:szCs w:val="26"/>
        </w:rPr>
      </w:pPr>
      <w:r>
        <w:pict w14:anchorId="713569C4">
          <v:group id="_x0000_s1298" style="position:absolute;left:0;text-align:left;margin-left:52.55pt;margin-top:1.25pt;width:490.2pt;height:16.3pt;z-index:-251695104;mso-position-horizontal-relative:page" coordorigin="1051,25" coordsize="9804,326">
            <v:shape id="_x0000_s1299"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Office</w:t>
      </w:r>
      <w:r w:rsidR="00C01BCE">
        <w:rPr>
          <w:b/>
          <w:color w:val="FFFFFF"/>
          <w:sz w:val="26"/>
          <w:szCs w:val="26"/>
        </w:rPr>
        <w:t xml:space="preserve"> </w:t>
      </w:r>
      <w:r w:rsidR="00C01BCE">
        <w:rPr>
          <w:rFonts w:ascii="Arial" w:eastAsia="Arial" w:hAnsi="Arial" w:cs="Arial"/>
          <w:b/>
          <w:color w:val="FFFFFF"/>
          <w:spacing w:val="3"/>
          <w:sz w:val="26"/>
          <w:szCs w:val="26"/>
        </w:rPr>
        <w:t>B</w:t>
      </w:r>
      <w:r w:rsidR="00C01BCE">
        <w:rPr>
          <w:rFonts w:ascii="Arial" w:eastAsia="Arial" w:hAnsi="Arial" w:cs="Arial"/>
          <w:b/>
          <w:color w:val="FFFFFF"/>
          <w:sz w:val="26"/>
          <w:szCs w:val="26"/>
        </w:rPr>
        <w:t>eare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s</w:t>
      </w:r>
    </w:p>
    <w:p w14:paraId="2E0AAB1F" w14:textId="77777777" w:rsidR="00594496" w:rsidRDefault="00594496">
      <w:pPr>
        <w:spacing w:before="7" w:line="140" w:lineRule="exact"/>
        <w:rPr>
          <w:sz w:val="14"/>
          <w:szCs w:val="14"/>
        </w:rPr>
      </w:pPr>
    </w:p>
    <w:p w14:paraId="6A53A092" w14:textId="7357ADE5" w:rsidR="00594496" w:rsidRDefault="00C01BCE" w:rsidP="008D1637">
      <w:pPr>
        <w:spacing w:line="258" w:lineRule="auto"/>
        <w:ind w:left="1080" w:right="1005"/>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do</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sidR="00F739C9">
        <w:rPr>
          <w:rFonts w:ascii="Arial" w:eastAsia="Arial" w:hAnsi="Arial" w:cs="Arial"/>
          <w:sz w:val="22"/>
          <w:szCs w:val="22"/>
        </w:rPr>
        <w:t>dec</w:t>
      </w:r>
      <w:r w:rsidR="00F739C9" w:rsidRPr="00F739C9">
        <w:rPr>
          <w:rFonts w:ascii="Arial" w:eastAsia="Arial" w:hAnsi="Arial" w:cs="Arial"/>
          <w:sz w:val="22"/>
          <w:szCs w:val="22"/>
        </w:rPr>
        <w:t>i</w:t>
      </w:r>
      <w:r w:rsidR="00F739C9">
        <w:rPr>
          <w:rFonts w:ascii="Arial" w:eastAsia="Arial" w:hAnsi="Arial" w:cs="Arial"/>
          <w:sz w:val="22"/>
          <w:szCs w:val="22"/>
        </w:rPr>
        <w:t>s</w:t>
      </w:r>
      <w:r w:rsidR="00F739C9" w:rsidRPr="00F739C9">
        <w:rPr>
          <w:rFonts w:ascii="Arial" w:eastAsia="Arial" w:hAnsi="Arial" w:cs="Arial"/>
          <w:sz w:val="22"/>
          <w:szCs w:val="22"/>
        </w:rPr>
        <w:t>i</w:t>
      </w:r>
      <w:r w:rsidR="00F739C9">
        <w:rPr>
          <w:rFonts w:ascii="Arial" w:eastAsia="Arial" w:hAnsi="Arial" w:cs="Arial"/>
          <w:sz w:val="22"/>
          <w:szCs w:val="22"/>
        </w:rPr>
        <w:t>on</w:t>
      </w:r>
      <w:r w:rsidR="00F739C9" w:rsidRPr="00F739C9">
        <w:rPr>
          <w:rFonts w:ascii="Arial" w:eastAsia="Arial" w:hAnsi="Arial" w:cs="Arial"/>
          <w:sz w:val="22"/>
          <w:szCs w:val="22"/>
        </w:rPr>
        <w:t>-making</w:t>
      </w:r>
      <w:r w:rsidRPr="00F739C9">
        <w:rPr>
          <w:rFonts w:ascii="Arial" w:eastAsia="Arial" w:hAnsi="Arial" w:cs="Arial"/>
          <w:sz w:val="22"/>
          <w:szCs w:val="22"/>
        </w:rPr>
        <w:t xml:space="preserve"> </w:t>
      </w:r>
      <w:r>
        <w:rPr>
          <w:rFonts w:ascii="Arial" w:eastAsia="Arial" w:hAnsi="Arial" w:cs="Arial"/>
          <w:sz w:val="22"/>
          <w:szCs w:val="22"/>
        </w:rPr>
        <w:t>po</w:t>
      </w:r>
      <w:r w:rsidRPr="00F739C9">
        <w:rPr>
          <w:rFonts w:ascii="Arial" w:eastAsia="Arial" w:hAnsi="Arial" w:cs="Arial"/>
          <w:sz w:val="22"/>
          <w:szCs w:val="22"/>
        </w:rPr>
        <w:t>w</w:t>
      </w:r>
      <w:r>
        <w:rPr>
          <w:rFonts w:ascii="Arial" w:eastAsia="Arial" w:hAnsi="Arial" w:cs="Arial"/>
          <w:sz w:val="22"/>
          <w:szCs w:val="22"/>
        </w:rPr>
        <w:t>e</w:t>
      </w:r>
      <w:r w:rsidRPr="00F739C9">
        <w:rPr>
          <w:rFonts w:ascii="Arial" w:eastAsia="Arial" w:hAnsi="Arial" w:cs="Arial"/>
          <w:sz w:val="22"/>
          <w:szCs w:val="22"/>
        </w:rPr>
        <w:t>r</w:t>
      </w:r>
      <w:r>
        <w:rPr>
          <w:rFonts w:ascii="Arial" w:eastAsia="Arial" w:hAnsi="Arial" w:cs="Arial"/>
          <w:sz w:val="22"/>
          <w:szCs w:val="22"/>
        </w:rPr>
        <w:t>s</w:t>
      </w:r>
      <w:r w:rsidRPr="00F739C9">
        <w:rPr>
          <w:rFonts w:ascii="Arial" w:eastAsia="Arial" w:hAnsi="Arial" w:cs="Arial"/>
          <w:sz w:val="22"/>
          <w:szCs w:val="22"/>
        </w:rPr>
        <w:t xml:space="preserve"> t</w:t>
      </w:r>
      <w:r>
        <w:rPr>
          <w:rFonts w:ascii="Arial" w:eastAsia="Arial" w:hAnsi="Arial" w:cs="Arial"/>
          <w:sz w:val="22"/>
          <w:szCs w:val="22"/>
        </w:rPr>
        <w:t>han</w:t>
      </w:r>
      <w:r w:rsidRPr="00F739C9">
        <w:rPr>
          <w:rFonts w:ascii="Arial" w:eastAsia="Arial" w:hAnsi="Arial" w:cs="Arial"/>
          <w:sz w:val="22"/>
          <w:szCs w:val="22"/>
        </w:rPr>
        <w:t xml:space="preserve"> </w:t>
      </w:r>
      <w:r>
        <w:rPr>
          <w:rFonts w:ascii="Arial" w:eastAsia="Arial" w:hAnsi="Arial" w:cs="Arial"/>
          <w:sz w:val="22"/>
          <w:szCs w:val="22"/>
        </w:rPr>
        <w:t>o</w:t>
      </w:r>
      <w:r w:rsidRPr="00F739C9">
        <w:rPr>
          <w:rFonts w:ascii="Arial" w:eastAsia="Arial" w:hAnsi="Arial" w:cs="Arial"/>
          <w:sz w:val="22"/>
          <w:szCs w:val="22"/>
        </w:rPr>
        <w:t>t</w:t>
      </w:r>
      <w:r>
        <w:rPr>
          <w:rFonts w:ascii="Arial" w:eastAsia="Arial" w:hAnsi="Arial" w:cs="Arial"/>
          <w:sz w:val="22"/>
          <w:szCs w:val="22"/>
        </w:rPr>
        <w:t>h</w:t>
      </w:r>
      <w:r w:rsidRPr="00F739C9">
        <w:rPr>
          <w:rFonts w:ascii="Arial" w:eastAsia="Arial" w:hAnsi="Arial" w:cs="Arial"/>
          <w:sz w:val="22"/>
          <w:szCs w:val="22"/>
        </w:rPr>
        <w:t>e</w:t>
      </w:r>
      <w:r>
        <w:rPr>
          <w:rFonts w:ascii="Arial" w:eastAsia="Arial" w:hAnsi="Arial" w:cs="Arial"/>
          <w:sz w:val="22"/>
          <w:szCs w:val="22"/>
        </w:rPr>
        <w:t>r</w:t>
      </w:r>
      <w:r w:rsidRPr="00F739C9">
        <w:rPr>
          <w:rFonts w:ascii="Arial" w:eastAsia="Arial" w:hAnsi="Arial" w:cs="Arial"/>
          <w:sz w:val="22"/>
          <w:szCs w:val="22"/>
        </w:rPr>
        <w:t xml:space="preserve"> S3</w:t>
      </w:r>
      <w:r>
        <w:rPr>
          <w:rFonts w:ascii="Arial" w:eastAsia="Arial" w:hAnsi="Arial" w:cs="Arial"/>
          <w:sz w:val="22"/>
          <w:szCs w:val="22"/>
        </w:rPr>
        <w:t>55</w:t>
      </w:r>
      <w:r w:rsidRPr="00F739C9">
        <w:rPr>
          <w:rFonts w:ascii="Arial" w:eastAsia="Arial" w:hAnsi="Arial" w:cs="Arial"/>
          <w:sz w:val="22"/>
          <w:szCs w:val="22"/>
        </w:rPr>
        <w:t xml:space="preserve"> C</w:t>
      </w:r>
      <w:r>
        <w:rPr>
          <w:rFonts w:ascii="Arial" w:eastAsia="Arial" w:hAnsi="Arial" w:cs="Arial"/>
          <w:sz w:val="22"/>
          <w:szCs w:val="22"/>
        </w:rPr>
        <w:t>o</w:t>
      </w:r>
      <w:r w:rsidRPr="00F739C9">
        <w:rPr>
          <w:rFonts w:ascii="Arial" w:eastAsia="Arial" w:hAnsi="Arial" w:cs="Arial"/>
          <w:sz w:val="22"/>
          <w:szCs w:val="22"/>
        </w:rPr>
        <w:t>mmitt</w:t>
      </w:r>
      <w:r>
        <w:rPr>
          <w:rFonts w:ascii="Arial" w:eastAsia="Arial" w:hAnsi="Arial" w:cs="Arial"/>
          <w:sz w:val="22"/>
          <w:szCs w:val="22"/>
        </w:rPr>
        <w:t>ee</w:t>
      </w:r>
      <w:r w:rsidRPr="00F739C9">
        <w:rPr>
          <w:rFonts w:ascii="Arial" w:eastAsia="Arial" w:hAnsi="Arial" w:cs="Arial"/>
          <w:sz w:val="22"/>
          <w:szCs w:val="22"/>
        </w:rPr>
        <w:t xml:space="preserve"> m</w:t>
      </w:r>
      <w:r>
        <w:rPr>
          <w:rFonts w:ascii="Arial" w:eastAsia="Arial" w:hAnsi="Arial" w:cs="Arial"/>
          <w:sz w:val="22"/>
          <w:szCs w:val="22"/>
        </w:rPr>
        <w:t>e</w:t>
      </w:r>
      <w:r w:rsidRPr="00F739C9">
        <w:rPr>
          <w:rFonts w:ascii="Arial" w:eastAsia="Arial" w:hAnsi="Arial" w:cs="Arial"/>
          <w:sz w:val="22"/>
          <w:szCs w:val="22"/>
        </w:rPr>
        <w:t>m</w:t>
      </w:r>
      <w:r>
        <w:rPr>
          <w:rFonts w:ascii="Arial" w:eastAsia="Arial" w:hAnsi="Arial" w:cs="Arial"/>
          <w:sz w:val="22"/>
          <w:szCs w:val="22"/>
        </w:rPr>
        <w:t>b</w:t>
      </w:r>
      <w:r w:rsidRPr="00F739C9">
        <w:rPr>
          <w:rFonts w:ascii="Arial" w:eastAsia="Arial" w:hAnsi="Arial" w:cs="Arial"/>
          <w:sz w:val="22"/>
          <w:szCs w:val="22"/>
        </w:rPr>
        <w:t>er</w:t>
      </w:r>
      <w:r>
        <w:rPr>
          <w:rFonts w:ascii="Arial" w:eastAsia="Arial" w:hAnsi="Arial" w:cs="Arial"/>
          <w:sz w:val="22"/>
          <w:szCs w:val="22"/>
        </w:rPr>
        <w:t>s,</w:t>
      </w:r>
      <w:r w:rsidRPr="00F739C9">
        <w:rPr>
          <w:rFonts w:ascii="Arial" w:eastAsia="Arial" w:hAnsi="Arial" w:cs="Arial"/>
          <w:sz w:val="22"/>
          <w:szCs w:val="22"/>
        </w:rPr>
        <w:t xml:space="preserve"> </w:t>
      </w:r>
      <w:r>
        <w:rPr>
          <w:rFonts w:ascii="Arial" w:eastAsia="Arial" w:hAnsi="Arial" w:cs="Arial"/>
          <w:sz w:val="22"/>
          <w:szCs w:val="22"/>
        </w:rPr>
        <w:t>o</w:t>
      </w:r>
      <w:r w:rsidRPr="00F739C9">
        <w:rPr>
          <w:rFonts w:ascii="Arial" w:eastAsia="Arial" w:hAnsi="Arial" w:cs="Arial"/>
          <w:sz w:val="22"/>
          <w:szCs w:val="22"/>
        </w:rPr>
        <w:t>t</w:t>
      </w:r>
      <w:r>
        <w:rPr>
          <w:rFonts w:ascii="Arial" w:eastAsia="Arial" w:hAnsi="Arial" w:cs="Arial"/>
          <w:sz w:val="22"/>
          <w:szCs w:val="22"/>
        </w:rPr>
        <w:t>her</w:t>
      </w:r>
      <w:r w:rsidRPr="00F739C9">
        <w:rPr>
          <w:rFonts w:ascii="Arial" w:eastAsia="Arial" w:hAnsi="Arial" w:cs="Arial"/>
          <w:sz w:val="22"/>
          <w:szCs w:val="22"/>
        </w:rPr>
        <w:t xml:space="preserve"> t</w:t>
      </w:r>
      <w:r>
        <w:rPr>
          <w:rFonts w:ascii="Arial" w:eastAsia="Arial" w:hAnsi="Arial" w:cs="Arial"/>
          <w:sz w:val="22"/>
          <w:szCs w:val="22"/>
        </w:rPr>
        <w:t>han</w:t>
      </w:r>
      <w:r w:rsidRPr="00F739C9">
        <w:rPr>
          <w:rFonts w:ascii="Arial" w:eastAsia="Arial" w:hAnsi="Arial" w:cs="Arial"/>
          <w:sz w:val="22"/>
          <w:szCs w:val="22"/>
        </w:rPr>
        <w:t xml:space="preserve"> t</w:t>
      </w:r>
      <w:r>
        <w:rPr>
          <w:rFonts w:ascii="Arial" w:eastAsia="Arial" w:hAnsi="Arial" w:cs="Arial"/>
          <w:sz w:val="22"/>
          <w:szCs w:val="22"/>
        </w:rPr>
        <w:t>he</w:t>
      </w:r>
      <w:r w:rsidRPr="00F739C9">
        <w:rPr>
          <w:rFonts w:ascii="Arial" w:eastAsia="Arial" w:hAnsi="Arial" w:cs="Arial"/>
          <w:sz w:val="22"/>
          <w:szCs w:val="22"/>
        </w:rPr>
        <w:t xml:space="preserve"> </w:t>
      </w:r>
      <w:r>
        <w:rPr>
          <w:rFonts w:ascii="Arial" w:eastAsia="Arial" w:hAnsi="Arial" w:cs="Arial"/>
          <w:sz w:val="22"/>
          <w:szCs w:val="22"/>
        </w:rPr>
        <w:t>cha</w:t>
      </w:r>
      <w:r w:rsidRPr="00F739C9">
        <w:rPr>
          <w:rFonts w:ascii="Arial" w:eastAsia="Arial" w:hAnsi="Arial" w:cs="Arial"/>
          <w:sz w:val="22"/>
          <w:szCs w:val="22"/>
        </w:rPr>
        <w:t>ir</w:t>
      </w:r>
      <w:r>
        <w:rPr>
          <w:rFonts w:ascii="Arial" w:eastAsia="Arial" w:hAnsi="Arial" w:cs="Arial"/>
          <w:sz w:val="22"/>
          <w:szCs w:val="22"/>
        </w:rPr>
        <w:t>p</w:t>
      </w:r>
      <w:r w:rsidRPr="00F739C9">
        <w:rPr>
          <w:rFonts w:ascii="Arial" w:eastAsia="Arial" w:hAnsi="Arial" w:cs="Arial"/>
          <w:sz w:val="22"/>
          <w:szCs w:val="22"/>
        </w:rPr>
        <w:t>er</w:t>
      </w:r>
      <w:r>
        <w:rPr>
          <w:rFonts w:ascii="Arial" w:eastAsia="Arial" w:hAnsi="Arial" w:cs="Arial"/>
          <w:sz w:val="22"/>
          <w:szCs w:val="22"/>
        </w:rPr>
        <w:t>s</w:t>
      </w:r>
      <w:r w:rsidRPr="00F739C9">
        <w:rPr>
          <w:rFonts w:ascii="Arial" w:eastAsia="Arial" w:hAnsi="Arial" w:cs="Arial"/>
          <w:sz w:val="22"/>
          <w:szCs w:val="22"/>
        </w:rPr>
        <w:t>o</w:t>
      </w:r>
      <w:r>
        <w:rPr>
          <w:rFonts w:ascii="Arial" w:eastAsia="Arial" w:hAnsi="Arial" w:cs="Arial"/>
          <w:sz w:val="22"/>
          <w:szCs w:val="22"/>
        </w:rPr>
        <w:t>n</w:t>
      </w:r>
      <w:r w:rsidRPr="00F739C9">
        <w:rPr>
          <w:rFonts w:ascii="Arial" w:eastAsia="Arial" w:hAnsi="Arial" w:cs="Arial"/>
          <w:sz w:val="22"/>
          <w:szCs w:val="22"/>
        </w:rPr>
        <w:t xml:space="preserve"> w</w:t>
      </w:r>
      <w:r>
        <w:rPr>
          <w:rFonts w:ascii="Arial" w:eastAsia="Arial" w:hAnsi="Arial" w:cs="Arial"/>
          <w:sz w:val="22"/>
          <w:szCs w:val="22"/>
        </w:rPr>
        <w:t>ho</w:t>
      </w:r>
      <w:r w:rsidRPr="00F739C9">
        <w:rPr>
          <w:rFonts w:ascii="Arial" w:eastAsia="Arial" w:hAnsi="Arial" w:cs="Arial"/>
          <w:sz w:val="22"/>
          <w:szCs w:val="22"/>
        </w:rPr>
        <w:t xml:space="preserve"> </w:t>
      </w:r>
      <w:r>
        <w:rPr>
          <w:rFonts w:ascii="Arial" w:eastAsia="Arial" w:hAnsi="Arial" w:cs="Arial"/>
          <w:sz w:val="22"/>
          <w:szCs w:val="22"/>
        </w:rPr>
        <w:t>has</w:t>
      </w:r>
      <w:r w:rsidRPr="00F739C9">
        <w:rPr>
          <w:rFonts w:ascii="Arial" w:eastAsia="Arial" w:hAnsi="Arial" w:cs="Arial"/>
          <w:sz w:val="22"/>
          <w:szCs w:val="22"/>
        </w:rPr>
        <w:t xml:space="preserve"> </w:t>
      </w:r>
      <w:r>
        <w:rPr>
          <w:rFonts w:ascii="Arial" w:eastAsia="Arial" w:hAnsi="Arial" w:cs="Arial"/>
          <w:sz w:val="22"/>
          <w:szCs w:val="22"/>
        </w:rPr>
        <w:t>a</w:t>
      </w:r>
      <w:r w:rsidRPr="00F739C9">
        <w:rPr>
          <w:rFonts w:ascii="Arial" w:eastAsia="Arial" w:hAnsi="Arial" w:cs="Arial"/>
          <w:sz w:val="22"/>
          <w:szCs w:val="22"/>
        </w:rPr>
        <w:t xml:space="preserve"> </w:t>
      </w:r>
      <w:r>
        <w:rPr>
          <w:rFonts w:ascii="Arial" w:eastAsia="Arial" w:hAnsi="Arial" w:cs="Arial"/>
          <w:sz w:val="22"/>
          <w:szCs w:val="22"/>
        </w:rPr>
        <w:t>c</w:t>
      </w:r>
      <w:r w:rsidRPr="00F739C9">
        <w:rPr>
          <w:rFonts w:ascii="Arial" w:eastAsia="Arial" w:hAnsi="Arial" w:cs="Arial"/>
          <w:sz w:val="22"/>
          <w:szCs w:val="22"/>
        </w:rPr>
        <w:t>a</w:t>
      </w:r>
      <w:r>
        <w:rPr>
          <w:rFonts w:ascii="Arial" w:eastAsia="Arial" w:hAnsi="Arial" w:cs="Arial"/>
          <w:sz w:val="22"/>
          <w:szCs w:val="22"/>
        </w:rPr>
        <w:t>s</w:t>
      </w:r>
      <w:r w:rsidRPr="00F739C9">
        <w:rPr>
          <w:rFonts w:ascii="Arial" w:eastAsia="Arial" w:hAnsi="Arial" w:cs="Arial"/>
          <w:sz w:val="22"/>
          <w:szCs w:val="22"/>
        </w:rPr>
        <w:t>ti</w:t>
      </w:r>
      <w:r>
        <w:rPr>
          <w:rFonts w:ascii="Arial" w:eastAsia="Arial" w:hAnsi="Arial" w:cs="Arial"/>
          <w:sz w:val="22"/>
          <w:szCs w:val="22"/>
        </w:rPr>
        <w:t>ng</w:t>
      </w:r>
      <w:r w:rsidRPr="00F739C9">
        <w:rPr>
          <w:rFonts w:ascii="Arial" w:eastAsia="Arial" w:hAnsi="Arial" w:cs="Arial"/>
          <w:sz w:val="22"/>
          <w:szCs w:val="22"/>
        </w:rPr>
        <w:t xml:space="preserve"> </w:t>
      </w:r>
      <w:r>
        <w:rPr>
          <w:rFonts w:ascii="Arial" w:eastAsia="Arial" w:hAnsi="Arial" w:cs="Arial"/>
          <w:sz w:val="22"/>
          <w:szCs w:val="22"/>
        </w:rPr>
        <w:t>v</w:t>
      </w:r>
      <w:r w:rsidRPr="00F739C9">
        <w:rPr>
          <w:rFonts w:ascii="Arial" w:eastAsia="Arial" w:hAnsi="Arial" w:cs="Arial"/>
          <w:sz w:val="22"/>
          <w:szCs w:val="22"/>
        </w:rPr>
        <w:t>ot</w:t>
      </w:r>
      <w:r>
        <w:rPr>
          <w:rFonts w:ascii="Arial" w:eastAsia="Arial" w:hAnsi="Arial" w:cs="Arial"/>
          <w:sz w:val="22"/>
          <w:szCs w:val="22"/>
        </w:rPr>
        <w:t>e</w:t>
      </w:r>
      <w:r w:rsidRPr="00F739C9">
        <w:rPr>
          <w:rFonts w:ascii="Arial" w:eastAsia="Arial" w:hAnsi="Arial" w:cs="Arial"/>
          <w:sz w:val="22"/>
          <w:szCs w:val="22"/>
        </w:rPr>
        <w:t xml:space="preserve"> i</w:t>
      </w:r>
      <w:r>
        <w:rPr>
          <w:rFonts w:ascii="Arial" w:eastAsia="Arial" w:hAnsi="Arial" w:cs="Arial"/>
          <w:sz w:val="22"/>
          <w:szCs w:val="22"/>
        </w:rPr>
        <w:t>n</w:t>
      </w:r>
      <w:r w:rsidRPr="00F739C9">
        <w:rPr>
          <w:rFonts w:ascii="Arial" w:eastAsia="Arial" w:hAnsi="Arial" w:cs="Arial"/>
          <w:sz w:val="22"/>
          <w:szCs w:val="22"/>
        </w:rPr>
        <w:t xml:space="preserve"> t</w:t>
      </w:r>
      <w:r>
        <w:rPr>
          <w:rFonts w:ascii="Arial" w:eastAsia="Arial" w:hAnsi="Arial" w:cs="Arial"/>
          <w:sz w:val="22"/>
          <w:szCs w:val="22"/>
        </w:rPr>
        <w:t>he</w:t>
      </w:r>
      <w:r w:rsidRPr="00F739C9">
        <w:rPr>
          <w:rFonts w:ascii="Arial" w:eastAsia="Arial" w:hAnsi="Arial" w:cs="Arial"/>
          <w:sz w:val="22"/>
          <w:szCs w:val="22"/>
        </w:rPr>
        <w:t xml:space="preserve"> </w:t>
      </w:r>
      <w:r>
        <w:rPr>
          <w:rFonts w:ascii="Arial" w:eastAsia="Arial" w:hAnsi="Arial" w:cs="Arial"/>
          <w:sz w:val="22"/>
          <w:szCs w:val="22"/>
        </w:rPr>
        <w:t>eve</w:t>
      </w:r>
      <w:r w:rsidRPr="00F739C9">
        <w:rPr>
          <w:rFonts w:ascii="Arial" w:eastAsia="Arial" w:hAnsi="Arial" w:cs="Arial"/>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z w:val="22"/>
          <w:szCs w:val="22"/>
        </w:rPr>
        <w:t xml:space="preserve"> </w:t>
      </w:r>
      <w:r>
        <w:rPr>
          <w:rFonts w:ascii="Arial" w:eastAsia="Arial" w:hAnsi="Arial" w:cs="Arial"/>
          <w:sz w:val="22"/>
          <w:szCs w:val="22"/>
        </w:rPr>
        <w:t>usua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s,</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ays</w:t>
      </w:r>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3"/>
          <w:sz w:val="22"/>
          <w:szCs w:val="22"/>
        </w:rPr>
        <w:t>p</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2543F8DA" w14:textId="77777777" w:rsidR="00594496" w:rsidRDefault="00594496">
      <w:pPr>
        <w:spacing w:before="5" w:line="160" w:lineRule="exact"/>
        <w:rPr>
          <w:sz w:val="16"/>
          <w:szCs w:val="16"/>
        </w:rPr>
      </w:pPr>
    </w:p>
    <w:p w14:paraId="3BAE87AE" w14:textId="77777777" w:rsidR="00594496" w:rsidRDefault="00C01BCE" w:rsidP="00F739C9">
      <w:pPr>
        <w:spacing w:line="255" w:lineRule="auto"/>
        <w:ind w:left="1080" w:right="1005"/>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ha</w:t>
      </w:r>
      <w:r>
        <w:rPr>
          <w:rFonts w:ascii="Arial" w:eastAsia="Arial" w:hAnsi="Arial" w:cs="Arial"/>
          <w:spacing w:val="-2"/>
          <w:sz w:val="22"/>
          <w:szCs w:val="22"/>
        </w:rPr>
        <w:t>v</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access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sk</w:t>
      </w:r>
      <w:r>
        <w:rPr>
          <w:rFonts w:ascii="Arial" w:eastAsia="Arial" w:hAnsi="Arial" w:cs="Arial"/>
          <w:spacing w:val="-1"/>
          <w:sz w:val="22"/>
          <w:szCs w:val="22"/>
        </w:rPr>
        <w:t>ill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use</w:t>
      </w:r>
      <w:r>
        <w:rPr>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j</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19BB0AFD" w14:textId="77777777" w:rsidR="00594496" w:rsidRDefault="00594496">
      <w:pPr>
        <w:spacing w:line="200" w:lineRule="exact"/>
      </w:pPr>
    </w:p>
    <w:p w14:paraId="37A15DE2" w14:textId="77777777" w:rsidR="00594496" w:rsidRDefault="00A02048">
      <w:pPr>
        <w:spacing w:before="29"/>
        <w:ind w:left="1080"/>
        <w:rPr>
          <w:rFonts w:ascii="Arial" w:eastAsia="Arial" w:hAnsi="Arial" w:cs="Arial"/>
          <w:sz w:val="24"/>
          <w:szCs w:val="24"/>
        </w:rPr>
      </w:pPr>
      <w:r>
        <w:pict w14:anchorId="29277678">
          <v:group id="_x0000_s1296" style="position:absolute;left:0;text-align:left;margin-left:52.55pt;margin-top:1.45pt;width:490.2pt;height:14.9pt;z-index:-251694080;mso-position-horizontal-relative:page" coordorigin="1051,29" coordsize="9804,298">
            <v:shape id="_x0000_s1297"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z w:val="24"/>
          <w:szCs w:val="24"/>
        </w:rPr>
        <w:t>Ch</w:t>
      </w:r>
      <w:r w:rsidR="00C01BCE">
        <w:rPr>
          <w:rFonts w:ascii="Arial" w:eastAsia="Arial" w:hAnsi="Arial" w:cs="Arial"/>
          <w:b/>
          <w:color w:val="FFFFFF"/>
          <w:spacing w:val="1"/>
          <w:sz w:val="24"/>
          <w:szCs w:val="24"/>
        </w:rPr>
        <w:t>ai</w:t>
      </w:r>
      <w:r w:rsidR="00C01BCE">
        <w:rPr>
          <w:rFonts w:ascii="Arial" w:eastAsia="Arial" w:hAnsi="Arial" w:cs="Arial"/>
          <w:b/>
          <w:color w:val="FFFFFF"/>
          <w:sz w:val="24"/>
          <w:szCs w:val="24"/>
        </w:rPr>
        <w:t>rp</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r</w:t>
      </w:r>
      <w:r w:rsidR="00C01BCE">
        <w:rPr>
          <w:rFonts w:ascii="Arial" w:eastAsia="Arial" w:hAnsi="Arial" w:cs="Arial"/>
          <w:b/>
          <w:color w:val="FFFFFF"/>
          <w:spacing w:val="1"/>
          <w:sz w:val="24"/>
          <w:szCs w:val="24"/>
        </w:rPr>
        <w:t>s</w:t>
      </w:r>
      <w:r w:rsidR="00C01BCE">
        <w:rPr>
          <w:rFonts w:ascii="Arial" w:eastAsia="Arial" w:hAnsi="Arial" w:cs="Arial"/>
          <w:b/>
          <w:color w:val="FFFFFF"/>
          <w:sz w:val="24"/>
          <w:szCs w:val="24"/>
        </w:rPr>
        <w:t>on</w:t>
      </w:r>
    </w:p>
    <w:p w14:paraId="449B7600" w14:textId="77777777" w:rsidR="00594496" w:rsidRDefault="00594496">
      <w:pPr>
        <w:spacing w:before="4" w:line="140" w:lineRule="exact"/>
        <w:rPr>
          <w:sz w:val="14"/>
          <w:szCs w:val="14"/>
        </w:rPr>
      </w:pPr>
    </w:p>
    <w:p w14:paraId="5B104AB4" w14:textId="1BAE5B66" w:rsidR="00594496" w:rsidRPr="00F739C9" w:rsidRDefault="00C01BCE" w:rsidP="004A6F7A">
      <w:pPr>
        <w:spacing w:line="258" w:lineRule="auto"/>
        <w:ind w:left="1080" w:right="1005"/>
        <w:jc w:val="both"/>
        <w:rPr>
          <w:rFonts w:ascii="Arial" w:eastAsia="Arial" w:hAnsi="Arial" w:cs="Arial"/>
          <w:spacing w:val="1"/>
          <w:sz w:val="22"/>
          <w:szCs w:val="22"/>
        </w:rPr>
      </w:pPr>
      <w:r w:rsidRPr="00F739C9">
        <w:rPr>
          <w:rFonts w:ascii="Arial" w:eastAsia="Arial" w:hAnsi="Arial" w:cs="Arial"/>
          <w:spacing w:val="1"/>
          <w:sz w:val="22"/>
          <w:szCs w:val="22"/>
        </w:rPr>
        <w:t>The</w:t>
      </w:r>
      <w:r w:rsidR="00440292">
        <w:rPr>
          <w:rFonts w:ascii="Arial" w:eastAsia="Arial" w:hAnsi="Arial" w:cs="Arial"/>
          <w:spacing w:val="1"/>
          <w:sz w:val="22"/>
          <w:szCs w:val="22"/>
        </w:rPr>
        <w:t xml:space="preserve"> </w:t>
      </w:r>
      <w:r w:rsidRPr="00F739C9">
        <w:rPr>
          <w:rFonts w:ascii="Arial" w:eastAsia="Arial" w:hAnsi="Arial" w:cs="Arial"/>
          <w:spacing w:val="1"/>
          <w:sz w:val="22"/>
          <w:szCs w:val="22"/>
        </w:rPr>
        <w:t>Chai</w:t>
      </w:r>
      <w:r>
        <w:rPr>
          <w:rFonts w:ascii="Arial" w:eastAsia="Arial" w:hAnsi="Arial" w:cs="Arial"/>
          <w:spacing w:val="1"/>
          <w:sz w:val="22"/>
          <w:szCs w:val="22"/>
        </w:rPr>
        <w:t>r</w:t>
      </w:r>
      <w:r w:rsidRPr="00F739C9">
        <w:rPr>
          <w:rFonts w:ascii="Arial" w:eastAsia="Arial" w:hAnsi="Arial" w:cs="Arial"/>
          <w:spacing w:val="1"/>
          <w:sz w:val="22"/>
          <w:szCs w:val="22"/>
        </w:rPr>
        <w:t>pe</w:t>
      </w:r>
      <w:r>
        <w:rPr>
          <w:rFonts w:ascii="Arial" w:eastAsia="Arial" w:hAnsi="Arial" w:cs="Arial"/>
          <w:spacing w:val="1"/>
          <w:sz w:val="22"/>
          <w:szCs w:val="22"/>
        </w:rPr>
        <w:t>r</w:t>
      </w:r>
      <w:r w:rsidRPr="00F739C9">
        <w:rPr>
          <w:rFonts w:ascii="Arial" w:eastAsia="Arial" w:hAnsi="Arial" w:cs="Arial"/>
          <w:spacing w:val="1"/>
          <w:sz w:val="22"/>
          <w:szCs w:val="22"/>
        </w:rPr>
        <w:t xml:space="preserve">son is </w:t>
      </w:r>
      <w:r>
        <w:rPr>
          <w:rFonts w:ascii="Arial" w:eastAsia="Arial" w:hAnsi="Arial" w:cs="Arial"/>
          <w:spacing w:val="1"/>
          <w:sz w:val="22"/>
          <w:szCs w:val="22"/>
        </w:rPr>
        <w:t>t</w:t>
      </w:r>
      <w:r w:rsidRPr="00F739C9">
        <w:rPr>
          <w:rFonts w:ascii="Arial" w:eastAsia="Arial" w:hAnsi="Arial" w:cs="Arial"/>
          <w:spacing w:val="1"/>
          <w:sz w:val="22"/>
          <w:szCs w:val="22"/>
        </w:rPr>
        <w:t>he p</w:t>
      </w:r>
      <w:r>
        <w:rPr>
          <w:rFonts w:ascii="Arial" w:eastAsia="Arial" w:hAnsi="Arial" w:cs="Arial"/>
          <w:spacing w:val="1"/>
          <w:sz w:val="22"/>
          <w:szCs w:val="22"/>
        </w:rPr>
        <w:t>r</w:t>
      </w:r>
      <w:r w:rsidRPr="00F739C9">
        <w:rPr>
          <w:rFonts w:ascii="Arial" w:eastAsia="Arial" w:hAnsi="Arial" w:cs="Arial"/>
          <w:spacing w:val="1"/>
          <w:sz w:val="22"/>
          <w:szCs w:val="22"/>
        </w:rPr>
        <w:t>incipal leader and has ove</w:t>
      </w:r>
      <w:r>
        <w:rPr>
          <w:rFonts w:ascii="Arial" w:eastAsia="Arial" w:hAnsi="Arial" w:cs="Arial"/>
          <w:spacing w:val="1"/>
          <w:sz w:val="22"/>
          <w:szCs w:val="22"/>
        </w:rPr>
        <w:t>r</w:t>
      </w:r>
      <w:r w:rsidRPr="00F739C9">
        <w:rPr>
          <w:rFonts w:ascii="Arial" w:eastAsia="Arial" w:hAnsi="Arial" w:cs="Arial"/>
          <w:spacing w:val="1"/>
          <w:sz w:val="22"/>
          <w:szCs w:val="22"/>
        </w:rPr>
        <w:t xml:space="preserve">all </w:t>
      </w:r>
      <w:r>
        <w:rPr>
          <w:rFonts w:ascii="Arial" w:eastAsia="Arial" w:hAnsi="Arial" w:cs="Arial"/>
          <w:spacing w:val="1"/>
          <w:sz w:val="22"/>
          <w:szCs w:val="22"/>
        </w:rPr>
        <w:t>r</w:t>
      </w:r>
      <w:r w:rsidRPr="00F739C9">
        <w:rPr>
          <w:rFonts w:ascii="Arial" w:eastAsia="Arial" w:hAnsi="Arial" w:cs="Arial"/>
          <w:spacing w:val="1"/>
          <w:sz w:val="22"/>
          <w:szCs w:val="22"/>
        </w:rPr>
        <w:t>esponsibili</w:t>
      </w:r>
      <w:r>
        <w:rPr>
          <w:rFonts w:ascii="Arial" w:eastAsia="Arial" w:hAnsi="Arial" w:cs="Arial"/>
          <w:spacing w:val="1"/>
          <w:sz w:val="22"/>
          <w:szCs w:val="22"/>
        </w:rPr>
        <w:t>t</w:t>
      </w:r>
      <w:r w:rsidRPr="00F739C9">
        <w:rPr>
          <w:rFonts w:ascii="Arial" w:eastAsia="Arial" w:hAnsi="Arial" w:cs="Arial"/>
          <w:spacing w:val="1"/>
          <w:sz w:val="22"/>
          <w:szCs w:val="22"/>
        </w:rPr>
        <w:t xml:space="preserve">y </w:t>
      </w:r>
      <w:r>
        <w:rPr>
          <w:rFonts w:ascii="Arial" w:eastAsia="Arial" w:hAnsi="Arial" w:cs="Arial"/>
          <w:spacing w:val="1"/>
          <w:sz w:val="22"/>
          <w:szCs w:val="22"/>
        </w:rPr>
        <w:t>f</w:t>
      </w:r>
      <w:r w:rsidRPr="00F739C9">
        <w:rPr>
          <w:rFonts w:ascii="Arial" w:eastAsia="Arial" w:hAnsi="Arial" w:cs="Arial"/>
          <w:spacing w:val="1"/>
          <w:sz w:val="22"/>
          <w:szCs w:val="22"/>
        </w:rPr>
        <w:t xml:space="preserve">or </w:t>
      </w:r>
      <w:r>
        <w:rPr>
          <w:rFonts w:ascii="Arial" w:eastAsia="Arial" w:hAnsi="Arial" w:cs="Arial"/>
          <w:spacing w:val="1"/>
          <w:sz w:val="22"/>
          <w:szCs w:val="22"/>
        </w:rPr>
        <w:t>t</w:t>
      </w:r>
      <w:r w:rsidRPr="00F739C9">
        <w:rPr>
          <w:rFonts w:ascii="Arial" w:eastAsia="Arial" w:hAnsi="Arial" w:cs="Arial"/>
          <w:spacing w:val="1"/>
          <w:sz w:val="22"/>
          <w:szCs w:val="22"/>
        </w:rPr>
        <w:t>he com</w:t>
      </w:r>
      <w:r>
        <w:rPr>
          <w:rFonts w:ascii="Arial" w:eastAsia="Arial" w:hAnsi="Arial" w:cs="Arial"/>
          <w:spacing w:val="1"/>
          <w:sz w:val="22"/>
          <w:szCs w:val="22"/>
        </w:rPr>
        <w:t>m</w:t>
      </w:r>
      <w:r w:rsidRPr="00F739C9">
        <w:rPr>
          <w:rFonts w:ascii="Arial" w:eastAsia="Arial" w:hAnsi="Arial" w:cs="Arial"/>
          <w:spacing w:val="1"/>
          <w:sz w:val="22"/>
          <w:szCs w:val="22"/>
        </w:rPr>
        <w:t>it</w:t>
      </w:r>
      <w:r>
        <w:rPr>
          <w:rFonts w:ascii="Arial" w:eastAsia="Arial" w:hAnsi="Arial" w:cs="Arial"/>
          <w:spacing w:val="1"/>
          <w:sz w:val="22"/>
          <w:szCs w:val="22"/>
        </w:rPr>
        <w:t>t</w:t>
      </w:r>
      <w:r w:rsidRPr="00F739C9">
        <w:rPr>
          <w:rFonts w:ascii="Arial" w:eastAsia="Arial" w:hAnsi="Arial" w:cs="Arial"/>
          <w:spacing w:val="1"/>
          <w:sz w:val="22"/>
          <w:szCs w:val="22"/>
        </w:rPr>
        <w:t>ee’s ad</w:t>
      </w:r>
      <w:r>
        <w:rPr>
          <w:rFonts w:ascii="Arial" w:eastAsia="Arial" w:hAnsi="Arial" w:cs="Arial"/>
          <w:spacing w:val="1"/>
          <w:sz w:val="22"/>
          <w:szCs w:val="22"/>
        </w:rPr>
        <w:t>m</w:t>
      </w:r>
      <w:r w:rsidRPr="00F739C9">
        <w:rPr>
          <w:rFonts w:ascii="Arial" w:eastAsia="Arial" w:hAnsi="Arial" w:cs="Arial"/>
          <w:spacing w:val="1"/>
          <w:sz w:val="22"/>
          <w:szCs w:val="22"/>
        </w:rPr>
        <w:t>inis</w:t>
      </w:r>
      <w:r>
        <w:rPr>
          <w:rFonts w:ascii="Arial" w:eastAsia="Arial" w:hAnsi="Arial" w:cs="Arial"/>
          <w:spacing w:val="1"/>
          <w:sz w:val="22"/>
          <w:szCs w:val="22"/>
        </w:rPr>
        <w:t>tr</w:t>
      </w:r>
      <w:r w:rsidRPr="00F739C9">
        <w:rPr>
          <w:rFonts w:ascii="Arial" w:eastAsia="Arial" w:hAnsi="Arial" w:cs="Arial"/>
          <w:spacing w:val="1"/>
          <w:sz w:val="22"/>
          <w:szCs w:val="22"/>
        </w:rPr>
        <w:t>a</w:t>
      </w:r>
      <w:r>
        <w:rPr>
          <w:rFonts w:ascii="Arial" w:eastAsia="Arial" w:hAnsi="Arial" w:cs="Arial"/>
          <w:spacing w:val="1"/>
          <w:sz w:val="22"/>
          <w:szCs w:val="22"/>
        </w:rPr>
        <w:t>t</w:t>
      </w:r>
      <w:r w:rsidRPr="00F739C9">
        <w:rPr>
          <w:rFonts w:ascii="Arial" w:eastAsia="Arial" w:hAnsi="Arial" w:cs="Arial"/>
          <w:spacing w:val="1"/>
          <w:sz w:val="22"/>
          <w:szCs w:val="22"/>
        </w:rPr>
        <w:t>ion.</w:t>
      </w:r>
      <w:r w:rsidR="00440292">
        <w:rPr>
          <w:rFonts w:ascii="Arial" w:eastAsia="Arial" w:hAnsi="Arial" w:cs="Arial"/>
          <w:spacing w:val="1"/>
          <w:sz w:val="22"/>
          <w:szCs w:val="22"/>
        </w:rPr>
        <w:t xml:space="preserve"> </w:t>
      </w:r>
      <w:r w:rsidRPr="00F739C9">
        <w:rPr>
          <w:rFonts w:ascii="Arial" w:eastAsia="Arial" w:hAnsi="Arial" w:cs="Arial"/>
          <w:spacing w:val="1"/>
          <w:sz w:val="22"/>
          <w:szCs w:val="22"/>
        </w:rPr>
        <w:t xml:space="preserve">The </w:t>
      </w:r>
      <w:r>
        <w:rPr>
          <w:rFonts w:ascii="Arial" w:eastAsia="Arial" w:hAnsi="Arial" w:cs="Arial"/>
          <w:spacing w:val="1"/>
          <w:sz w:val="22"/>
          <w:szCs w:val="22"/>
        </w:rPr>
        <w:t>m</w:t>
      </w:r>
      <w:r w:rsidRPr="00F739C9">
        <w:rPr>
          <w:rFonts w:ascii="Arial" w:eastAsia="Arial" w:hAnsi="Arial" w:cs="Arial"/>
          <w:spacing w:val="1"/>
          <w:sz w:val="22"/>
          <w:szCs w:val="22"/>
        </w:rPr>
        <w:t xml:space="preserve">ain </w:t>
      </w:r>
      <w:r>
        <w:rPr>
          <w:rFonts w:ascii="Arial" w:eastAsia="Arial" w:hAnsi="Arial" w:cs="Arial"/>
          <w:spacing w:val="1"/>
          <w:sz w:val="22"/>
          <w:szCs w:val="22"/>
        </w:rPr>
        <w:t>r</w:t>
      </w:r>
      <w:r w:rsidRPr="00F739C9">
        <w:rPr>
          <w:rFonts w:ascii="Arial" w:eastAsia="Arial" w:hAnsi="Arial" w:cs="Arial"/>
          <w:spacing w:val="1"/>
          <w:sz w:val="22"/>
          <w:szCs w:val="22"/>
        </w:rPr>
        <w:t>esponsibili</w:t>
      </w:r>
      <w:r>
        <w:rPr>
          <w:rFonts w:ascii="Arial" w:eastAsia="Arial" w:hAnsi="Arial" w:cs="Arial"/>
          <w:spacing w:val="1"/>
          <w:sz w:val="22"/>
          <w:szCs w:val="22"/>
        </w:rPr>
        <w:t>t</w:t>
      </w:r>
      <w:r w:rsidRPr="00F739C9">
        <w:rPr>
          <w:rFonts w:ascii="Arial" w:eastAsia="Arial" w:hAnsi="Arial" w:cs="Arial"/>
          <w:spacing w:val="1"/>
          <w:sz w:val="22"/>
          <w:szCs w:val="22"/>
        </w:rPr>
        <w:t xml:space="preserve">ies of </w:t>
      </w:r>
      <w:r>
        <w:rPr>
          <w:rFonts w:ascii="Arial" w:eastAsia="Arial" w:hAnsi="Arial" w:cs="Arial"/>
          <w:spacing w:val="1"/>
          <w:sz w:val="22"/>
          <w:szCs w:val="22"/>
        </w:rPr>
        <w:t>t</w:t>
      </w:r>
      <w:r w:rsidRPr="00F739C9">
        <w:rPr>
          <w:rFonts w:ascii="Arial" w:eastAsia="Arial" w:hAnsi="Arial" w:cs="Arial"/>
          <w:spacing w:val="1"/>
          <w:sz w:val="22"/>
          <w:szCs w:val="22"/>
        </w:rPr>
        <w:t>he Chai</w:t>
      </w:r>
      <w:r>
        <w:rPr>
          <w:rFonts w:ascii="Arial" w:eastAsia="Arial" w:hAnsi="Arial" w:cs="Arial"/>
          <w:spacing w:val="1"/>
          <w:sz w:val="22"/>
          <w:szCs w:val="22"/>
        </w:rPr>
        <w:t>r</w:t>
      </w:r>
      <w:r w:rsidRPr="00F739C9">
        <w:rPr>
          <w:rFonts w:ascii="Arial" w:eastAsia="Arial" w:hAnsi="Arial" w:cs="Arial"/>
          <w:spacing w:val="1"/>
          <w:sz w:val="22"/>
          <w:szCs w:val="22"/>
        </w:rPr>
        <w:t>pe</w:t>
      </w:r>
      <w:r>
        <w:rPr>
          <w:rFonts w:ascii="Arial" w:eastAsia="Arial" w:hAnsi="Arial" w:cs="Arial"/>
          <w:spacing w:val="1"/>
          <w:sz w:val="22"/>
          <w:szCs w:val="22"/>
        </w:rPr>
        <w:t>r</w:t>
      </w:r>
      <w:r w:rsidRPr="00F739C9">
        <w:rPr>
          <w:rFonts w:ascii="Arial" w:eastAsia="Arial" w:hAnsi="Arial" w:cs="Arial"/>
          <w:spacing w:val="1"/>
          <w:sz w:val="22"/>
          <w:szCs w:val="22"/>
        </w:rPr>
        <w:t>son a</w:t>
      </w:r>
      <w:r>
        <w:rPr>
          <w:rFonts w:ascii="Arial" w:eastAsia="Arial" w:hAnsi="Arial" w:cs="Arial"/>
          <w:spacing w:val="1"/>
          <w:sz w:val="22"/>
          <w:szCs w:val="22"/>
        </w:rPr>
        <w:t>r</w:t>
      </w:r>
      <w:r w:rsidRPr="00F739C9">
        <w:rPr>
          <w:rFonts w:ascii="Arial" w:eastAsia="Arial" w:hAnsi="Arial" w:cs="Arial"/>
          <w:spacing w:val="1"/>
          <w:sz w:val="22"/>
          <w:szCs w:val="22"/>
        </w:rPr>
        <w:t xml:space="preserve">e: </w:t>
      </w:r>
    </w:p>
    <w:p w14:paraId="1B0EB695" w14:textId="77777777" w:rsidR="00594496" w:rsidRDefault="00594496">
      <w:pPr>
        <w:spacing w:before="3" w:line="180" w:lineRule="exact"/>
        <w:rPr>
          <w:sz w:val="18"/>
          <w:szCs w:val="18"/>
        </w:rPr>
      </w:pPr>
    </w:p>
    <w:p w14:paraId="1E7F27C8" w14:textId="12B2436B" w:rsidR="00594496" w:rsidRPr="00003EDF" w:rsidRDefault="00C01BCE" w:rsidP="00E3527F">
      <w:pPr>
        <w:pStyle w:val="ListParagraph"/>
        <w:numPr>
          <w:ilvl w:val="0"/>
          <w:numId w:val="9"/>
        </w:numPr>
        <w:ind w:right="1005"/>
        <w:rPr>
          <w:rFonts w:ascii="Arial" w:eastAsia="Arial" w:hAnsi="Arial" w:cs="Arial"/>
          <w:sz w:val="22"/>
          <w:szCs w:val="22"/>
        </w:rPr>
      </w:pPr>
      <w:r w:rsidRPr="00003EDF">
        <w:rPr>
          <w:rFonts w:ascii="Arial" w:eastAsia="Arial" w:hAnsi="Arial" w:cs="Arial"/>
          <w:spacing w:val="-1"/>
          <w:sz w:val="22"/>
          <w:szCs w:val="22"/>
        </w:rPr>
        <w:t>A</w:t>
      </w:r>
      <w:r w:rsidRPr="00003EDF">
        <w:rPr>
          <w:rFonts w:ascii="Arial" w:eastAsia="Arial" w:hAnsi="Arial" w:cs="Arial"/>
          <w:sz w:val="22"/>
          <w:szCs w:val="22"/>
        </w:rPr>
        <w:t>ct</w:t>
      </w:r>
      <w:r w:rsidRPr="00003EDF">
        <w:rPr>
          <w:spacing w:val="8"/>
          <w:sz w:val="22"/>
          <w:szCs w:val="22"/>
        </w:rPr>
        <w:t xml:space="preserve"> </w:t>
      </w:r>
      <w:r w:rsidRPr="00003EDF">
        <w:rPr>
          <w:rFonts w:ascii="Arial" w:eastAsia="Arial" w:hAnsi="Arial" w:cs="Arial"/>
          <w:sz w:val="22"/>
          <w:szCs w:val="22"/>
        </w:rPr>
        <w:t>as</w:t>
      </w:r>
      <w:r w:rsidRPr="00003EDF">
        <w:rPr>
          <w:spacing w:val="5"/>
          <w:sz w:val="22"/>
          <w:szCs w:val="22"/>
        </w:rPr>
        <w:t xml:space="preserve"> </w:t>
      </w:r>
      <w:r w:rsidRPr="00003EDF">
        <w:rPr>
          <w:rFonts w:ascii="Arial" w:eastAsia="Arial" w:hAnsi="Arial" w:cs="Arial"/>
          <w:sz w:val="22"/>
          <w:szCs w:val="22"/>
        </w:rPr>
        <w:t>o</w:t>
      </w:r>
      <w:r w:rsidRPr="00003EDF">
        <w:rPr>
          <w:rFonts w:ascii="Arial" w:eastAsia="Arial" w:hAnsi="Arial" w:cs="Arial"/>
          <w:spacing w:val="-1"/>
          <w:sz w:val="22"/>
          <w:szCs w:val="22"/>
        </w:rPr>
        <w:t>f</w:t>
      </w:r>
      <w:r w:rsidRPr="00003EDF">
        <w:rPr>
          <w:rFonts w:ascii="Arial" w:eastAsia="Arial" w:hAnsi="Arial" w:cs="Arial"/>
          <w:spacing w:val="1"/>
          <w:sz w:val="22"/>
          <w:szCs w:val="22"/>
        </w:rPr>
        <w:t>f</w:t>
      </w:r>
      <w:r w:rsidRPr="00003EDF">
        <w:rPr>
          <w:rFonts w:ascii="Arial" w:eastAsia="Arial" w:hAnsi="Arial" w:cs="Arial"/>
          <w:spacing w:val="-1"/>
          <w:sz w:val="22"/>
          <w:szCs w:val="22"/>
        </w:rPr>
        <w:t>i</w:t>
      </w:r>
      <w:r w:rsidRPr="00003EDF">
        <w:rPr>
          <w:rFonts w:ascii="Arial" w:eastAsia="Arial" w:hAnsi="Arial" w:cs="Arial"/>
          <w:sz w:val="22"/>
          <w:szCs w:val="22"/>
        </w:rPr>
        <w:t>c</w:t>
      </w:r>
      <w:r w:rsidRPr="00003EDF">
        <w:rPr>
          <w:rFonts w:ascii="Arial" w:eastAsia="Arial" w:hAnsi="Arial" w:cs="Arial"/>
          <w:spacing w:val="-1"/>
          <w:sz w:val="22"/>
          <w:szCs w:val="22"/>
        </w:rPr>
        <w:t>i</w:t>
      </w:r>
      <w:r w:rsidRPr="00003EDF">
        <w:rPr>
          <w:rFonts w:ascii="Arial" w:eastAsia="Arial" w:hAnsi="Arial" w:cs="Arial"/>
          <w:sz w:val="22"/>
          <w:szCs w:val="22"/>
        </w:rPr>
        <w:t>al</w:t>
      </w:r>
      <w:r w:rsidRPr="00003EDF">
        <w:rPr>
          <w:spacing w:val="6"/>
          <w:sz w:val="22"/>
          <w:szCs w:val="22"/>
        </w:rPr>
        <w:t xml:space="preserve"> </w:t>
      </w:r>
      <w:r w:rsidRPr="00003EDF">
        <w:rPr>
          <w:rFonts w:ascii="Arial" w:eastAsia="Arial" w:hAnsi="Arial" w:cs="Arial"/>
          <w:spacing w:val="1"/>
          <w:sz w:val="22"/>
          <w:szCs w:val="22"/>
        </w:rPr>
        <w:t>r</w:t>
      </w:r>
      <w:r w:rsidRPr="00003EDF">
        <w:rPr>
          <w:rFonts w:ascii="Arial" w:eastAsia="Arial" w:hAnsi="Arial" w:cs="Arial"/>
          <w:sz w:val="22"/>
          <w:szCs w:val="22"/>
        </w:rPr>
        <w:t>ep</w:t>
      </w:r>
      <w:r w:rsidRPr="00003EDF">
        <w:rPr>
          <w:rFonts w:ascii="Arial" w:eastAsia="Arial" w:hAnsi="Arial" w:cs="Arial"/>
          <w:spacing w:val="1"/>
          <w:sz w:val="22"/>
          <w:szCs w:val="22"/>
        </w:rPr>
        <w:t>r</w:t>
      </w:r>
      <w:r w:rsidRPr="00003EDF">
        <w:rPr>
          <w:rFonts w:ascii="Arial" w:eastAsia="Arial" w:hAnsi="Arial" w:cs="Arial"/>
          <w:spacing w:val="-3"/>
          <w:sz w:val="22"/>
          <w:szCs w:val="22"/>
        </w:rPr>
        <w:t>e</w:t>
      </w:r>
      <w:r w:rsidRPr="00003EDF">
        <w:rPr>
          <w:rFonts w:ascii="Arial" w:eastAsia="Arial" w:hAnsi="Arial" w:cs="Arial"/>
          <w:sz w:val="22"/>
          <w:szCs w:val="22"/>
        </w:rPr>
        <w:t>sen</w:t>
      </w:r>
      <w:r w:rsidRPr="00003EDF">
        <w:rPr>
          <w:rFonts w:ascii="Arial" w:eastAsia="Arial" w:hAnsi="Arial" w:cs="Arial"/>
          <w:spacing w:val="1"/>
          <w:sz w:val="22"/>
          <w:szCs w:val="22"/>
        </w:rPr>
        <w:t>t</w:t>
      </w:r>
      <w:r w:rsidRPr="00003EDF">
        <w:rPr>
          <w:rFonts w:ascii="Arial" w:eastAsia="Arial" w:hAnsi="Arial" w:cs="Arial"/>
          <w:spacing w:val="-3"/>
          <w:sz w:val="22"/>
          <w:szCs w:val="22"/>
        </w:rPr>
        <w:t>a</w:t>
      </w:r>
      <w:r w:rsidRPr="00003EDF">
        <w:rPr>
          <w:rFonts w:ascii="Arial" w:eastAsia="Arial" w:hAnsi="Arial" w:cs="Arial"/>
          <w:spacing w:val="1"/>
          <w:sz w:val="22"/>
          <w:szCs w:val="22"/>
        </w:rPr>
        <w:t>t</w:t>
      </w:r>
      <w:r w:rsidRPr="00003EDF">
        <w:rPr>
          <w:rFonts w:ascii="Arial" w:eastAsia="Arial" w:hAnsi="Arial" w:cs="Arial"/>
          <w:spacing w:val="-1"/>
          <w:sz w:val="22"/>
          <w:szCs w:val="22"/>
        </w:rPr>
        <w:t>i</w:t>
      </w:r>
      <w:r w:rsidRPr="00003EDF">
        <w:rPr>
          <w:rFonts w:ascii="Arial" w:eastAsia="Arial" w:hAnsi="Arial" w:cs="Arial"/>
          <w:sz w:val="22"/>
          <w:szCs w:val="22"/>
        </w:rPr>
        <w:t>ve</w:t>
      </w:r>
      <w:r w:rsidRPr="00003EDF">
        <w:rPr>
          <w:spacing w:val="7"/>
          <w:sz w:val="22"/>
          <w:szCs w:val="22"/>
        </w:rPr>
        <w:t xml:space="preserve"> </w:t>
      </w:r>
      <w:r w:rsidRPr="00003EDF">
        <w:rPr>
          <w:rFonts w:ascii="Arial" w:eastAsia="Arial" w:hAnsi="Arial" w:cs="Arial"/>
          <w:sz w:val="22"/>
          <w:szCs w:val="22"/>
        </w:rPr>
        <w:t>o</w:t>
      </w:r>
      <w:r w:rsidR="004A6F7A">
        <w:rPr>
          <w:rFonts w:ascii="Arial" w:eastAsia="Arial" w:hAnsi="Arial" w:cs="Arial"/>
          <w:sz w:val="22"/>
          <w:szCs w:val="22"/>
        </w:rPr>
        <w:t>f</w:t>
      </w:r>
      <w:r w:rsidRPr="00003EDF">
        <w:rPr>
          <w:spacing w:val="5"/>
          <w:sz w:val="22"/>
          <w:szCs w:val="22"/>
        </w:rPr>
        <w:t xml:space="preserve"> </w:t>
      </w:r>
      <w:r w:rsidRPr="00003EDF">
        <w:rPr>
          <w:rFonts w:ascii="Arial" w:eastAsia="Arial" w:hAnsi="Arial" w:cs="Arial"/>
          <w:spacing w:val="1"/>
          <w:sz w:val="22"/>
          <w:szCs w:val="22"/>
        </w:rPr>
        <w:t>t</w:t>
      </w:r>
      <w:r w:rsidRPr="00003EDF">
        <w:rPr>
          <w:rFonts w:ascii="Arial" w:eastAsia="Arial" w:hAnsi="Arial" w:cs="Arial"/>
          <w:sz w:val="22"/>
          <w:szCs w:val="22"/>
        </w:rPr>
        <w:t>he</w:t>
      </w:r>
      <w:r w:rsidRPr="00003EDF">
        <w:rPr>
          <w:spacing w:val="5"/>
          <w:sz w:val="22"/>
          <w:szCs w:val="22"/>
        </w:rPr>
        <w:t xml:space="preserve"> </w:t>
      </w:r>
      <w:r w:rsidRPr="00003EDF">
        <w:rPr>
          <w:rFonts w:ascii="Arial" w:eastAsia="Arial" w:hAnsi="Arial" w:cs="Arial"/>
          <w:sz w:val="22"/>
          <w:szCs w:val="22"/>
        </w:rPr>
        <w:t>co</w:t>
      </w:r>
      <w:r w:rsidRPr="00003EDF">
        <w:rPr>
          <w:rFonts w:ascii="Arial" w:eastAsia="Arial" w:hAnsi="Arial" w:cs="Arial"/>
          <w:spacing w:val="-1"/>
          <w:sz w:val="22"/>
          <w:szCs w:val="22"/>
        </w:rPr>
        <w:t>m</w:t>
      </w:r>
      <w:r w:rsidRPr="00003EDF">
        <w:rPr>
          <w:rFonts w:ascii="Arial" w:eastAsia="Arial" w:hAnsi="Arial" w:cs="Arial"/>
          <w:spacing w:val="1"/>
          <w:sz w:val="22"/>
          <w:szCs w:val="22"/>
        </w:rPr>
        <w:t>m</w:t>
      </w:r>
      <w:r w:rsidRPr="00003EDF">
        <w:rPr>
          <w:rFonts w:ascii="Arial" w:eastAsia="Arial" w:hAnsi="Arial" w:cs="Arial"/>
          <w:spacing w:val="-1"/>
          <w:sz w:val="22"/>
          <w:szCs w:val="22"/>
        </w:rPr>
        <w:t>it</w:t>
      </w:r>
      <w:r w:rsidRPr="00003EDF">
        <w:rPr>
          <w:rFonts w:ascii="Arial" w:eastAsia="Arial" w:hAnsi="Arial" w:cs="Arial"/>
          <w:spacing w:val="1"/>
          <w:sz w:val="22"/>
          <w:szCs w:val="22"/>
        </w:rPr>
        <w:t>t</w:t>
      </w:r>
      <w:r w:rsidRPr="00003EDF">
        <w:rPr>
          <w:rFonts w:ascii="Arial" w:eastAsia="Arial" w:hAnsi="Arial" w:cs="Arial"/>
          <w:sz w:val="22"/>
          <w:szCs w:val="22"/>
        </w:rPr>
        <w:t>ee</w:t>
      </w:r>
    </w:p>
    <w:p w14:paraId="0F25D93C" w14:textId="643F2F3B" w:rsidR="00594496" w:rsidRPr="00003EDF" w:rsidRDefault="00C01BCE" w:rsidP="00E3527F">
      <w:pPr>
        <w:pStyle w:val="ListParagraph"/>
        <w:numPr>
          <w:ilvl w:val="0"/>
          <w:numId w:val="9"/>
        </w:numPr>
        <w:spacing w:before="18"/>
        <w:ind w:right="1005"/>
        <w:rPr>
          <w:rFonts w:ascii="Arial" w:eastAsia="Arial" w:hAnsi="Arial" w:cs="Arial"/>
          <w:sz w:val="22"/>
          <w:szCs w:val="22"/>
        </w:rPr>
      </w:pPr>
      <w:r w:rsidRPr="00003EDF">
        <w:rPr>
          <w:rFonts w:ascii="Arial" w:eastAsia="Arial" w:hAnsi="Arial" w:cs="Arial"/>
          <w:spacing w:val="-1"/>
          <w:sz w:val="22"/>
          <w:szCs w:val="22"/>
        </w:rPr>
        <w:t>A</w:t>
      </w:r>
      <w:r w:rsidRPr="00003EDF">
        <w:rPr>
          <w:rFonts w:ascii="Arial" w:eastAsia="Arial" w:hAnsi="Arial" w:cs="Arial"/>
          <w:sz w:val="22"/>
          <w:szCs w:val="22"/>
        </w:rPr>
        <w:t>ct</w:t>
      </w:r>
      <w:r w:rsidRPr="00003EDF">
        <w:rPr>
          <w:spacing w:val="8"/>
          <w:sz w:val="22"/>
          <w:szCs w:val="22"/>
        </w:rPr>
        <w:t xml:space="preserve"> </w:t>
      </w:r>
      <w:r w:rsidRPr="00003EDF">
        <w:rPr>
          <w:rFonts w:ascii="Arial" w:eastAsia="Arial" w:hAnsi="Arial" w:cs="Arial"/>
          <w:sz w:val="22"/>
          <w:szCs w:val="22"/>
        </w:rPr>
        <w:t>on</w:t>
      </w:r>
      <w:r w:rsidRPr="00003EDF">
        <w:rPr>
          <w:spacing w:val="5"/>
          <w:sz w:val="22"/>
          <w:szCs w:val="22"/>
        </w:rPr>
        <w:t xml:space="preserve"> </w:t>
      </w:r>
      <w:r w:rsidRPr="00003EDF">
        <w:rPr>
          <w:rFonts w:ascii="Arial" w:eastAsia="Arial" w:hAnsi="Arial" w:cs="Arial"/>
          <w:sz w:val="22"/>
          <w:szCs w:val="22"/>
        </w:rPr>
        <w:t>beha</w:t>
      </w:r>
      <w:r w:rsidRPr="00003EDF">
        <w:rPr>
          <w:rFonts w:ascii="Arial" w:eastAsia="Arial" w:hAnsi="Arial" w:cs="Arial"/>
          <w:spacing w:val="-1"/>
          <w:sz w:val="22"/>
          <w:szCs w:val="22"/>
        </w:rPr>
        <w:t>l</w:t>
      </w:r>
      <w:r w:rsidRPr="00003EDF">
        <w:rPr>
          <w:rFonts w:ascii="Arial" w:eastAsia="Arial" w:hAnsi="Arial" w:cs="Arial"/>
          <w:sz w:val="22"/>
          <w:szCs w:val="22"/>
        </w:rPr>
        <w:t>f</w:t>
      </w:r>
      <w:r w:rsidRPr="00003EDF">
        <w:rPr>
          <w:spacing w:val="8"/>
          <w:sz w:val="22"/>
          <w:szCs w:val="22"/>
        </w:rPr>
        <w:t xml:space="preserve"> </w:t>
      </w:r>
      <w:r w:rsidRPr="00003EDF">
        <w:rPr>
          <w:rFonts w:ascii="Arial" w:eastAsia="Arial" w:hAnsi="Arial" w:cs="Arial"/>
          <w:spacing w:val="-3"/>
          <w:sz w:val="22"/>
          <w:szCs w:val="22"/>
        </w:rPr>
        <w:t>o</w:t>
      </w:r>
      <w:r w:rsidRPr="00003EDF">
        <w:rPr>
          <w:rFonts w:ascii="Arial" w:eastAsia="Arial" w:hAnsi="Arial" w:cs="Arial"/>
          <w:sz w:val="22"/>
          <w:szCs w:val="22"/>
        </w:rPr>
        <w:t>f</w:t>
      </w:r>
      <w:r w:rsidRPr="00003EDF">
        <w:rPr>
          <w:spacing w:val="6"/>
          <w:sz w:val="22"/>
          <w:szCs w:val="22"/>
        </w:rPr>
        <w:t xml:space="preserve"> </w:t>
      </w:r>
      <w:r w:rsidRPr="00003EDF">
        <w:rPr>
          <w:rFonts w:ascii="Arial" w:eastAsia="Arial" w:hAnsi="Arial" w:cs="Arial"/>
          <w:spacing w:val="1"/>
          <w:sz w:val="22"/>
          <w:szCs w:val="22"/>
        </w:rPr>
        <w:t>t</w:t>
      </w:r>
      <w:r w:rsidRPr="00003EDF">
        <w:rPr>
          <w:rFonts w:ascii="Arial" w:eastAsia="Arial" w:hAnsi="Arial" w:cs="Arial"/>
          <w:sz w:val="22"/>
          <w:szCs w:val="22"/>
        </w:rPr>
        <w:t>he</w:t>
      </w:r>
      <w:r w:rsidRPr="00003EDF">
        <w:rPr>
          <w:spacing w:val="5"/>
          <w:sz w:val="22"/>
          <w:szCs w:val="22"/>
        </w:rPr>
        <w:t xml:space="preserve"> </w:t>
      </w:r>
      <w:r w:rsidRPr="00003EDF">
        <w:rPr>
          <w:rFonts w:ascii="Arial" w:eastAsia="Arial" w:hAnsi="Arial" w:cs="Arial"/>
          <w:spacing w:val="-1"/>
          <w:sz w:val="22"/>
          <w:szCs w:val="22"/>
        </w:rPr>
        <w:t>S</w:t>
      </w:r>
      <w:r w:rsidRPr="00003EDF">
        <w:rPr>
          <w:rFonts w:ascii="Arial" w:eastAsia="Arial" w:hAnsi="Arial" w:cs="Arial"/>
          <w:sz w:val="22"/>
          <w:szCs w:val="22"/>
        </w:rPr>
        <w:t>355</w:t>
      </w:r>
      <w:r w:rsidRPr="00003EDF">
        <w:rPr>
          <w:spacing w:val="7"/>
          <w:sz w:val="22"/>
          <w:szCs w:val="22"/>
        </w:rPr>
        <w:t xml:space="preserve"> </w:t>
      </w:r>
      <w:r w:rsidRPr="00003EDF">
        <w:rPr>
          <w:rFonts w:ascii="Arial" w:eastAsia="Arial" w:hAnsi="Arial" w:cs="Arial"/>
          <w:spacing w:val="-1"/>
          <w:sz w:val="22"/>
          <w:szCs w:val="22"/>
        </w:rPr>
        <w:t>C</w:t>
      </w:r>
      <w:r w:rsidRPr="00003EDF">
        <w:rPr>
          <w:rFonts w:ascii="Arial" w:eastAsia="Arial" w:hAnsi="Arial" w:cs="Arial"/>
          <w:sz w:val="22"/>
          <w:szCs w:val="22"/>
        </w:rPr>
        <w:t>o</w:t>
      </w:r>
      <w:r w:rsidRPr="00003EDF">
        <w:rPr>
          <w:rFonts w:ascii="Arial" w:eastAsia="Arial" w:hAnsi="Arial" w:cs="Arial"/>
          <w:spacing w:val="-1"/>
          <w:sz w:val="22"/>
          <w:szCs w:val="22"/>
        </w:rPr>
        <w:t>m</w:t>
      </w:r>
      <w:r w:rsidRPr="00003EDF">
        <w:rPr>
          <w:rFonts w:ascii="Arial" w:eastAsia="Arial" w:hAnsi="Arial" w:cs="Arial"/>
          <w:spacing w:val="1"/>
          <w:sz w:val="22"/>
          <w:szCs w:val="22"/>
        </w:rPr>
        <w:t>m</w:t>
      </w:r>
      <w:r w:rsidRPr="00003EDF">
        <w:rPr>
          <w:rFonts w:ascii="Arial" w:eastAsia="Arial" w:hAnsi="Arial" w:cs="Arial"/>
          <w:spacing w:val="-1"/>
          <w:sz w:val="22"/>
          <w:szCs w:val="22"/>
        </w:rPr>
        <w:t>i</w:t>
      </w:r>
      <w:r w:rsidRPr="00003EDF">
        <w:rPr>
          <w:rFonts w:ascii="Arial" w:eastAsia="Arial" w:hAnsi="Arial" w:cs="Arial"/>
          <w:spacing w:val="1"/>
          <w:sz w:val="22"/>
          <w:szCs w:val="22"/>
        </w:rPr>
        <w:t>tt</w:t>
      </w:r>
      <w:r w:rsidRPr="00003EDF">
        <w:rPr>
          <w:rFonts w:ascii="Arial" w:eastAsia="Arial" w:hAnsi="Arial" w:cs="Arial"/>
          <w:sz w:val="22"/>
          <w:szCs w:val="22"/>
        </w:rPr>
        <w:t>ee</w:t>
      </w:r>
      <w:r w:rsidRPr="00003EDF">
        <w:rPr>
          <w:spacing w:val="5"/>
          <w:sz w:val="22"/>
          <w:szCs w:val="22"/>
        </w:rPr>
        <w:t xml:space="preserve"> </w:t>
      </w:r>
      <w:r w:rsidRPr="00003EDF">
        <w:rPr>
          <w:rFonts w:ascii="Arial" w:eastAsia="Arial" w:hAnsi="Arial" w:cs="Arial"/>
          <w:spacing w:val="-1"/>
          <w:sz w:val="22"/>
          <w:szCs w:val="22"/>
        </w:rPr>
        <w:t>i</w:t>
      </w:r>
      <w:r w:rsidRPr="00003EDF">
        <w:rPr>
          <w:rFonts w:ascii="Arial" w:eastAsia="Arial" w:hAnsi="Arial" w:cs="Arial"/>
          <w:sz w:val="22"/>
          <w:szCs w:val="22"/>
        </w:rPr>
        <w:t>n</w:t>
      </w:r>
      <w:r w:rsidRPr="00003EDF">
        <w:rPr>
          <w:spacing w:val="7"/>
          <w:sz w:val="22"/>
          <w:szCs w:val="22"/>
        </w:rPr>
        <w:t xml:space="preserve"> </w:t>
      </w:r>
      <w:r w:rsidRPr="00003EDF">
        <w:rPr>
          <w:rFonts w:ascii="Arial" w:eastAsia="Arial" w:hAnsi="Arial" w:cs="Arial"/>
          <w:sz w:val="22"/>
          <w:szCs w:val="22"/>
        </w:rPr>
        <w:t>an</w:t>
      </w:r>
      <w:r w:rsidRPr="00003EDF">
        <w:rPr>
          <w:spacing w:val="5"/>
          <w:sz w:val="22"/>
          <w:szCs w:val="22"/>
        </w:rPr>
        <w:t xml:space="preserve"> </w:t>
      </w:r>
      <w:r w:rsidRPr="00003EDF">
        <w:rPr>
          <w:rFonts w:ascii="Arial" w:eastAsia="Arial" w:hAnsi="Arial" w:cs="Arial"/>
          <w:sz w:val="22"/>
          <w:szCs w:val="22"/>
        </w:rPr>
        <w:t>e</w:t>
      </w:r>
      <w:r w:rsidRPr="00003EDF">
        <w:rPr>
          <w:rFonts w:ascii="Arial" w:eastAsia="Arial" w:hAnsi="Arial" w:cs="Arial"/>
          <w:spacing w:val="1"/>
          <w:sz w:val="22"/>
          <w:szCs w:val="22"/>
        </w:rPr>
        <w:t>m</w:t>
      </w:r>
      <w:r w:rsidRPr="00003EDF">
        <w:rPr>
          <w:rFonts w:ascii="Arial" w:eastAsia="Arial" w:hAnsi="Arial" w:cs="Arial"/>
          <w:spacing w:val="-3"/>
          <w:sz w:val="22"/>
          <w:szCs w:val="22"/>
        </w:rPr>
        <w:t>e</w:t>
      </w:r>
      <w:r w:rsidRPr="00003EDF">
        <w:rPr>
          <w:rFonts w:ascii="Arial" w:eastAsia="Arial" w:hAnsi="Arial" w:cs="Arial"/>
          <w:spacing w:val="-1"/>
          <w:sz w:val="22"/>
          <w:szCs w:val="22"/>
        </w:rPr>
        <w:t>r</w:t>
      </w:r>
      <w:r w:rsidRPr="00003EDF">
        <w:rPr>
          <w:rFonts w:ascii="Arial" w:eastAsia="Arial" w:hAnsi="Arial" w:cs="Arial"/>
          <w:sz w:val="22"/>
          <w:szCs w:val="22"/>
        </w:rPr>
        <w:t>gency</w:t>
      </w:r>
      <w:r w:rsidRPr="00003EDF">
        <w:rPr>
          <w:spacing w:val="8"/>
          <w:sz w:val="22"/>
          <w:szCs w:val="22"/>
        </w:rPr>
        <w:t xml:space="preserve"> </w:t>
      </w:r>
      <w:r w:rsidRPr="00003EDF">
        <w:rPr>
          <w:rFonts w:ascii="Arial" w:eastAsia="Arial" w:hAnsi="Arial" w:cs="Arial"/>
          <w:sz w:val="22"/>
          <w:szCs w:val="22"/>
        </w:rPr>
        <w:t>or</w:t>
      </w:r>
      <w:r w:rsidRPr="00003EDF">
        <w:rPr>
          <w:spacing w:val="6"/>
          <w:sz w:val="22"/>
          <w:szCs w:val="22"/>
        </w:rPr>
        <w:t xml:space="preserve"> </w:t>
      </w:r>
      <w:r w:rsidRPr="00003EDF">
        <w:rPr>
          <w:rFonts w:ascii="Arial" w:eastAsia="Arial" w:hAnsi="Arial" w:cs="Arial"/>
          <w:sz w:val="22"/>
          <w:szCs w:val="22"/>
        </w:rPr>
        <w:t>u</w:t>
      </w:r>
      <w:r w:rsidRPr="00003EDF">
        <w:rPr>
          <w:rFonts w:ascii="Arial" w:eastAsia="Arial" w:hAnsi="Arial" w:cs="Arial"/>
          <w:spacing w:val="1"/>
          <w:sz w:val="22"/>
          <w:szCs w:val="22"/>
        </w:rPr>
        <w:t>r</w:t>
      </w:r>
      <w:r w:rsidRPr="00003EDF">
        <w:rPr>
          <w:rFonts w:ascii="Arial" w:eastAsia="Arial" w:hAnsi="Arial" w:cs="Arial"/>
          <w:sz w:val="22"/>
          <w:szCs w:val="22"/>
        </w:rPr>
        <w:t>ge</w:t>
      </w:r>
      <w:r w:rsidRPr="00003EDF">
        <w:rPr>
          <w:rFonts w:ascii="Arial" w:eastAsia="Arial" w:hAnsi="Arial" w:cs="Arial"/>
          <w:spacing w:val="-3"/>
          <w:sz w:val="22"/>
          <w:szCs w:val="22"/>
        </w:rPr>
        <w:t>n</w:t>
      </w:r>
      <w:r w:rsidRPr="00003EDF">
        <w:rPr>
          <w:rFonts w:ascii="Arial" w:eastAsia="Arial" w:hAnsi="Arial" w:cs="Arial"/>
          <w:sz w:val="22"/>
          <w:szCs w:val="22"/>
        </w:rPr>
        <w:t>t</w:t>
      </w:r>
      <w:r w:rsidRPr="00003EDF">
        <w:rPr>
          <w:spacing w:val="6"/>
          <w:sz w:val="22"/>
          <w:szCs w:val="22"/>
        </w:rPr>
        <w:t xml:space="preserve"> </w:t>
      </w:r>
      <w:r w:rsidRPr="00003EDF">
        <w:rPr>
          <w:rFonts w:ascii="Arial" w:eastAsia="Arial" w:hAnsi="Arial" w:cs="Arial"/>
          <w:sz w:val="22"/>
          <w:szCs w:val="22"/>
        </w:rPr>
        <w:t>s</w:t>
      </w:r>
      <w:r w:rsidRPr="00003EDF">
        <w:rPr>
          <w:rFonts w:ascii="Arial" w:eastAsia="Arial" w:hAnsi="Arial" w:cs="Arial"/>
          <w:spacing w:val="-1"/>
          <w:sz w:val="22"/>
          <w:szCs w:val="22"/>
        </w:rPr>
        <w:t>i</w:t>
      </w:r>
      <w:r w:rsidRPr="00003EDF">
        <w:rPr>
          <w:rFonts w:ascii="Arial" w:eastAsia="Arial" w:hAnsi="Arial" w:cs="Arial"/>
          <w:spacing w:val="1"/>
          <w:sz w:val="22"/>
          <w:szCs w:val="22"/>
        </w:rPr>
        <w:t>t</w:t>
      </w:r>
      <w:r w:rsidRPr="00003EDF">
        <w:rPr>
          <w:rFonts w:ascii="Arial" w:eastAsia="Arial" w:hAnsi="Arial" w:cs="Arial"/>
          <w:sz w:val="22"/>
          <w:szCs w:val="22"/>
        </w:rPr>
        <w:t>ua</w:t>
      </w:r>
      <w:r w:rsidRPr="00003EDF">
        <w:rPr>
          <w:rFonts w:ascii="Arial" w:eastAsia="Arial" w:hAnsi="Arial" w:cs="Arial"/>
          <w:spacing w:val="1"/>
          <w:sz w:val="22"/>
          <w:szCs w:val="22"/>
        </w:rPr>
        <w:t>t</w:t>
      </w:r>
      <w:r w:rsidRPr="00003EDF">
        <w:rPr>
          <w:rFonts w:ascii="Arial" w:eastAsia="Arial" w:hAnsi="Arial" w:cs="Arial"/>
          <w:spacing w:val="-1"/>
          <w:sz w:val="22"/>
          <w:szCs w:val="22"/>
        </w:rPr>
        <w:t>i</w:t>
      </w:r>
      <w:r w:rsidRPr="00003EDF">
        <w:rPr>
          <w:rFonts w:ascii="Arial" w:eastAsia="Arial" w:hAnsi="Arial" w:cs="Arial"/>
          <w:sz w:val="22"/>
          <w:szCs w:val="22"/>
        </w:rPr>
        <w:t>on</w:t>
      </w:r>
    </w:p>
    <w:p w14:paraId="3A0B8167" w14:textId="2C33B106" w:rsidR="00594496" w:rsidRPr="00003EDF" w:rsidRDefault="00C01BCE" w:rsidP="00E3527F">
      <w:pPr>
        <w:pStyle w:val="ListParagraph"/>
        <w:numPr>
          <w:ilvl w:val="0"/>
          <w:numId w:val="9"/>
        </w:numPr>
        <w:spacing w:before="18"/>
        <w:ind w:right="1005"/>
        <w:rPr>
          <w:rFonts w:ascii="Arial" w:eastAsia="Arial" w:hAnsi="Arial" w:cs="Arial"/>
          <w:sz w:val="22"/>
          <w:szCs w:val="22"/>
        </w:rPr>
      </w:pPr>
      <w:r w:rsidRPr="00003EDF">
        <w:rPr>
          <w:rFonts w:ascii="Arial" w:eastAsia="Arial" w:hAnsi="Arial" w:cs="Arial"/>
          <w:sz w:val="22"/>
          <w:szCs w:val="22"/>
        </w:rPr>
        <w:t>cha</w:t>
      </w:r>
      <w:r w:rsidRPr="00003EDF">
        <w:rPr>
          <w:rFonts w:ascii="Arial" w:eastAsia="Arial" w:hAnsi="Arial" w:cs="Arial"/>
          <w:spacing w:val="-1"/>
          <w:sz w:val="22"/>
          <w:szCs w:val="22"/>
        </w:rPr>
        <w:t>i</w:t>
      </w:r>
      <w:r w:rsidRPr="00003EDF">
        <w:rPr>
          <w:rFonts w:ascii="Arial" w:eastAsia="Arial" w:hAnsi="Arial" w:cs="Arial"/>
          <w:spacing w:val="1"/>
          <w:sz w:val="22"/>
          <w:szCs w:val="22"/>
        </w:rPr>
        <w:t>r</w:t>
      </w:r>
      <w:r w:rsidRPr="00003EDF">
        <w:rPr>
          <w:rFonts w:ascii="Arial" w:eastAsia="Arial" w:hAnsi="Arial" w:cs="Arial"/>
          <w:spacing w:val="-1"/>
          <w:sz w:val="22"/>
          <w:szCs w:val="22"/>
        </w:rPr>
        <w:t>i</w:t>
      </w:r>
      <w:r w:rsidRPr="00003EDF">
        <w:rPr>
          <w:rFonts w:ascii="Arial" w:eastAsia="Arial" w:hAnsi="Arial" w:cs="Arial"/>
          <w:sz w:val="22"/>
          <w:szCs w:val="22"/>
        </w:rPr>
        <w:t>ng</w:t>
      </w:r>
      <w:r w:rsidRPr="00003EDF">
        <w:rPr>
          <w:spacing w:val="7"/>
          <w:sz w:val="22"/>
          <w:szCs w:val="22"/>
        </w:rPr>
        <w:t xml:space="preserve"> </w:t>
      </w:r>
      <w:r w:rsidRPr="00003EDF">
        <w:rPr>
          <w:rFonts w:ascii="Arial" w:eastAsia="Arial" w:hAnsi="Arial" w:cs="Arial"/>
          <w:spacing w:val="1"/>
          <w:sz w:val="22"/>
          <w:szCs w:val="22"/>
        </w:rPr>
        <w:t>m</w:t>
      </w:r>
      <w:r w:rsidRPr="00003EDF">
        <w:rPr>
          <w:rFonts w:ascii="Arial" w:eastAsia="Arial" w:hAnsi="Arial" w:cs="Arial"/>
          <w:sz w:val="22"/>
          <w:szCs w:val="22"/>
        </w:rPr>
        <w:t>e</w:t>
      </w:r>
      <w:r w:rsidRPr="00003EDF">
        <w:rPr>
          <w:rFonts w:ascii="Arial" w:eastAsia="Arial" w:hAnsi="Arial" w:cs="Arial"/>
          <w:spacing w:val="-3"/>
          <w:sz w:val="22"/>
          <w:szCs w:val="22"/>
        </w:rPr>
        <w:t>e</w:t>
      </w:r>
      <w:r w:rsidRPr="00003EDF">
        <w:rPr>
          <w:rFonts w:ascii="Arial" w:eastAsia="Arial" w:hAnsi="Arial" w:cs="Arial"/>
          <w:spacing w:val="1"/>
          <w:sz w:val="22"/>
          <w:szCs w:val="22"/>
        </w:rPr>
        <w:t>t</w:t>
      </w:r>
      <w:r w:rsidRPr="00003EDF">
        <w:rPr>
          <w:rFonts w:ascii="Arial" w:eastAsia="Arial" w:hAnsi="Arial" w:cs="Arial"/>
          <w:spacing w:val="-1"/>
          <w:sz w:val="22"/>
          <w:szCs w:val="22"/>
        </w:rPr>
        <w:t>i</w:t>
      </w:r>
      <w:r w:rsidRPr="00003EDF">
        <w:rPr>
          <w:rFonts w:ascii="Arial" w:eastAsia="Arial" w:hAnsi="Arial" w:cs="Arial"/>
          <w:sz w:val="22"/>
          <w:szCs w:val="22"/>
        </w:rPr>
        <w:t>ngs</w:t>
      </w:r>
      <w:r w:rsidRPr="00003EDF">
        <w:rPr>
          <w:spacing w:val="7"/>
          <w:sz w:val="22"/>
          <w:szCs w:val="22"/>
        </w:rPr>
        <w:t xml:space="preserve"> </w:t>
      </w:r>
      <w:r w:rsidRPr="00003EDF">
        <w:rPr>
          <w:rFonts w:ascii="Arial" w:eastAsia="Arial" w:hAnsi="Arial" w:cs="Arial"/>
          <w:spacing w:val="-3"/>
          <w:sz w:val="22"/>
          <w:szCs w:val="22"/>
        </w:rPr>
        <w:t>o</w:t>
      </w:r>
      <w:r w:rsidRPr="00003EDF">
        <w:rPr>
          <w:rFonts w:ascii="Arial" w:eastAsia="Arial" w:hAnsi="Arial" w:cs="Arial"/>
          <w:sz w:val="22"/>
          <w:szCs w:val="22"/>
        </w:rPr>
        <w:t>f</w:t>
      </w:r>
      <w:r w:rsidRPr="00003EDF">
        <w:rPr>
          <w:spacing w:val="6"/>
          <w:sz w:val="22"/>
          <w:szCs w:val="22"/>
        </w:rPr>
        <w:t xml:space="preserve"> </w:t>
      </w:r>
      <w:r w:rsidRPr="00003EDF">
        <w:rPr>
          <w:rFonts w:ascii="Arial" w:eastAsia="Arial" w:hAnsi="Arial" w:cs="Arial"/>
          <w:spacing w:val="1"/>
          <w:sz w:val="22"/>
          <w:szCs w:val="22"/>
        </w:rPr>
        <w:t>t</w:t>
      </w:r>
      <w:r w:rsidRPr="00003EDF">
        <w:rPr>
          <w:rFonts w:ascii="Arial" w:eastAsia="Arial" w:hAnsi="Arial" w:cs="Arial"/>
          <w:sz w:val="22"/>
          <w:szCs w:val="22"/>
        </w:rPr>
        <w:t>he</w:t>
      </w:r>
      <w:r w:rsidRPr="00003EDF">
        <w:rPr>
          <w:spacing w:val="5"/>
          <w:sz w:val="22"/>
          <w:szCs w:val="22"/>
        </w:rPr>
        <w:t xml:space="preserve"> </w:t>
      </w:r>
      <w:r w:rsidRPr="00003EDF">
        <w:rPr>
          <w:rFonts w:ascii="Arial" w:eastAsia="Arial" w:hAnsi="Arial" w:cs="Arial"/>
          <w:spacing w:val="-1"/>
          <w:sz w:val="22"/>
          <w:szCs w:val="22"/>
        </w:rPr>
        <w:t>S</w:t>
      </w:r>
      <w:r w:rsidRPr="00003EDF">
        <w:rPr>
          <w:rFonts w:ascii="Arial" w:eastAsia="Arial" w:hAnsi="Arial" w:cs="Arial"/>
          <w:sz w:val="22"/>
          <w:szCs w:val="22"/>
        </w:rPr>
        <w:t>355</w:t>
      </w:r>
      <w:r w:rsidRPr="00003EDF">
        <w:rPr>
          <w:spacing w:val="7"/>
          <w:sz w:val="22"/>
          <w:szCs w:val="22"/>
        </w:rPr>
        <w:t xml:space="preserve"> </w:t>
      </w:r>
      <w:r w:rsidRPr="00003EDF">
        <w:rPr>
          <w:rFonts w:ascii="Arial" w:eastAsia="Arial" w:hAnsi="Arial" w:cs="Arial"/>
          <w:sz w:val="22"/>
          <w:szCs w:val="22"/>
        </w:rPr>
        <w:t>co</w:t>
      </w:r>
      <w:r w:rsidRPr="00003EDF">
        <w:rPr>
          <w:rFonts w:ascii="Arial" w:eastAsia="Arial" w:hAnsi="Arial" w:cs="Arial"/>
          <w:spacing w:val="-1"/>
          <w:sz w:val="22"/>
          <w:szCs w:val="22"/>
        </w:rPr>
        <w:t>m</w:t>
      </w:r>
      <w:r w:rsidRPr="00003EDF">
        <w:rPr>
          <w:rFonts w:ascii="Arial" w:eastAsia="Arial" w:hAnsi="Arial" w:cs="Arial"/>
          <w:spacing w:val="1"/>
          <w:sz w:val="22"/>
          <w:szCs w:val="22"/>
        </w:rPr>
        <w:t>m</w:t>
      </w:r>
      <w:r w:rsidRPr="00003EDF">
        <w:rPr>
          <w:rFonts w:ascii="Arial" w:eastAsia="Arial" w:hAnsi="Arial" w:cs="Arial"/>
          <w:spacing w:val="-1"/>
          <w:sz w:val="22"/>
          <w:szCs w:val="22"/>
        </w:rPr>
        <w:t>it</w:t>
      </w:r>
      <w:r w:rsidRPr="00003EDF">
        <w:rPr>
          <w:rFonts w:ascii="Arial" w:eastAsia="Arial" w:hAnsi="Arial" w:cs="Arial"/>
          <w:spacing w:val="1"/>
          <w:sz w:val="22"/>
          <w:szCs w:val="22"/>
        </w:rPr>
        <w:t>t</w:t>
      </w:r>
      <w:r w:rsidRPr="00003EDF">
        <w:rPr>
          <w:rFonts w:ascii="Arial" w:eastAsia="Arial" w:hAnsi="Arial" w:cs="Arial"/>
          <w:sz w:val="22"/>
          <w:szCs w:val="22"/>
        </w:rPr>
        <w:t>ee</w:t>
      </w:r>
    </w:p>
    <w:p w14:paraId="66702581" w14:textId="080C9AB3" w:rsidR="00594496" w:rsidRPr="00003EDF" w:rsidRDefault="00C01BCE" w:rsidP="00E3527F">
      <w:pPr>
        <w:pStyle w:val="ListParagraph"/>
        <w:numPr>
          <w:ilvl w:val="0"/>
          <w:numId w:val="9"/>
        </w:numPr>
        <w:spacing w:before="18"/>
        <w:ind w:right="1005"/>
        <w:rPr>
          <w:rFonts w:ascii="Arial" w:eastAsia="Arial" w:hAnsi="Arial" w:cs="Arial"/>
          <w:sz w:val="22"/>
          <w:szCs w:val="22"/>
        </w:rPr>
      </w:pPr>
      <w:r w:rsidRPr="00003EDF">
        <w:rPr>
          <w:rFonts w:ascii="Arial" w:eastAsia="Arial" w:hAnsi="Arial" w:cs="Arial"/>
          <w:sz w:val="22"/>
          <w:szCs w:val="22"/>
        </w:rPr>
        <w:t>be</w:t>
      </w:r>
      <w:r w:rsidRPr="00003EDF">
        <w:rPr>
          <w:rFonts w:ascii="Arial" w:eastAsia="Arial" w:hAnsi="Arial" w:cs="Arial"/>
          <w:spacing w:val="-1"/>
          <w:sz w:val="22"/>
          <w:szCs w:val="22"/>
        </w:rPr>
        <w:t>i</w:t>
      </w:r>
      <w:r w:rsidRPr="00003EDF">
        <w:rPr>
          <w:rFonts w:ascii="Arial" w:eastAsia="Arial" w:hAnsi="Arial" w:cs="Arial"/>
          <w:sz w:val="22"/>
          <w:szCs w:val="22"/>
        </w:rPr>
        <w:t>ng</w:t>
      </w:r>
      <w:r w:rsidRPr="00003EDF">
        <w:rPr>
          <w:spacing w:val="7"/>
          <w:sz w:val="22"/>
          <w:szCs w:val="22"/>
        </w:rPr>
        <w:t xml:space="preserve"> </w:t>
      </w:r>
      <w:r w:rsidRPr="00003EDF">
        <w:rPr>
          <w:rFonts w:ascii="Arial" w:eastAsia="Arial" w:hAnsi="Arial" w:cs="Arial"/>
          <w:spacing w:val="-1"/>
          <w:sz w:val="22"/>
          <w:szCs w:val="22"/>
        </w:rPr>
        <w:t>w</w:t>
      </w:r>
      <w:r w:rsidRPr="00003EDF">
        <w:rPr>
          <w:rFonts w:ascii="Arial" w:eastAsia="Arial" w:hAnsi="Arial" w:cs="Arial"/>
          <w:sz w:val="22"/>
          <w:szCs w:val="22"/>
        </w:rPr>
        <w:t>e</w:t>
      </w:r>
      <w:r w:rsidRPr="00003EDF">
        <w:rPr>
          <w:rFonts w:ascii="Arial" w:eastAsia="Arial" w:hAnsi="Arial" w:cs="Arial"/>
          <w:spacing w:val="-1"/>
          <w:sz w:val="22"/>
          <w:szCs w:val="22"/>
        </w:rPr>
        <w:t>l</w:t>
      </w:r>
      <w:r w:rsidRPr="00003EDF">
        <w:rPr>
          <w:rFonts w:ascii="Arial" w:eastAsia="Arial" w:hAnsi="Arial" w:cs="Arial"/>
          <w:sz w:val="22"/>
          <w:szCs w:val="22"/>
        </w:rPr>
        <w:t>l</w:t>
      </w:r>
      <w:r w:rsidRPr="00003EDF">
        <w:rPr>
          <w:spacing w:val="6"/>
          <w:sz w:val="22"/>
          <w:szCs w:val="22"/>
        </w:rPr>
        <w:t xml:space="preserve"> </w:t>
      </w:r>
      <w:r w:rsidRPr="00003EDF">
        <w:rPr>
          <w:rFonts w:ascii="Arial" w:eastAsia="Arial" w:hAnsi="Arial" w:cs="Arial"/>
          <w:spacing w:val="-1"/>
          <w:sz w:val="22"/>
          <w:szCs w:val="22"/>
        </w:rPr>
        <w:t>i</w:t>
      </w:r>
      <w:r w:rsidRPr="00003EDF">
        <w:rPr>
          <w:rFonts w:ascii="Arial" w:eastAsia="Arial" w:hAnsi="Arial" w:cs="Arial"/>
          <w:sz w:val="22"/>
          <w:szCs w:val="22"/>
        </w:rPr>
        <w:t>n</w:t>
      </w:r>
      <w:r w:rsidRPr="00003EDF">
        <w:rPr>
          <w:rFonts w:ascii="Arial" w:eastAsia="Arial" w:hAnsi="Arial" w:cs="Arial"/>
          <w:spacing w:val="1"/>
          <w:sz w:val="22"/>
          <w:szCs w:val="22"/>
        </w:rPr>
        <w:t>f</w:t>
      </w:r>
      <w:r w:rsidRPr="00003EDF">
        <w:rPr>
          <w:rFonts w:ascii="Arial" w:eastAsia="Arial" w:hAnsi="Arial" w:cs="Arial"/>
          <w:sz w:val="22"/>
          <w:szCs w:val="22"/>
        </w:rPr>
        <w:t>o</w:t>
      </w:r>
      <w:r w:rsidRPr="00003EDF">
        <w:rPr>
          <w:rFonts w:ascii="Arial" w:eastAsia="Arial" w:hAnsi="Arial" w:cs="Arial"/>
          <w:spacing w:val="1"/>
          <w:sz w:val="22"/>
          <w:szCs w:val="22"/>
        </w:rPr>
        <w:t>rm</w:t>
      </w:r>
      <w:r w:rsidRPr="00003EDF">
        <w:rPr>
          <w:rFonts w:ascii="Arial" w:eastAsia="Arial" w:hAnsi="Arial" w:cs="Arial"/>
          <w:sz w:val="22"/>
          <w:szCs w:val="22"/>
        </w:rPr>
        <w:t>ed</w:t>
      </w:r>
      <w:r w:rsidRPr="00003EDF">
        <w:rPr>
          <w:spacing w:val="5"/>
          <w:sz w:val="22"/>
          <w:szCs w:val="22"/>
        </w:rPr>
        <w:t xml:space="preserve"> </w:t>
      </w:r>
      <w:r w:rsidRPr="00003EDF">
        <w:rPr>
          <w:rFonts w:ascii="Arial" w:eastAsia="Arial" w:hAnsi="Arial" w:cs="Arial"/>
          <w:sz w:val="22"/>
          <w:szCs w:val="22"/>
        </w:rPr>
        <w:t>of</w:t>
      </w:r>
      <w:r w:rsidRPr="00003EDF">
        <w:rPr>
          <w:spacing w:val="6"/>
          <w:sz w:val="22"/>
          <w:szCs w:val="22"/>
        </w:rPr>
        <w:t xml:space="preserve"> </w:t>
      </w:r>
      <w:r w:rsidRPr="00003EDF">
        <w:rPr>
          <w:rFonts w:ascii="Arial" w:eastAsia="Arial" w:hAnsi="Arial" w:cs="Arial"/>
          <w:sz w:val="22"/>
          <w:szCs w:val="22"/>
        </w:rPr>
        <w:t>a</w:t>
      </w:r>
      <w:r w:rsidRPr="00003EDF">
        <w:rPr>
          <w:rFonts w:ascii="Arial" w:eastAsia="Arial" w:hAnsi="Arial" w:cs="Arial"/>
          <w:spacing w:val="-1"/>
          <w:sz w:val="22"/>
          <w:szCs w:val="22"/>
        </w:rPr>
        <w:t>l</w:t>
      </w:r>
      <w:r w:rsidRPr="00003EDF">
        <w:rPr>
          <w:rFonts w:ascii="Arial" w:eastAsia="Arial" w:hAnsi="Arial" w:cs="Arial"/>
          <w:sz w:val="22"/>
          <w:szCs w:val="22"/>
        </w:rPr>
        <w:t>l</w:t>
      </w:r>
      <w:r w:rsidRPr="00003EDF">
        <w:rPr>
          <w:spacing w:val="6"/>
          <w:sz w:val="22"/>
          <w:szCs w:val="22"/>
        </w:rPr>
        <w:t xml:space="preserve"> </w:t>
      </w:r>
      <w:r w:rsidRPr="00003EDF">
        <w:rPr>
          <w:rFonts w:ascii="Arial" w:eastAsia="Arial" w:hAnsi="Arial" w:cs="Arial"/>
          <w:sz w:val="22"/>
          <w:szCs w:val="22"/>
        </w:rPr>
        <w:t>co</w:t>
      </w:r>
      <w:r w:rsidRPr="00003EDF">
        <w:rPr>
          <w:rFonts w:ascii="Arial" w:eastAsia="Arial" w:hAnsi="Arial" w:cs="Arial"/>
          <w:spacing w:val="-1"/>
          <w:sz w:val="22"/>
          <w:szCs w:val="22"/>
        </w:rPr>
        <w:t>m</w:t>
      </w:r>
      <w:r w:rsidRPr="00003EDF">
        <w:rPr>
          <w:rFonts w:ascii="Arial" w:eastAsia="Arial" w:hAnsi="Arial" w:cs="Arial"/>
          <w:spacing w:val="1"/>
          <w:sz w:val="22"/>
          <w:szCs w:val="22"/>
        </w:rPr>
        <w:t>m</w:t>
      </w:r>
      <w:r w:rsidRPr="00003EDF">
        <w:rPr>
          <w:rFonts w:ascii="Arial" w:eastAsia="Arial" w:hAnsi="Arial" w:cs="Arial"/>
          <w:spacing w:val="-1"/>
          <w:sz w:val="22"/>
          <w:szCs w:val="22"/>
        </w:rPr>
        <w:t>it</w:t>
      </w:r>
      <w:r w:rsidRPr="00003EDF">
        <w:rPr>
          <w:rFonts w:ascii="Arial" w:eastAsia="Arial" w:hAnsi="Arial" w:cs="Arial"/>
          <w:spacing w:val="1"/>
          <w:sz w:val="22"/>
          <w:szCs w:val="22"/>
        </w:rPr>
        <w:t>t</w:t>
      </w:r>
      <w:r w:rsidRPr="00003EDF">
        <w:rPr>
          <w:rFonts w:ascii="Arial" w:eastAsia="Arial" w:hAnsi="Arial" w:cs="Arial"/>
          <w:sz w:val="22"/>
          <w:szCs w:val="22"/>
        </w:rPr>
        <w:t>ee</w:t>
      </w:r>
      <w:r w:rsidRPr="00003EDF">
        <w:rPr>
          <w:spacing w:val="7"/>
          <w:sz w:val="22"/>
          <w:szCs w:val="22"/>
        </w:rPr>
        <w:t xml:space="preserve"> </w:t>
      </w:r>
      <w:r w:rsidRPr="00003EDF">
        <w:rPr>
          <w:rFonts w:ascii="Arial" w:eastAsia="Arial" w:hAnsi="Arial" w:cs="Arial"/>
          <w:sz w:val="22"/>
          <w:szCs w:val="22"/>
        </w:rPr>
        <w:t>a</w:t>
      </w:r>
      <w:r w:rsidRPr="00003EDF">
        <w:rPr>
          <w:rFonts w:ascii="Arial" w:eastAsia="Arial" w:hAnsi="Arial" w:cs="Arial"/>
          <w:spacing w:val="-2"/>
          <w:sz w:val="22"/>
          <w:szCs w:val="22"/>
        </w:rPr>
        <w:t>c</w:t>
      </w:r>
      <w:r w:rsidRPr="00003EDF">
        <w:rPr>
          <w:rFonts w:ascii="Arial" w:eastAsia="Arial" w:hAnsi="Arial" w:cs="Arial"/>
          <w:spacing w:val="1"/>
          <w:sz w:val="22"/>
          <w:szCs w:val="22"/>
        </w:rPr>
        <w:t>t</w:t>
      </w:r>
      <w:r w:rsidRPr="00003EDF">
        <w:rPr>
          <w:rFonts w:ascii="Arial" w:eastAsia="Arial" w:hAnsi="Arial" w:cs="Arial"/>
          <w:spacing w:val="-1"/>
          <w:sz w:val="22"/>
          <w:szCs w:val="22"/>
        </w:rPr>
        <w:t>i</w:t>
      </w:r>
      <w:r w:rsidRPr="00003EDF">
        <w:rPr>
          <w:rFonts w:ascii="Arial" w:eastAsia="Arial" w:hAnsi="Arial" w:cs="Arial"/>
          <w:sz w:val="22"/>
          <w:szCs w:val="22"/>
        </w:rPr>
        <w:t>v</w:t>
      </w:r>
      <w:r w:rsidRPr="00003EDF">
        <w:rPr>
          <w:rFonts w:ascii="Arial" w:eastAsia="Arial" w:hAnsi="Arial" w:cs="Arial"/>
          <w:spacing w:val="-1"/>
          <w:sz w:val="22"/>
          <w:szCs w:val="22"/>
        </w:rPr>
        <w:t>i</w:t>
      </w:r>
      <w:r w:rsidRPr="00003EDF">
        <w:rPr>
          <w:rFonts w:ascii="Arial" w:eastAsia="Arial" w:hAnsi="Arial" w:cs="Arial"/>
          <w:spacing w:val="1"/>
          <w:sz w:val="22"/>
          <w:szCs w:val="22"/>
        </w:rPr>
        <w:t>t</w:t>
      </w:r>
      <w:r w:rsidRPr="00003EDF">
        <w:rPr>
          <w:rFonts w:ascii="Arial" w:eastAsia="Arial" w:hAnsi="Arial" w:cs="Arial"/>
          <w:spacing w:val="-1"/>
          <w:sz w:val="22"/>
          <w:szCs w:val="22"/>
        </w:rPr>
        <w:t>i</w:t>
      </w:r>
      <w:r w:rsidRPr="00003EDF">
        <w:rPr>
          <w:rFonts w:ascii="Arial" w:eastAsia="Arial" w:hAnsi="Arial" w:cs="Arial"/>
          <w:sz w:val="22"/>
          <w:szCs w:val="22"/>
        </w:rPr>
        <w:t>es</w:t>
      </w:r>
    </w:p>
    <w:p w14:paraId="775BC4F0" w14:textId="66AC5FFE" w:rsidR="00594496" w:rsidRPr="00003EDF" w:rsidRDefault="00C01BCE" w:rsidP="00E3527F">
      <w:pPr>
        <w:pStyle w:val="ListParagraph"/>
        <w:numPr>
          <w:ilvl w:val="0"/>
          <w:numId w:val="9"/>
        </w:numPr>
        <w:spacing w:before="18"/>
        <w:ind w:right="1005"/>
        <w:rPr>
          <w:rFonts w:ascii="Arial" w:eastAsia="Arial" w:hAnsi="Arial" w:cs="Arial"/>
          <w:sz w:val="22"/>
          <w:szCs w:val="22"/>
        </w:rPr>
      </w:pPr>
      <w:r w:rsidRPr="00003EDF">
        <w:rPr>
          <w:rFonts w:ascii="Arial" w:eastAsia="Arial" w:hAnsi="Arial" w:cs="Arial"/>
          <w:sz w:val="22"/>
          <w:szCs w:val="22"/>
        </w:rPr>
        <w:t>be</w:t>
      </w:r>
      <w:r w:rsidRPr="00003EDF">
        <w:rPr>
          <w:rFonts w:ascii="Arial" w:eastAsia="Arial" w:hAnsi="Arial" w:cs="Arial"/>
          <w:spacing w:val="-1"/>
          <w:sz w:val="22"/>
          <w:szCs w:val="22"/>
        </w:rPr>
        <w:t>i</w:t>
      </w:r>
      <w:r w:rsidRPr="00003EDF">
        <w:rPr>
          <w:rFonts w:ascii="Arial" w:eastAsia="Arial" w:hAnsi="Arial" w:cs="Arial"/>
          <w:sz w:val="22"/>
          <w:szCs w:val="22"/>
        </w:rPr>
        <w:t>ng</w:t>
      </w:r>
      <w:r w:rsidRPr="00003EDF">
        <w:rPr>
          <w:spacing w:val="7"/>
          <w:sz w:val="22"/>
          <w:szCs w:val="22"/>
        </w:rPr>
        <w:t xml:space="preserve"> </w:t>
      </w:r>
      <w:r w:rsidRPr="00003EDF">
        <w:rPr>
          <w:rFonts w:ascii="Arial" w:eastAsia="Arial" w:hAnsi="Arial" w:cs="Arial"/>
          <w:sz w:val="22"/>
          <w:szCs w:val="22"/>
        </w:rPr>
        <w:t>a</w:t>
      </w:r>
      <w:r w:rsidRPr="00003EDF">
        <w:rPr>
          <w:rFonts w:ascii="Arial" w:eastAsia="Arial" w:hAnsi="Arial" w:cs="Arial"/>
          <w:spacing w:val="-1"/>
          <w:sz w:val="22"/>
          <w:szCs w:val="22"/>
        </w:rPr>
        <w:t>w</w:t>
      </w:r>
      <w:r w:rsidRPr="00003EDF">
        <w:rPr>
          <w:rFonts w:ascii="Arial" w:eastAsia="Arial" w:hAnsi="Arial" w:cs="Arial"/>
          <w:sz w:val="22"/>
          <w:szCs w:val="22"/>
        </w:rPr>
        <w:t>a</w:t>
      </w:r>
      <w:r w:rsidRPr="00003EDF">
        <w:rPr>
          <w:rFonts w:ascii="Arial" w:eastAsia="Arial" w:hAnsi="Arial" w:cs="Arial"/>
          <w:spacing w:val="1"/>
          <w:sz w:val="22"/>
          <w:szCs w:val="22"/>
        </w:rPr>
        <w:t>r</w:t>
      </w:r>
      <w:r w:rsidRPr="00003EDF">
        <w:rPr>
          <w:rFonts w:ascii="Arial" w:eastAsia="Arial" w:hAnsi="Arial" w:cs="Arial"/>
          <w:sz w:val="22"/>
          <w:szCs w:val="22"/>
        </w:rPr>
        <w:t>e</w:t>
      </w:r>
      <w:r w:rsidRPr="00003EDF">
        <w:rPr>
          <w:spacing w:val="7"/>
          <w:sz w:val="22"/>
          <w:szCs w:val="22"/>
        </w:rPr>
        <w:t xml:space="preserve"> </w:t>
      </w:r>
      <w:r w:rsidRPr="00003EDF">
        <w:rPr>
          <w:rFonts w:ascii="Arial" w:eastAsia="Arial" w:hAnsi="Arial" w:cs="Arial"/>
          <w:spacing w:val="-3"/>
          <w:sz w:val="22"/>
          <w:szCs w:val="22"/>
        </w:rPr>
        <w:t>o</w:t>
      </w:r>
      <w:r w:rsidRPr="00003EDF">
        <w:rPr>
          <w:rFonts w:ascii="Arial" w:eastAsia="Arial" w:hAnsi="Arial" w:cs="Arial"/>
          <w:sz w:val="22"/>
          <w:szCs w:val="22"/>
        </w:rPr>
        <w:t>f</w:t>
      </w:r>
      <w:r w:rsidRPr="00003EDF">
        <w:rPr>
          <w:spacing w:val="6"/>
          <w:sz w:val="22"/>
          <w:szCs w:val="22"/>
        </w:rPr>
        <w:t xml:space="preserve"> </w:t>
      </w:r>
      <w:r w:rsidRPr="00003EDF">
        <w:rPr>
          <w:rFonts w:ascii="Arial" w:eastAsia="Arial" w:hAnsi="Arial" w:cs="Arial"/>
          <w:spacing w:val="1"/>
          <w:sz w:val="22"/>
          <w:szCs w:val="22"/>
        </w:rPr>
        <w:t>t</w:t>
      </w:r>
      <w:r w:rsidRPr="00003EDF">
        <w:rPr>
          <w:rFonts w:ascii="Arial" w:eastAsia="Arial" w:hAnsi="Arial" w:cs="Arial"/>
          <w:sz w:val="22"/>
          <w:szCs w:val="22"/>
        </w:rPr>
        <w:t>he</w:t>
      </w:r>
      <w:r w:rsidRPr="00003EDF">
        <w:rPr>
          <w:spacing w:val="5"/>
          <w:sz w:val="22"/>
          <w:szCs w:val="22"/>
        </w:rPr>
        <w:t xml:space="preserve"> </w:t>
      </w:r>
      <w:r w:rsidRPr="00003EDF">
        <w:rPr>
          <w:rFonts w:ascii="Arial" w:eastAsia="Arial" w:hAnsi="Arial" w:cs="Arial"/>
          <w:spacing w:val="1"/>
          <w:sz w:val="22"/>
          <w:szCs w:val="22"/>
        </w:rPr>
        <w:t>f</w:t>
      </w:r>
      <w:r w:rsidRPr="00003EDF">
        <w:rPr>
          <w:rFonts w:ascii="Arial" w:eastAsia="Arial" w:hAnsi="Arial" w:cs="Arial"/>
          <w:sz w:val="22"/>
          <w:szCs w:val="22"/>
        </w:rPr>
        <w:t>u</w:t>
      </w:r>
      <w:r w:rsidRPr="00003EDF">
        <w:rPr>
          <w:rFonts w:ascii="Arial" w:eastAsia="Arial" w:hAnsi="Arial" w:cs="Arial"/>
          <w:spacing w:val="1"/>
          <w:sz w:val="22"/>
          <w:szCs w:val="22"/>
        </w:rPr>
        <w:t>t</w:t>
      </w:r>
      <w:r w:rsidRPr="00003EDF">
        <w:rPr>
          <w:rFonts w:ascii="Arial" w:eastAsia="Arial" w:hAnsi="Arial" w:cs="Arial"/>
          <w:spacing w:val="-3"/>
          <w:sz w:val="22"/>
          <w:szCs w:val="22"/>
        </w:rPr>
        <w:t>u</w:t>
      </w:r>
      <w:r w:rsidRPr="00003EDF">
        <w:rPr>
          <w:rFonts w:ascii="Arial" w:eastAsia="Arial" w:hAnsi="Arial" w:cs="Arial"/>
          <w:spacing w:val="1"/>
          <w:sz w:val="22"/>
          <w:szCs w:val="22"/>
        </w:rPr>
        <w:t>r</w:t>
      </w:r>
      <w:r w:rsidRPr="00003EDF">
        <w:rPr>
          <w:rFonts w:ascii="Arial" w:eastAsia="Arial" w:hAnsi="Arial" w:cs="Arial"/>
          <w:sz w:val="22"/>
          <w:szCs w:val="22"/>
        </w:rPr>
        <w:t>e</w:t>
      </w:r>
      <w:r w:rsidRPr="00003EDF">
        <w:rPr>
          <w:spacing w:val="5"/>
          <w:sz w:val="22"/>
          <w:szCs w:val="22"/>
        </w:rPr>
        <w:t xml:space="preserve"> </w:t>
      </w:r>
      <w:r w:rsidRPr="00003EDF">
        <w:rPr>
          <w:rFonts w:ascii="Arial" w:eastAsia="Arial" w:hAnsi="Arial" w:cs="Arial"/>
          <w:sz w:val="22"/>
          <w:szCs w:val="22"/>
        </w:rPr>
        <w:t>d</w:t>
      </w:r>
      <w:r w:rsidRPr="00003EDF">
        <w:rPr>
          <w:rFonts w:ascii="Arial" w:eastAsia="Arial" w:hAnsi="Arial" w:cs="Arial"/>
          <w:spacing w:val="-1"/>
          <w:sz w:val="22"/>
          <w:szCs w:val="22"/>
        </w:rPr>
        <w:t>i</w:t>
      </w:r>
      <w:r w:rsidRPr="00003EDF">
        <w:rPr>
          <w:rFonts w:ascii="Arial" w:eastAsia="Arial" w:hAnsi="Arial" w:cs="Arial"/>
          <w:spacing w:val="1"/>
          <w:sz w:val="22"/>
          <w:szCs w:val="22"/>
        </w:rPr>
        <w:t>r</w:t>
      </w:r>
      <w:r w:rsidRPr="00003EDF">
        <w:rPr>
          <w:rFonts w:ascii="Arial" w:eastAsia="Arial" w:hAnsi="Arial" w:cs="Arial"/>
          <w:sz w:val="22"/>
          <w:szCs w:val="22"/>
        </w:rPr>
        <w:t>ec</w:t>
      </w:r>
      <w:r w:rsidRPr="00003EDF">
        <w:rPr>
          <w:rFonts w:ascii="Arial" w:eastAsia="Arial" w:hAnsi="Arial" w:cs="Arial"/>
          <w:spacing w:val="1"/>
          <w:sz w:val="22"/>
          <w:szCs w:val="22"/>
        </w:rPr>
        <w:t>t</w:t>
      </w:r>
      <w:r w:rsidRPr="00003EDF">
        <w:rPr>
          <w:rFonts w:ascii="Arial" w:eastAsia="Arial" w:hAnsi="Arial" w:cs="Arial"/>
          <w:spacing w:val="-1"/>
          <w:sz w:val="22"/>
          <w:szCs w:val="22"/>
        </w:rPr>
        <w:t>i</w:t>
      </w:r>
      <w:r w:rsidRPr="00003EDF">
        <w:rPr>
          <w:rFonts w:ascii="Arial" w:eastAsia="Arial" w:hAnsi="Arial" w:cs="Arial"/>
          <w:sz w:val="22"/>
          <w:szCs w:val="22"/>
        </w:rPr>
        <w:t>ons</w:t>
      </w:r>
      <w:r w:rsidRPr="00003EDF">
        <w:rPr>
          <w:spacing w:val="5"/>
          <w:sz w:val="22"/>
          <w:szCs w:val="22"/>
        </w:rPr>
        <w:t xml:space="preserve"> </w:t>
      </w:r>
      <w:r w:rsidRPr="00003EDF">
        <w:rPr>
          <w:rFonts w:ascii="Arial" w:eastAsia="Arial" w:hAnsi="Arial" w:cs="Arial"/>
          <w:sz w:val="22"/>
          <w:szCs w:val="22"/>
        </w:rPr>
        <w:t>and</w:t>
      </w:r>
      <w:r w:rsidRPr="00003EDF">
        <w:rPr>
          <w:spacing w:val="7"/>
          <w:sz w:val="22"/>
          <w:szCs w:val="22"/>
        </w:rPr>
        <w:t xml:space="preserve"> </w:t>
      </w:r>
      <w:r w:rsidRPr="00003EDF">
        <w:rPr>
          <w:rFonts w:ascii="Arial" w:eastAsia="Arial" w:hAnsi="Arial" w:cs="Arial"/>
          <w:sz w:val="22"/>
          <w:szCs w:val="22"/>
        </w:rPr>
        <w:t>p</w:t>
      </w:r>
      <w:r w:rsidRPr="00003EDF">
        <w:rPr>
          <w:rFonts w:ascii="Arial" w:eastAsia="Arial" w:hAnsi="Arial" w:cs="Arial"/>
          <w:spacing w:val="-1"/>
          <w:sz w:val="22"/>
          <w:szCs w:val="22"/>
        </w:rPr>
        <w:t>l</w:t>
      </w:r>
      <w:r w:rsidRPr="00003EDF">
        <w:rPr>
          <w:rFonts w:ascii="Arial" w:eastAsia="Arial" w:hAnsi="Arial" w:cs="Arial"/>
          <w:sz w:val="22"/>
          <w:szCs w:val="22"/>
        </w:rPr>
        <w:t>ans</w:t>
      </w:r>
      <w:r w:rsidRPr="00003EDF">
        <w:rPr>
          <w:spacing w:val="5"/>
          <w:sz w:val="22"/>
          <w:szCs w:val="22"/>
        </w:rPr>
        <w:t xml:space="preserve"> </w:t>
      </w:r>
      <w:r w:rsidRPr="00003EDF">
        <w:rPr>
          <w:rFonts w:ascii="Arial" w:eastAsia="Arial" w:hAnsi="Arial" w:cs="Arial"/>
          <w:sz w:val="22"/>
          <w:szCs w:val="22"/>
        </w:rPr>
        <w:t>of</w:t>
      </w:r>
      <w:r w:rsidRPr="00003EDF">
        <w:rPr>
          <w:spacing w:val="4"/>
          <w:sz w:val="22"/>
          <w:szCs w:val="22"/>
        </w:rPr>
        <w:t xml:space="preserve"> </w:t>
      </w:r>
      <w:r w:rsidRPr="00003EDF">
        <w:rPr>
          <w:rFonts w:ascii="Arial" w:eastAsia="Arial" w:hAnsi="Arial" w:cs="Arial"/>
          <w:spacing w:val="1"/>
          <w:sz w:val="22"/>
          <w:szCs w:val="22"/>
        </w:rPr>
        <w:t>m</w:t>
      </w:r>
      <w:r w:rsidRPr="00003EDF">
        <w:rPr>
          <w:rFonts w:ascii="Arial" w:eastAsia="Arial" w:hAnsi="Arial" w:cs="Arial"/>
          <w:sz w:val="22"/>
          <w:szCs w:val="22"/>
        </w:rPr>
        <w:t>e</w:t>
      </w:r>
      <w:r w:rsidRPr="00003EDF">
        <w:rPr>
          <w:rFonts w:ascii="Arial" w:eastAsia="Arial" w:hAnsi="Arial" w:cs="Arial"/>
          <w:spacing w:val="1"/>
          <w:sz w:val="22"/>
          <w:szCs w:val="22"/>
        </w:rPr>
        <w:t>m</w:t>
      </w:r>
      <w:r w:rsidRPr="00003EDF">
        <w:rPr>
          <w:rFonts w:ascii="Arial" w:eastAsia="Arial" w:hAnsi="Arial" w:cs="Arial"/>
          <w:sz w:val="22"/>
          <w:szCs w:val="22"/>
        </w:rPr>
        <w:t>b</w:t>
      </w:r>
      <w:r w:rsidRPr="00003EDF">
        <w:rPr>
          <w:rFonts w:ascii="Arial" w:eastAsia="Arial" w:hAnsi="Arial" w:cs="Arial"/>
          <w:spacing w:val="-3"/>
          <w:sz w:val="22"/>
          <w:szCs w:val="22"/>
        </w:rPr>
        <w:t>e</w:t>
      </w:r>
      <w:r w:rsidRPr="00003EDF">
        <w:rPr>
          <w:rFonts w:ascii="Arial" w:eastAsia="Arial" w:hAnsi="Arial" w:cs="Arial"/>
          <w:spacing w:val="1"/>
          <w:sz w:val="22"/>
          <w:szCs w:val="22"/>
        </w:rPr>
        <w:t>r</w:t>
      </w:r>
      <w:r w:rsidRPr="00003EDF">
        <w:rPr>
          <w:rFonts w:ascii="Arial" w:eastAsia="Arial" w:hAnsi="Arial" w:cs="Arial"/>
          <w:sz w:val="22"/>
          <w:szCs w:val="22"/>
        </w:rPr>
        <w:t>s</w:t>
      </w:r>
    </w:p>
    <w:p w14:paraId="38428EC3" w14:textId="0243A2AD" w:rsidR="00594496" w:rsidRPr="00E302A2" w:rsidRDefault="00C01BCE" w:rsidP="00E3527F">
      <w:pPr>
        <w:pStyle w:val="ListParagraph"/>
        <w:numPr>
          <w:ilvl w:val="0"/>
          <w:numId w:val="9"/>
        </w:numPr>
        <w:ind w:right="1005"/>
        <w:rPr>
          <w:rFonts w:ascii="Arial" w:eastAsia="Arial" w:hAnsi="Arial" w:cs="Arial"/>
          <w:spacing w:val="-1"/>
          <w:sz w:val="22"/>
          <w:szCs w:val="22"/>
        </w:rPr>
      </w:pPr>
      <w:r w:rsidRPr="00E302A2">
        <w:rPr>
          <w:rFonts w:ascii="Arial" w:eastAsia="Arial" w:hAnsi="Arial" w:cs="Arial"/>
          <w:spacing w:val="-1"/>
          <w:sz w:val="22"/>
          <w:szCs w:val="22"/>
        </w:rPr>
        <w:t xml:space="preserve">having a good working knowledge of the delegation, </w:t>
      </w:r>
      <w:proofErr w:type="gramStart"/>
      <w:r w:rsidR="004A6F7A" w:rsidRPr="00E302A2">
        <w:rPr>
          <w:rFonts w:ascii="Arial" w:eastAsia="Arial" w:hAnsi="Arial" w:cs="Arial"/>
          <w:spacing w:val="-1"/>
          <w:sz w:val="22"/>
          <w:szCs w:val="22"/>
        </w:rPr>
        <w:t>guidelines</w:t>
      </w:r>
      <w:proofErr w:type="gramEnd"/>
      <w:r w:rsidRPr="00E302A2">
        <w:rPr>
          <w:rFonts w:ascii="Arial" w:eastAsia="Arial" w:hAnsi="Arial" w:cs="Arial"/>
          <w:spacing w:val="-1"/>
          <w:sz w:val="22"/>
          <w:szCs w:val="22"/>
        </w:rPr>
        <w:t xml:space="preserve"> and Code of Meeting</w:t>
      </w:r>
      <w:r w:rsidR="00003EDF" w:rsidRPr="00E302A2">
        <w:rPr>
          <w:rFonts w:ascii="Arial" w:eastAsia="Arial" w:hAnsi="Arial" w:cs="Arial"/>
          <w:spacing w:val="-1"/>
          <w:sz w:val="22"/>
          <w:szCs w:val="22"/>
        </w:rPr>
        <w:t xml:space="preserve"> </w:t>
      </w:r>
      <w:r w:rsidRPr="00E302A2">
        <w:rPr>
          <w:rFonts w:ascii="Arial" w:eastAsia="Arial" w:hAnsi="Arial" w:cs="Arial"/>
          <w:spacing w:val="-1"/>
          <w:sz w:val="22"/>
          <w:szCs w:val="22"/>
        </w:rPr>
        <w:t>Practice</w:t>
      </w:r>
    </w:p>
    <w:p w14:paraId="6C6BA514" w14:textId="56B80DE8" w:rsidR="00594496" w:rsidRPr="00E302A2" w:rsidRDefault="00C01BCE" w:rsidP="00E3527F">
      <w:pPr>
        <w:pStyle w:val="ListParagraph"/>
        <w:numPr>
          <w:ilvl w:val="0"/>
          <w:numId w:val="9"/>
        </w:numPr>
        <w:ind w:right="1005"/>
        <w:rPr>
          <w:rFonts w:ascii="Arial" w:eastAsia="Arial" w:hAnsi="Arial" w:cs="Arial"/>
          <w:spacing w:val="-1"/>
          <w:sz w:val="22"/>
          <w:szCs w:val="22"/>
        </w:rPr>
      </w:pPr>
      <w:r w:rsidRPr="00E302A2">
        <w:rPr>
          <w:rFonts w:ascii="Arial" w:eastAsia="Arial" w:hAnsi="Arial" w:cs="Arial"/>
          <w:spacing w:val="-1"/>
          <w:sz w:val="22"/>
          <w:szCs w:val="22"/>
        </w:rPr>
        <w:t>manag</w:t>
      </w:r>
      <w:r>
        <w:rPr>
          <w:rFonts w:ascii="Arial" w:eastAsia="Arial" w:hAnsi="Arial" w:cs="Arial"/>
          <w:spacing w:val="-1"/>
          <w:sz w:val="22"/>
          <w:szCs w:val="22"/>
        </w:rPr>
        <w:t>i</w:t>
      </w:r>
      <w:r w:rsidRPr="00E302A2">
        <w:rPr>
          <w:rFonts w:ascii="Arial" w:eastAsia="Arial" w:hAnsi="Arial" w:cs="Arial"/>
          <w:spacing w:val="-1"/>
          <w:sz w:val="22"/>
          <w:szCs w:val="22"/>
        </w:rPr>
        <w:t xml:space="preserve">ng </w:t>
      </w:r>
      <w:r>
        <w:rPr>
          <w:rFonts w:ascii="Arial" w:eastAsia="Arial" w:hAnsi="Arial" w:cs="Arial"/>
          <w:spacing w:val="-1"/>
          <w:sz w:val="22"/>
          <w:szCs w:val="22"/>
        </w:rPr>
        <w:t>S</w:t>
      </w:r>
      <w:r w:rsidRPr="00E302A2">
        <w:rPr>
          <w:rFonts w:ascii="Arial" w:eastAsia="Arial" w:hAnsi="Arial" w:cs="Arial"/>
          <w:spacing w:val="-1"/>
          <w:sz w:val="22"/>
          <w:szCs w:val="22"/>
        </w:rPr>
        <w:t>355 co</w:t>
      </w:r>
      <w:r>
        <w:rPr>
          <w:rFonts w:ascii="Arial" w:eastAsia="Arial" w:hAnsi="Arial" w:cs="Arial"/>
          <w:spacing w:val="-1"/>
          <w:sz w:val="22"/>
          <w:szCs w:val="22"/>
        </w:rPr>
        <w:t>m</w:t>
      </w:r>
      <w:r w:rsidRPr="00E302A2">
        <w:rPr>
          <w:rFonts w:ascii="Arial" w:eastAsia="Arial" w:hAnsi="Arial" w:cs="Arial"/>
          <w:spacing w:val="-1"/>
          <w:sz w:val="22"/>
          <w:szCs w:val="22"/>
        </w:rPr>
        <w:t>m</w:t>
      </w:r>
      <w:r>
        <w:rPr>
          <w:rFonts w:ascii="Arial" w:eastAsia="Arial" w:hAnsi="Arial" w:cs="Arial"/>
          <w:spacing w:val="-1"/>
          <w:sz w:val="22"/>
          <w:szCs w:val="22"/>
        </w:rPr>
        <w:t>i</w:t>
      </w:r>
      <w:r w:rsidRPr="00E302A2">
        <w:rPr>
          <w:rFonts w:ascii="Arial" w:eastAsia="Arial" w:hAnsi="Arial" w:cs="Arial"/>
          <w:spacing w:val="-1"/>
          <w:sz w:val="22"/>
          <w:szCs w:val="22"/>
        </w:rPr>
        <w:t>t</w:t>
      </w:r>
      <w:r>
        <w:rPr>
          <w:rFonts w:ascii="Arial" w:eastAsia="Arial" w:hAnsi="Arial" w:cs="Arial"/>
          <w:spacing w:val="-1"/>
          <w:sz w:val="22"/>
          <w:szCs w:val="22"/>
        </w:rPr>
        <w:t>t</w:t>
      </w:r>
      <w:r w:rsidRPr="00E302A2">
        <w:rPr>
          <w:rFonts w:ascii="Arial" w:eastAsia="Arial" w:hAnsi="Arial" w:cs="Arial"/>
          <w:spacing w:val="-1"/>
          <w:sz w:val="22"/>
          <w:szCs w:val="22"/>
        </w:rPr>
        <w:t>ee meet</w:t>
      </w:r>
      <w:r>
        <w:rPr>
          <w:rFonts w:ascii="Arial" w:eastAsia="Arial" w:hAnsi="Arial" w:cs="Arial"/>
          <w:spacing w:val="-1"/>
          <w:sz w:val="22"/>
          <w:szCs w:val="22"/>
        </w:rPr>
        <w:t>i</w:t>
      </w:r>
      <w:r w:rsidRPr="00E302A2">
        <w:rPr>
          <w:rFonts w:ascii="Arial" w:eastAsia="Arial" w:hAnsi="Arial" w:cs="Arial"/>
          <w:spacing w:val="-1"/>
          <w:sz w:val="22"/>
          <w:szCs w:val="22"/>
        </w:rPr>
        <w:t>ngs</w:t>
      </w:r>
    </w:p>
    <w:p w14:paraId="78A8F316" w14:textId="0F51FA6A" w:rsidR="00594496" w:rsidRPr="00E302A2" w:rsidRDefault="00C01BCE" w:rsidP="00E3527F">
      <w:pPr>
        <w:pStyle w:val="ListParagraph"/>
        <w:numPr>
          <w:ilvl w:val="0"/>
          <w:numId w:val="9"/>
        </w:numPr>
        <w:ind w:right="1005"/>
        <w:rPr>
          <w:rFonts w:ascii="Arial" w:eastAsia="Arial" w:hAnsi="Arial" w:cs="Arial"/>
          <w:spacing w:val="-1"/>
          <w:sz w:val="22"/>
          <w:szCs w:val="22"/>
        </w:rPr>
      </w:pPr>
      <w:r w:rsidRPr="00E302A2">
        <w:rPr>
          <w:rFonts w:ascii="Arial" w:eastAsia="Arial" w:hAnsi="Arial" w:cs="Arial"/>
          <w:spacing w:val="-1"/>
          <w:sz w:val="22"/>
          <w:szCs w:val="22"/>
        </w:rPr>
        <w:t>manag</w:t>
      </w:r>
      <w:r>
        <w:rPr>
          <w:rFonts w:ascii="Arial" w:eastAsia="Arial" w:hAnsi="Arial" w:cs="Arial"/>
          <w:spacing w:val="-1"/>
          <w:sz w:val="22"/>
          <w:szCs w:val="22"/>
        </w:rPr>
        <w:t>i</w:t>
      </w:r>
      <w:r w:rsidRPr="00E302A2">
        <w:rPr>
          <w:rFonts w:ascii="Arial" w:eastAsia="Arial" w:hAnsi="Arial" w:cs="Arial"/>
          <w:spacing w:val="-1"/>
          <w:sz w:val="22"/>
          <w:szCs w:val="22"/>
        </w:rPr>
        <w:t xml:space="preserve">ng the </w:t>
      </w:r>
      <w:r>
        <w:rPr>
          <w:rFonts w:ascii="Arial" w:eastAsia="Arial" w:hAnsi="Arial" w:cs="Arial"/>
          <w:spacing w:val="-1"/>
          <w:sz w:val="22"/>
          <w:szCs w:val="22"/>
        </w:rPr>
        <w:t>A</w:t>
      </w:r>
      <w:r w:rsidRPr="00E302A2">
        <w:rPr>
          <w:rFonts w:ascii="Arial" w:eastAsia="Arial" w:hAnsi="Arial" w:cs="Arial"/>
          <w:spacing w:val="-1"/>
          <w:sz w:val="22"/>
          <w:szCs w:val="22"/>
        </w:rPr>
        <w:t>nnual General Meet</w:t>
      </w:r>
      <w:r>
        <w:rPr>
          <w:rFonts w:ascii="Arial" w:eastAsia="Arial" w:hAnsi="Arial" w:cs="Arial"/>
          <w:spacing w:val="-1"/>
          <w:sz w:val="22"/>
          <w:szCs w:val="22"/>
        </w:rPr>
        <w:t>i</w:t>
      </w:r>
      <w:r w:rsidRPr="00E302A2">
        <w:rPr>
          <w:rFonts w:ascii="Arial" w:eastAsia="Arial" w:hAnsi="Arial" w:cs="Arial"/>
          <w:spacing w:val="-1"/>
          <w:sz w:val="22"/>
          <w:szCs w:val="22"/>
        </w:rPr>
        <w:t>ng</w:t>
      </w:r>
    </w:p>
    <w:p w14:paraId="21302D16" w14:textId="49D6240E" w:rsidR="00594496" w:rsidRPr="00FE0444" w:rsidRDefault="00C01BCE" w:rsidP="00E3527F">
      <w:pPr>
        <w:pStyle w:val="ListParagraph"/>
        <w:numPr>
          <w:ilvl w:val="0"/>
          <w:numId w:val="9"/>
        </w:numPr>
        <w:ind w:right="1005"/>
        <w:rPr>
          <w:rFonts w:ascii="Arial" w:eastAsia="Arial" w:hAnsi="Arial" w:cs="Arial"/>
          <w:spacing w:val="-1"/>
          <w:sz w:val="22"/>
          <w:szCs w:val="22"/>
        </w:rPr>
      </w:pPr>
      <w:r w:rsidRPr="00E302A2">
        <w:rPr>
          <w:rFonts w:ascii="Arial" w:eastAsia="Arial" w:hAnsi="Arial" w:cs="Arial"/>
          <w:spacing w:val="-1"/>
          <w:sz w:val="22"/>
          <w:szCs w:val="22"/>
        </w:rPr>
        <w:t>be</w:t>
      </w:r>
      <w:r>
        <w:rPr>
          <w:rFonts w:ascii="Arial" w:eastAsia="Arial" w:hAnsi="Arial" w:cs="Arial"/>
          <w:spacing w:val="-1"/>
          <w:sz w:val="22"/>
          <w:szCs w:val="22"/>
        </w:rPr>
        <w:t>i</w:t>
      </w:r>
      <w:r w:rsidRPr="00E302A2">
        <w:rPr>
          <w:rFonts w:ascii="Arial" w:eastAsia="Arial" w:hAnsi="Arial" w:cs="Arial"/>
          <w:spacing w:val="-1"/>
          <w:sz w:val="22"/>
          <w:szCs w:val="22"/>
        </w:rPr>
        <w:t>ng a suppo</w:t>
      </w:r>
      <w:r>
        <w:rPr>
          <w:rFonts w:ascii="Arial" w:eastAsia="Arial" w:hAnsi="Arial" w:cs="Arial"/>
          <w:spacing w:val="-1"/>
          <w:sz w:val="22"/>
          <w:szCs w:val="22"/>
        </w:rPr>
        <w:t>r</w:t>
      </w:r>
      <w:r w:rsidRPr="00E302A2">
        <w:rPr>
          <w:rFonts w:ascii="Arial" w:eastAsia="Arial" w:hAnsi="Arial" w:cs="Arial"/>
          <w:spacing w:val="-1"/>
          <w:sz w:val="22"/>
          <w:szCs w:val="22"/>
        </w:rPr>
        <w:t>t</w:t>
      </w:r>
      <w:r>
        <w:rPr>
          <w:rFonts w:ascii="Arial" w:eastAsia="Arial" w:hAnsi="Arial" w:cs="Arial"/>
          <w:spacing w:val="-1"/>
          <w:sz w:val="22"/>
          <w:szCs w:val="22"/>
        </w:rPr>
        <w:t>i</w:t>
      </w:r>
      <w:r w:rsidRPr="00E302A2">
        <w:rPr>
          <w:rFonts w:ascii="Arial" w:eastAsia="Arial" w:hAnsi="Arial" w:cs="Arial"/>
          <w:spacing w:val="-1"/>
          <w:sz w:val="22"/>
          <w:szCs w:val="22"/>
        </w:rPr>
        <w:t xml:space="preserve">ve </w:t>
      </w:r>
      <w:r>
        <w:rPr>
          <w:rFonts w:ascii="Arial" w:eastAsia="Arial" w:hAnsi="Arial" w:cs="Arial"/>
          <w:spacing w:val="-1"/>
          <w:sz w:val="22"/>
          <w:szCs w:val="22"/>
        </w:rPr>
        <w:t>l</w:t>
      </w:r>
      <w:r w:rsidRPr="00E302A2">
        <w:rPr>
          <w:rFonts w:ascii="Arial" w:eastAsia="Arial" w:hAnsi="Arial" w:cs="Arial"/>
          <w:spacing w:val="-1"/>
          <w:sz w:val="22"/>
          <w:szCs w:val="22"/>
        </w:rPr>
        <w:t>eader of a</w:t>
      </w:r>
      <w:r>
        <w:rPr>
          <w:rFonts w:ascii="Arial" w:eastAsia="Arial" w:hAnsi="Arial" w:cs="Arial"/>
          <w:spacing w:val="-1"/>
          <w:sz w:val="22"/>
          <w:szCs w:val="22"/>
        </w:rPr>
        <w:t>l</w:t>
      </w:r>
      <w:r w:rsidRPr="00E302A2">
        <w:rPr>
          <w:rFonts w:ascii="Arial" w:eastAsia="Arial" w:hAnsi="Arial" w:cs="Arial"/>
          <w:spacing w:val="-1"/>
          <w:sz w:val="22"/>
          <w:szCs w:val="22"/>
        </w:rPr>
        <w:t xml:space="preserve">l </w:t>
      </w:r>
      <w:r>
        <w:rPr>
          <w:rFonts w:ascii="Arial" w:eastAsia="Arial" w:hAnsi="Arial" w:cs="Arial"/>
          <w:spacing w:val="-1"/>
          <w:sz w:val="22"/>
          <w:szCs w:val="22"/>
        </w:rPr>
        <w:t>S</w:t>
      </w:r>
      <w:r w:rsidRPr="00E302A2">
        <w:rPr>
          <w:rFonts w:ascii="Arial" w:eastAsia="Arial" w:hAnsi="Arial" w:cs="Arial"/>
          <w:spacing w:val="-1"/>
          <w:sz w:val="22"/>
          <w:szCs w:val="22"/>
        </w:rPr>
        <w:t>355 co</w:t>
      </w:r>
      <w:r>
        <w:rPr>
          <w:rFonts w:ascii="Arial" w:eastAsia="Arial" w:hAnsi="Arial" w:cs="Arial"/>
          <w:spacing w:val="-1"/>
          <w:sz w:val="22"/>
          <w:szCs w:val="22"/>
        </w:rPr>
        <w:t>m</w:t>
      </w:r>
      <w:r w:rsidRPr="00E302A2">
        <w:rPr>
          <w:rFonts w:ascii="Arial" w:eastAsia="Arial" w:hAnsi="Arial" w:cs="Arial"/>
          <w:spacing w:val="-1"/>
          <w:sz w:val="22"/>
          <w:szCs w:val="22"/>
        </w:rPr>
        <w:t>m</w:t>
      </w:r>
      <w:r>
        <w:rPr>
          <w:rFonts w:ascii="Arial" w:eastAsia="Arial" w:hAnsi="Arial" w:cs="Arial"/>
          <w:spacing w:val="-1"/>
          <w:sz w:val="22"/>
          <w:szCs w:val="22"/>
        </w:rPr>
        <w:t>i</w:t>
      </w:r>
      <w:r w:rsidRPr="00E302A2">
        <w:rPr>
          <w:rFonts w:ascii="Arial" w:eastAsia="Arial" w:hAnsi="Arial" w:cs="Arial"/>
          <w:spacing w:val="-1"/>
          <w:sz w:val="22"/>
          <w:szCs w:val="22"/>
        </w:rPr>
        <w:t>ttee members</w:t>
      </w:r>
      <w:r w:rsidR="00FE0444">
        <w:rPr>
          <w:rFonts w:ascii="Arial" w:eastAsia="Arial" w:hAnsi="Arial" w:cs="Arial"/>
          <w:spacing w:val="-1"/>
          <w:sz w:val="22"/>
          <w:szCs w:val="22"/>
        </w:rPr>
        <w:t xml:space="preserve"> </w:t>
      </w:r>
      <w:r w:rsidRPr="00FE0444">
        <w:rPr>
          <w:rFonts w:ascii="Arial" w:eastAsia="Arial" w:hAnsi="Arial" w:cs="Arial"/>
          <w:spacing w:val="-1"/>
          <w:sz w:val="22"/>
          <w:szCs w:val="22"/>
        </w:rPr>
        <w:t>ensuring that planning and budgeting is carried out in accordance with the wishes of the members</w:t>
      </w:r>
    </w:p>
    <w:p w14:paraId="503E58B1" w14:textId="1610DB08" w:rsidR="00594496" w:rsidRDefault="00C01BCE" w:rsidP="00E3527F">
      <w:pPr>
        <w:pStyle w:val="ListParagraph"/>
        <w:numPr>
          <w:ilvl w:val="0"/>
          <w:numId w:val="9"/>
        </w:numPr>
        <w:ind w:right="1005"/>
        <w:rPr>
          <w:rFonts w:ascii="Arial" w:eastAsia="Arial" w:hAnsi="Arial" w:cs="Arial"/>
          <w:sz w:val="22"/>
          <w:szCs w:val="22"/>
        </w:rPr>
      </w:pPr>
      <w:r w:rsidRPr="00E302A2">
        <w:rPr>
          <w:rFonts w:ascii="Arial" w:eastAsia="Arial" w:hAnsi="Arial" w:cs="Arial"/>
          <w:spacing w:val="-1"/>
          <w:sz w:val="22"/>
          <w:szCs w:val="22"/>
        </w:rPr>
        <w:t>manag</w:t>
      </w:r>
      <w:r>
        <w:rPr>
          <w:rFonts w:ascii="Arial" w:eastAsia="Arial" w:hAnsi="Arial" w:cs="Arial"/>
          <w:spacing w:val="-1"/>
          <w:sz w:val="22"/>
          <w:szCs w:val="22"/>
        </w:rPr>
        <w:t>i</w:t>
      </w:r>
      <w:r w:rsidRPr="00E302A2">
        <w:rPr>
          <w:rFonts w:ascii="Arial" w:eastAsia="Arial" w:hAnsi="Arial" w:cs="Arial"/>
          <w:spacing w:val="-1"/>
          <w:sz w:val="22"/>
          <w:szCs w:val="22"/>
        </w:rPr>
        <w:t>ng d</w:t>
      </w:r>
      <w:r>
        <w:rPr>
          <w:rFonts w:ascii="Arial" w:eastAsia="Arial" w:hAnsi="Arial" w:cs="Arial"/>
          <w:spacing w:val="-1"/>
          <w:sz w:val="22"/>
          <w:szCs w:val="22"/>
        </w:rPr>
        <w:t>i</w:t>
      </w:r>
      <w:r w:rsidRPr="00E302A2">
        <w:rPr>
          <w:rFonts w:ascii="Arial" w:eastAsia="Arial" w:hAnsi="Arial" w:cs="Arial"/>
          <w:spacing w:val="-1"/>
          <w:sz w:val="22"/>
          <w:szCs w:val="22"/>
        </w:rPr>
        <w:t>scuss</w:t>
      </w:r>
      <w:r>
        <w:rPr>
          <w:rFonts w:ascii="Arial" w:eastAsia="Arial" w:hAnsi="Arial" w:cs="Arial"/>
          <w:spacing w:val="-1"/>
          <w:sz w:val="22"/>
          <w:szCs w:val="22"/>
        </w:rPr>
        <w:t>i</w:t>
      </w:r>
      <w:r w:rsidRPr="00E302A2">
        <w:rPr>
          <w:rFonts w:ascii="Arial" w:eastAsia="Arial" w:hAnsi="Arial" w:cs="Arial"/>
          <w:spacing w:val="-1"/>
          <w:sz w:val="22"/>
          <w:szCs w:val="22"/>
        </w:rPr>
        <w:t>on and avo</w:t>
      </w:r>
      <w:r>
        <w:rPr>
          <w:rFonts w:ascii="Arial" w:eastAsia="Arial" w:hAnsi="Arial" w:cs="Arial"/>
          <w:spacing w:val="-1"/>
          <w:sz w:val="22"/>
          <w:szCs w:val="22"/>
        </w:rPr>
        <w:t>i</w:t>
      </w:r>
      <w:r w:rsidRPr="00E302A2">
        <w:rPr>
          <w:rFonts w:ascii="Arial" w:eastAsia="Arial" w:hAnsi="Arial" w:cs="Arial"/>
          <w:spacing w:val="-1"/>
          <w:sz w:val="22"/>
          <w:szCs w:val="22"/>
        </w:rPr>
        <w:t>d</w:t>
      </w:r>
      <w:r>
        <w:rPr>
          <w:rFonts w:ascii="Arial" w:eastAsia="Arial" w:hAnsi="Arial" w:cs="Arial"/>
          <w:spacing w:val="-1"/>
          <w:sz w:val="22"/>
          <w:szCs w:val="22"/>
        </w:rPr>
        <w:t>i</w:t>
      </w:r>
      <w:r w:rsidRPr="00E302A2">
        <w:rPr>
          <w:rFonts w:ascii="Arial" w:eastAsia="Arial" w:hAnsi="Arial" w:cs="Arial"/>
          <w:spacing w:val="-1"/>
          <w:sz w:val="22"/>
          <w:szCs w:val="22"/>
        </w:rPr>
        <w:t>ng membe</w:t>
      </w:r>
      <w:r>
        <w:rPr>
          <w:rFonts w:ascii="Arial" w:eastAsia="Arial" w:hAnsi="Arial" w:cs="Arial"/>
          <w:spacing w:val="-1"/>
          <w:sz w:val="22"/>
          <w:szCs w:val="22"/>
        </w:rPr>
        <w:t>r</w:t>
      </w:r>
      <w:r w:rsidRPr="00E302A2">
        <w:rPr>
          <w:rFonts w:ascii="Arial" w:eastAsia="Arial" w:hAnsi="Arial" w:cs="Arial"/>
          <w:spacing w:val="-1"/>
          <w:sz w:val="22"/>
          <w:szCs w:val="22"/>
        </w:rPr>
        <w:t>s dom</w:t>
      </w:r>
      <w:r>
        <w:rPr>
          <w:rFonts w:ascii="Arial" w:eastAsia="Arial" w:hAnsi="Arial" w:cs="Arial"/>
          <w:spacing w:val="-1"/>
          <w:sz w:val="22"/>
          <w:szCs w:val="22"/>
        </w:rPr>
        <w:t>i</w:t>
      </w:r>
      <w:r w:rsidRPr="00E302A2">
        <w:rPr>
          <w:rFonts w:ascii="Arial" w:eastAsia="Arial" w:hAnsi="Arial" w:cs="Arial"/>
          <w:spacing w:val="-1"/>
          <w:sz w:val="22"/>
          <w:szCs w:val="22"/>
        </w:rPr>
        <w:t>nat</w:t>
      </w:r>
      <w:r>
        <w:rPr>
          <w:rFonts w:ascii="Arial" w:eastAsia="Arial" w:hAnsi="Arial" w:cs="Arial"/>
          <w:spacing w:val="-1"/>
          <w:sz w:val="22"/>
          <w:szCs w:val="22"/>
        </w:rPr>
        <w:t>i</w:t>
      </w:r>
      <w:r w:rsidRPr="00E302A2">
        <w:rPr>
          <w:rFonts w:ascii="Arial" w:eastAsia="Arial" w:hAnsi="Arial" w:cs="Arial"/>
          <w:spacing w:val="-1"/>
          <w:sz w:val="22"/>
          <w:szCs w:val="22"/>
        </w:rPr>
        <w:t>ng and/or exc</w:t>
      </w:r>
      <w:r>
        <w:rPr>
          <w:rFonts w:ascii="Arial" w:eastAsia="Arial" w:hAnsi="Arial" w:cs="Arial"/>
          <w:spacing w:val="-1"/>
          <w:sz w:val="22"/>
          <w:szCs w:val="22"/>
        </w:rPr>
        <w:t>l</w:t>
      </w:r>
      <w:r w:rsidRPr="00E302A2">
        <w:rPr>
          <w:rFonts w:ascii="Arial" w:eastAsia="Arial" w:hAnsi="Arial" w:cs="Arial"/>
          <w:spacing w:val="-1"/>
          <w:sz w:val="22"/>
          <w:szCs w:val="22"/>
        </w:rPr>
        <w:t>ud</w:t>
      </w:r>
      <w:r>
        <w:rPr>
          <w:rFonts w:ascii="Arial" w:eastAsia="Arial" w:hAnsi="Arial" w:cs="Arial"/>
          <w:spacing w:val="-1"/>
          <w:sz w:val="22"/>
          <w:szCs w:val="22"/>
        </w:rPr>
        <w:t>i</w:t>
      </w:r>
      <w:r w:rsidRPr="00E302A2">
        <w:rPr>
          <w:rFonts w:ascii="Arial" w:eastAsia="Arial" w:hAnsi="Arial" w:cs="Arial"/>
          <w:spacing w:val="-1"/>
          <w:sz w:val="22"/>
          <w:szCs w:val="22"/>
        </w:rPr>
        <w:t>ng others.</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y,</w:t>
      </w:r>
      <w:r>
        <w:rPr>
          <w:spacing w:val="8"/>
          <w:sz w:val="22"/>
          <w:szCs w:val="22"/>
        </w:rPr>
        <w:t xml:space="preserve"> </w:t>
      </w:r>
      <w:r>
        <w:rPr>
          <w:rFonts w:ascii="Arial" w:eastAsia="Arial" w:hAnsi="Arial" w:cs="Arial"/>
          <w:sz w:val="22"/>
          <w:szCs w:val="22"/>
        </w:rPr>
        <w:t>du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ngs,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p>
    <w:p w14:paraId="02DD64E2" w14:textId="0ADC9697" w:rsidR="00594496" w:rsidRPr="00DA1DDA" w:rsidRDefault="00C01BCE" w:rsidP="00DA1DDA">
      <w:pPr>
        <w:pStyle w:val="ListParagraph"/>
        <w:numPr>
          <w:ilvl w:val="0"/>
          <w:numId w:val="10"/>
        </w:numPr>
        <w:spacing w:before="19"/>
        <w:rPr>
          <w:rFonts w:ascii="Arial" w:eastAsia="Arial" w:hAnsi="Arial" w:cs="Arial"/>
          <w:sz w:val="22"/>
          <w:szCs w:val="22"/>
        </w:rPr>
      </w:pPr>
      <w:r w:rsidRPr="00DA1DDA">
        <w:rPr>
          <w:rFonts w:ascii="Arial" w:eastAsia="Arial" w:hAnsi="Arial" w:cs="Arial"/>
          <w:spacing w:val="1"/>
          <w:sz w:val="22"/>
          <w:szCs w:val="22"/>
        </w:rPr>
        <w:t>m</w:t>
      </w:r>
      <w:r w:rsidRPr="00DA1DDA">
        <w:rPr>
          <w:rFonts w:ascii="Arial" w:eastAsia="Arial" w:hAnsi="Arial" w:cs="Arial"/>
          <w:sz w:val="22"/>
          <w:szCs w:val="22"/>
        </w:rPr>
        <w:t>ee</w:t>
      </w:r>
      <w:r w:rsidRPr="00DA1DDA">
        <w:rPr>
          <w:rFonts w:ascii="Arial" w:eastAsia="Arial" w:hAnsi="Arial" w:cs="Arial"/>
          <w:spacing w:val="1"/>
          <w:sz w:val="22"/>
          <w:szCs w:val="22"/>
        </w:rPr>
        <w:t>t</w:t>
      </w:r>
      <w:r w:rsidRPr="00DA1DDA">
        <w:rPr>
          <w:rFonts w:ascii="Arial" w:eastAsia="Arial" w:hAnsi="Arial" w:cs="Arial"/>
          <w:spacing w:val="-1"/>
          <w:sz w:val="22"/>
          <w:szCs w:val="22"/>
        </w:rPr>
        <w:t>i</w:t>
      </w:r>
      <w:r w:rsidRPr="00DA1DDA">
        <w:rPr>
          <w:rFonts w:ascii="Arial" w:eastAsia="Arial" w:hAnsi="Arial" w:cs="Arial"/>
          <w:sz w:val="22"/>
          <w:szCs w:val="22"/>
        </w:rPr>
        <w:t>ngs</w:t>
      </w:r>
      <w:r w:rsidRPr="00DA1DDA">
        <w:rPr>
          <w:spacing w:val="5"/>
          <w:sz w:val="22"/>
          <w:szCs w:val="22"/>
        </w:rPr>
        <w:t xml:space="preserve"> </w:t>
      </w:r>
      <w:r w:rsidRPr="00DA1DDA">
        <w:rPr>
          <w:rFonts w:ascii="Arial" w:eastAsia="Arial" w:hAnsi="Arial" w:cs="Arial"/>
          <w:sz w:val="22"/>
          <w:szCs w:val="22"/>
        </w:rPr>
        <w:t>a</w:t>
      </w:r>
      <w:r w:rsidRPr="00DA1DDA">
        <w:rPr>
          <w:rFonts w:ascii="Arial" w:eastAsia="Arial" w:hAnsi="Arial" w:cs="Arial"/>
          <w:spacing w:val="1"/>
          <w:sz w:val="22"/>
          <w:szCs w:val="22"/>
        </w:rPr>
        <w:t>r</w:t>
      </w:r>
      <w:r w:rsidRPr="00DA1DDA">
        <w:rPr>
          <w:rFonts w:ascii="Arial" w:eastAsia="Arial" w:hAnsi="Arial" w:cs="Arial"/>
          <w:sz w:val="22"/>
          <w:szCs w:val="22"/>
        </w:rPr>
        <w:t>e</w:t>
      </w:r>
      <w:r w:rsidRPr="00DA1DDA">
        <w:rPr>
          <w:spacing w:val="5"/>
          <w:sz w:val="22"/>
          <w:szCs w:val="22"/>
        </w:rPr>
        <w:t xml:space="preserve"> </w:t>
      </w:r>
      <w:r w:rsidRPr="00DA1DDA">
        <w:rPr>
          <w:rFonts w:ascii="Arial" w:eastAsia="Arial" w:hAnsi="Arial" w:cs="Arial"/>
          <w:sz w:val="22"/>
          <w:szCs w:val="22"/>
        </w:rPr>
        <w:t>co</w:t>
      </w:r>
      <w:r w:rsidRPr="00DA1DDA">
        <w:rPr>
          <w:rFonts w:ascii="Arial" w:eastAsia="Arial" w:hAnsi="Arial" w:cs="Arial"/>
          <w:spacing w:val="-1"/>
          <w:sz w:val="22"/>
          <w:szCs w:val="22"/>
        </w:rPr>
        <w:t>r</w:t>
      </w:r>
      <w:r w:rsidRPr="00DA1DDA">
        <w:rPr>
          <w:rFonts w:ascii="Arial" w:eastAsia="Arial" w:hAnsi="Arial" w:cs="Arial"/>
          <w:spacing w:val="1"/>
          <w:sz w:val="22"/>
          <w:szCs w:val="22"/>
        </w:rPr>
        <w:t>r</w:t>
      </w:r>
      <w:r w:rsidRPr="00DA1DDA">
        <w:rPr>
          <w:rFonts w:ascii="Arial" w:eastAsia="Arial" w:hAnsi="Arial" w:cs="Arial"/>
          <w:sz w:val="22"/>
          <w:szCs w:val="22"/>
        </w:rPr>
        <w:t>ec</w:t>
      </w:r>
      <w:r w:rsidRPr="00DA1DDA">
        <w:rPr>
          <w:rFonts w:ascii="Arial" w:eastAsia="Arial" w:hAnsi="Arial" w:cs="Arial"/>
          <w:spacing w:val="1"/>
          <w:sz w:val="22"/>
          <w:szCs w:val="22"/>
        </w:rPr>
        <w:t>t</w:t>
      </w:r>
      <w:r w:rsidRPr="00DA1DDA">
        <w:rPr>
          <w:rFonts w:ascii="Arial" w:eastAsia="Arial" w:hAnsi="Arial" w:cs="Arial"/>
          <w:spacing w:val="-1"/>
          <w:sz w:val="22"/>
          <w:szCs w:val="22"/>
        </w:rPr>
        <w:t>l</w:t>
      </w:r>
      <w:r w:rsidRPr="00DA1DDA">
        <w:rPr>
          <w:rFonts w:ascii="Arial" w:eastAsia="Arial" w:hAnsi="Arial" w:cs="Arial"/>
          <w:sz w:val="22"/>
          <w:szCs w:val="22"/>
        </w:rPr>
        <w:t>y</w:t>
      </w:r>
      <w:r w:rsidRPr="00DA1DDA">
        <w:rPr>
          <w:spacing w:val="5"/>
          <w:sz w:val="22"/>
          <w:szCs w:val="22"/>
        </w:rPr>
        <w:t xml:space="preserve"> </w:t>
      </w:r>
      <w:r w:rsidRPr="00DA1DDA">
        <w:rPr>
          <w:rFonts w:ascii="Arial" w:eastAsia="Arial" w:hAnsi="Arial" w:cs="Arial"/>
          <w:spacing w:val="-2"/>
          <w:sz w:val="22"/>
          <w:szCs w:val="22"/>
        </w:rPr>
        <w:t>c</w:t>
      </w:r>
      <w:r w:rsidRPr="00DA1DDA">
        <w:rPr>
          <w:rFonts w:ascii="Arial" w:eastAsia="Arial" w:hAnsi="Arial" w:cs="Arial"/>
          <w:sz w:val="22"/>
          <w:szCs w:val="22"/>
        </w:rPr>
        <w:t>onvened</w:t>
      </w:r>
      <w:r w:rsidRPr="00DA1DDA">
        <w:rPr>
          <w:spacing w:val="7"/>
          <w:sz w:val="22"/>
          <w:szCs w:val="22"/>
        </w:rPr>
        <w:t xml:space="preserve"> </w:t>
      </w:r>
      <w:r w:rsidRPr="00DA1DDA">
        <w:rPr>
          <w:rFonts w:ascii="Arial" w:eastAsia="Arial" w:hAnsi="Arial" w:cs="Arial"/>
          <w:spacing w:val="-1"/>
          <w:sz w:val="22"/>
          <w:szCs w:val="22"/>
        </w:rPr>
        <w:t>i</w:t>
      </w:r>
      <w:r w:rsidRPr="00DA1DDA">
        <w:rPr>
          <w:rFonts w:ascii="Arial" w:eastAsia="Arial" w:hAnsi="Arial" w:cs="Arial"/>
          <w:sz w:val="22"/>
          <w:szCs w:val="22"/>
        </w:rPr>
        <w:t>n</w:t>
      </w:r>
      <w:r w:rsidRPr="00DA1DDA">
        <w:rPr>
          <w:spacing w:val="7"/>
          <w:sz w:val="22"/>
          <w:szCs w:val="22"/>
        </w:rPr>
        <w:t xml:space="preserve"> </w:t>
      </w:r>
      <w:r w:rsidRPr="00DA1DDA">
        <w:rPr>
          <w:rFonts w:ascii="Arial" w:eastAsia="Arial" w:hAnsi="Arial" w:cs="Arial"/>
          <w:sz w:val="22"/>
          <w:szCs w:val="22"/>
        </w:rPr>
        <w:t>acc</w:t>
      </w:r>
      <w:r w:rsidRPr="00DA1DDA">
        <w:rPr>
          <w:rFonts w:ascii="Arial" w:eastAsia="Arial" w:hAnsi="Arial" w:cs="Arial"/>
          <w:spacing w:val="-3"/>
          <w:sz w:val="22"/>
          <w:szCs w:val="22"/>
        </w:rPr>
        <w:t>o</w:t>
      </w:r>
      <w:r w:rsidRPr="00DA1DDA">
        <w:rPr>
          <w:rFonts w:ascii="Arial" w:eastAsia="Arial" w:hAnsi="Arial" w:cs="Arial"/>
          <w:spacing w:val="1"/>
          <w:sz w:val="22"/>
          <w:szCs w:val="22"/>
        </w:rPr>
        <w:t>r</w:t>
      </w:r>
      <w:r w:rsidRPr="00DA1DDA">
        <w:rPr>
          <w:rFonts w:ascii="Arial" w:eastAsia="Arial" w:hAnsi="Arial" w:cs="Arial"/>
          <w:sz w:val="22"/>
          <w:szCs w:val="22"/>
        </w:rPr>
        <w:t>dance</w:t>
      </w:r>
      <w:r w:rsidRPr="00DA1DDA">
        <w:rPr>
          <w:spacing w:val="2"/>
          <w:sz w:val="22"/>
          <w:szCs w:val="22"/>
        </w:rPr>
        <w:t xml:space="preserve"> </w:t>
      </w:r>
      <w:r w:rsidRPr="00DA1DDA">
        <w:rPr>
          <w:rFonts w:ascii="Arial" w:eastAsia="Arial" w:hAnsi="Arial" w:cs="Arial"/>
          <w:spacing w:val="-1"/>
          <w:sz w:val="22"/>
          <w:szCs w:val="22"/>
        </w:rPr>
        <w:t>wi</w:t>
      </w:r>
      <w:r w:rsidRPr="00DA1DDA">
        <w:rPr>
          <w:rFonts w:ascii="Arial" w:eastAsia="Arial" w:hAnsi="Arial" w:cs="Arial"/>
          <w:spacing w:val="1"/>
          <w:sz w:val="22"/>
          <w:szCs w:val="22"/>
        </w:rPr>
        <w:t>t</w:t>
      </w:r>
      <w:r w:rsidRPr="00DA1DDA">
        <w:rPr>
          <w:rFonts w:ascii="Arial" w:eastAsia="Arial" w:hAnsi="Arial" w:cs="Arial"/>
          <w:sz w:val="22"/>
          <w:szCs w:val="22"/>
        </w:rPr>
        <w:t>h</w:t>
      </w:r>
      <w:r w:rsidRPr="00DA1DDA">
        <w:rPr>
          <w:spacing w:val="7"/>
          <w:sz w:val="22"/>
          <w:szCs w:val="22"/>
        </w:rPr>
        <w:t xml:space="preserve"> </w:t>
      </w:r>
      <w:r w:rsidRPr="00DA1DDA">
        <w:rPr>
          <w:rFonts w:ascii="Arial" w:eastAsia="Arial" w:hAnsi="Arial" w:cs="Arial"/>
          <w:spacing w:val="1"/>
          <w:sz w:val="22"/>
          <w:szCs w:val="22"/>
        </w:rPr>
        <w:t>t</w:t>
      </w:r>
      <w:r w:rsidRPr="00DA1DDA">
        <w:rPr>
          <w:rFonts w:ascii="Arial" w:eastAsia="Arial" w:hAnsi="Arial" w:cs="Arial"/>
          <w:sz w:val="22"/>
          <w:szCs w:val="22"/>
        </w:rPr>
        <w:t>he</w:t>
      </w:r>
      <w:r w:rsidRPr="00DA1DDA">
        <w:rPr>
          <w:spacing w:val="5"/>
          <w:sz w:val="22"/>
          <w:szCs w:val="22"/>
        </w:rPr>
        <w:t xml:space="preserve"> </w:t>
      </w:r>
      <w:r w:rsidRPr="00DA1DDA">
        <w:rPr>
          <w:rFonts w:ascii="Arial" w:eastAsia="Arial" w:hAnsi="Arial" w:cs="Arial"/>
          <w:spacing w:val="-1"/>
          <w:sz w:val="22"/>
          <w:szCs w:val="22"/>
        </w:rPr>
        <w:t>C</w:t>
      </w:r>
      <w:r w:rsidRPr="00DA1DDA">
        <w:rPr>
          <w:rFonts w:ascii="Arial" w:eastAsia="Arial" w:hAnsi="Arial" w:cs="Arial"/>
          <w:sz w:val="22"/>
          <w:szCs w:val="22"/>
        </w:rPr>
        <w:t>ode</w:t>
      </w:r>
      <w:r w:rsidRPr="00DA1DDA">
        <w:rPr>
          <w:spacing w:val="7"/>
          <w:sz w:val="22"/>
          <w:szCs w:val="22"/>
        </w:rPr>
        <w:t xml:space="preserve"> </w:t>
      </w:r>
      <w:r w:rsidRPr="00DA1DDA">
        <w:rPr>
          <w:rFonts w:ascii="Arial" w:eastAsia="Arial" w:hAnsi="Arial" w:cs="Arial"/>
          <w:spacing w:val="-3"/>
          <w:sz w:val="22"/>
          <w:szCs w:val="22"/>
        </w:rPr>
        <w:t>o</w:t>
      </w:r>
      <w:r w:rsidRPr="00DA1DDA">
        <w:rPr>
          <w:rFonts w:ascii="Arial" w:eastAsia="Arial" w:hAnsi="Arial" w:cs="Arial"/>
          <w:sz w:val="22"/>
          <w:szCs w:val="22"/>
        </w:rPr>
        <w:t>f</w:t>
      </w:r>
      <w:r w:rsidRPr="00DA1DDA">
        <w:rPr>
          <w:spacing w:val="6"/>
          <w:sz w:val="22"/>
          <w:szCs w:val="22"/>
        </w:rPr>
        <w:t xml:space="preserve"> </w:t>
      </w:r>
      <w:r w:rsidRPr="00DA1DDA">
        <w:rPr>
          <w:rFonts w:ascii="Arial" w:eastAsia="Arial" w:hAnsi="Arial" w:cs="Arial"/>
          <w:spacing w:val="1"/>
          <w:sz w:val="22"/>
          <w:szCs w:val="22"/>
        </w:rPr>
        <w:t>M</w:t>
      </w:r>
      <w:r w:rsidRPr="00DA1DDA">
        <w:rPr>
          <w:rFonts w:ascii="Arial" w:eastAsia="Arial" w:hAnsi="Arial" w:cs="Arial"/>
          <w:sz w:val="22"/>
          <w:szCs w:val="22"/>
        </w:rPr>
        <w:t>ee</w:t>
      </w:r>
      <w:r w:rsidRPr="00DA1DDA">
        <w:rPr>
          <w:rFonts w:ascii="Arial" w:eastAsia="Arial" w:hAnsi="Arial" w:cs="Arial"/>
          <w:spacing w:val="1"/>
          <w:sz w:val="22"/>
          <w:szCs w:val="22"/>
        </w:rPr>
        <w:t>t</w:t>
      </w:r>
      <w:r w:rsidRPr="00DA1DDA">
        <w:rPr>
          <w:rFonts w:ascii="Arial" w:eastAsia="Arial" w:hAnsi="Arial" w:cs="Arial"/>
          <w:spacing w:val="-1"/>
          <w:sz w:val="22"/>
          <w:szCs w:val="22"/>
        </w:rPr>
        <w:t>i</w:t>
      </w:r>
      <w:r w:rsidRPr="00DA1DDA">
        <w:rPr>
          <w:rFonts w:ascii="Arial" w:eastAsia="Arial" w:hAnsi="Arial" w:cs="Arial"/>
          <w:sz w:val="22"/>
          <w:szCs w:val="22"/>
        </w:rPr>
        <w:t>ng</w:t>
      </w:r>
      <w:r w:rsidRPr="00DA1DDA">
        <w:rPr>
          <w:spacing w:val="5"/>
          <w:sz w:val="22"/>
          <w:szCs w:val="22"/>
        </w:rPr>
        <w:t xml:space="preserve"> </w:t>
      </w:r>
      <w:r w:rsidRPr="00DA1DDA">
        <w:rPr>
          <w:rFonts w:ascii="Arial" w:eastAsia="Arial" w:hAnsi="Arial" w:cs="Arial"/>
          <w:spacing w:val="-1"/>
          <w:sz w:val="22"/>
          <w:szCs w:val="22"/>
        </w:rPr>
        <w:t>P</w:t>
      </w:r>
      <w:r w:rsidRPr="00DA1DDA">
        <w:rPr>
          <w:rFonts w:ascii="Arial" w:eastAsia="Arial" w:hAnsi="Arial" w:cs="Arial"/>
          <w:spacing w:val="1"/>
          <w:sz w:val="22"/>
          <w:szCs w:val="22"/>
        </w:rPr>
        <w:t>r</w:t>
      </w:r>
      <w:r w:rsidRPr="00DA1DDA">
        <w:rPr>
          <w:rFonts w:ascii="Arial" w:eastAsia="Arial" w:hAnsi="Arial" w:cs="Arial"/>
          <w:sz w:val="22"/>
          <w:szCs w:val="22"/>
        </w:rPr>
        <w:t>a</w:t>
      </w:r>
      <w:r w:rsidRPr="00DA1DDA">
        <w:rPr>
          <w:rFonts w:ascii="Arial" w:eastAsia="Arial" w:hAnsi="Arial" w:cs="Arial"/>
          <w:spacing w:val="-2"/>
          <w:sz w:val="22"/>
          <w:szCs w:val="22"/>
        </w:rPr>
        <w:t>c</w:t>
      </w:r>
      <w:r w:rsidRPr="00DA1DDA">
        <w:rPr>
          <w:rFonts w:ascii="Arial" w:eastAsia="Arial" w:hAnsi="Arial" w:cs="Arial"/>
          <w:spacing w:val="1"/>
          <w:sz w:val="22"/>
          <w:szCs w:val="22"/>
        </w:rPr>
        <w:t>t</w:t>
      </w:r>
      <w:r w:rsidRPr="00DA1DDA">
        <w:rPr>
          <w:rFonts w:ascii="Arial" w:eastAsia="Arial" w:hAnsi="Arial" w:cs="Arial"/>
          <w:spacing w:val="-1"/>
          <w:sz w:val="22"/>
          <w:szCs w:val="22"/>
        </w:rPr>
        <w:t>i</w:t>
      </w:r>
      <w:r w:rsidRPr="00DA1DDA">
        <w:rPr>
          <w:rFonts w:ascii="Arial" w:eastAsia="Arial" w:hAnsi="Arial" w:cs="Arial"/>
          <w:sz w:val="22"/>
          <w:szCs w:val="22"/>
        </w:rPr>
        <w:t>ce</w:t>
      </w:r>
    </w:p>
    <w:p w14:paraId="0273D8C5" w14:textId="26791163" w:rsidR="00594496" w:rsidRPr="00DA1DDA" w:rsidRDefault="00C01BCE" w:rsidP="00DA1DDA">
      <w:pPr>
        <w:pStyle w:val="ListParagraph"/>
        <w:numPr>
          <w:ilvl w:val="0"/>
          <w:numId w:val="10"/>
        </w:numPr>
        <w:spacing w:before="18"/>
        <w:rPr>
          <w:rFonts w:ascii="Arial" w:eastAsia="Arial" w:hAnsi="Arial" w:cs="Arial"/>
          <w:sz w:val="22"/>
          <w:szCs w:val="22"/>
        </w:rPr>
      </w:pPr>
      <w:r w:rsidRPr="00DA1DDA">
        <w:rPr>
          <w:rFonts w:ascii="Arial" w:eastAsia="Arial" w:hAnsi="Arial" w:cs="Arial"/>
          <w:sz w:val="22"/>
          <w:szCs w:val="22"/>
        </w:rPr>
        <w:t>a</w:t>
      </w:r>
      <w:r w:rsidRPr="00DA1DDA">
        <w:rPr>
          <w:spacing w:val="7"/>
          <w:sz w:val="22"/>
          <w:szCs w:val="22"/>
        </w:rPr>
        <w:t xml:space="preserve"> </w:t>
      </w:r>
      <w:r w:rsidRPr="00DA1DDA">
        <w:rPr>
          <w:rFonts w:ascii="Arial" w:eastAsia="Arial" w:hAnsi="Arial" w:cs="Arial"/>
          <w:sz w:val="22"/>
          <w:szCs w:val="22"/>
        </w:rPr>
        <w:t>quo</w:t>
      </w:r>
      <w:r w:rsidRPr="00DA1DDA">
        <w:rPr>
          <w:rFonts w:ascii="Arial" w:eastAsia="Arial" w:hAnsi="Arial" w:cs="Arial"/>
          <w:spacing w:val="1"/>
          <w:sz w:val="22"/>
          <w:szCs w:val="22"/>
        </w:rPr>
        <w:t>r</w:t>
      </w:r>
      <w:r w:rsidRPr="00DA1DDA">
        <w:rPr>
          <w:rFonts w:ascii="Arial" w:eastAsia="Arial" w:hAnsi="Arial" w:cs="Arial"/>
          <w:spacing w:val="-3"/>
          <w:sz w:val="22"/>
          <w:szCs w:val="22"/>
        </w:rPr>
        <w:t>u</w:t>
      </w:r>
      <w:r w:rsidRPr="00DA1DDA">
        <w:rPr>
          <w:rFonts w:ascii="Arial" w:eastAsia="Arial" w:hAnsi="Arial" w:cs="Arial"/>
          <w:sz w:val="22"/>
          <w:szCs w:val="22"/>
        </w:rPr>
        <w:t>m</w:t>
      </w:r>
      <w:r w:rsidRPr="00DA1DDA">
        <w:rPr>
          <w:spacing w:val="8"/>
          <w:sz w:val="22"/>
          <w:szCs w:val="22"/>
        </w:rPr>
        <w:t xml:space="preserve"> </w:t>
      </w:r>
      <w:r w:rsidRPr="00DA1DDA">
        <w:rPr>
          <w:rFonts w:ascii="Arial" w:eastAsia="Arial" w:hAnsi="Arial" w:cs="Arial"/>
          <w:spacing w:val="-1"/>
          <w:sz w:val="22"/>
          <w:szCs w:val="22"/>
        </w:rPr>
        <w:t>i</w:t>
      </w:r>
      <w:r w:rsidRPr="00DA1DDA">
        <w:rPr>
          <w:rFonts w:ascii="Arial" w:eastAsia="Arial" w:hAnsi="Arial" w:cs="Arial"/>
          <w:sz w:val="22"/>
          <w:szCs w:val="22"/>
        </w:rPr>
        <w:t>s</w:t>
      </w:r>
      <w:r w:rsidRPr="00DA1DDA">
        <w:rPr>
          <w:spacing w:val="5"/>
          <w:sz w:val="22"/>
          <w:szCs w:val="22"/>
        </w:rPr>
        <w:t xml:space="preserve"> </w:t>
      </w:r>
      <w:r w:rsidRPr="00DA1DDA">
        <w:rPr>
          <w:rFonts w:ascii="Arial" w:eastAsia="Arial" w:hAnsi="Arial" w:cs="Arial"/>
          <w:sz w:val="22"/>
          <w:szCs w:val="22"/>
        </w:rPr>
        <w:t>p</w:t>
      </w:r>
      <w:r w:rsidRPr="00DA1DDA">
        <w:rPr>
          <w:rFonts w:ascii="Arial" w:eastAsia="Arial" w:hAnsi="Arial" w:cs="Arial"/>
          <w:spacing w:val="1"/>
          <w:sz w:val="22"/>
          <w:szCs w:val="22"/>
        </w:rPr>
        <w:t>r</w:t>
      </w:r>
      <w:r w:rsidRPr="00DA1DDA">
        <w:rPr>
          <w:rFonts w:ascii="Arial" w:eastAsia="Arial" w:hAnsi="Arial" w:cs="Arial"/>
          <w:sz w:val="22"/>
          <w:szCs w:val="22"/>
        </w:rPr>
        <w:t>ese</w:t>
      </w:r>
      <w:r w:rsidRPr="00DA1DDA">
        <w:rPr>
          <w:rFonts w:ascii="Arial" w:eastAsia="Arial" w:hAnsi="Arial" w:cs="Arial"/>
          <w:spacing w:val="-3"/>
          <w:sz w:val="22"/>
          <w:szCs w:val="22"/>
        </w:rPr>
        <w:t>n</w:t>
      </w:r>
      <w:r w:rsidRPr="00DA1DDA">
        <w:rPr>
          <w:rFonts w:ascii="Arial" w:eastAsia="Arial" w:hAnsi="Arial" w:cs="Arial"/>
          <w:sz w:val="22"/>
          <w:szCs w:val="22"/>
        </w:rPr>
        <w:t>t</w:t>
      </w:r>
      <w:r w:rsidRPr="00DA1DDA">
        <w:rPr>
          <w:spacing w:val="6"/>
          <w:sz w:val="22"/>
          <w:szCs w:val="22"/>
        </w:rPr>
        <w:t xml:space="preserve"> </w:t>
      </w:r>
      <w:r w:rsidRPr="00DA1DDA">
        <w:rPr>
          <w:rFonts w:ascii="Arial" w:eastAsia="Arial" w:hAnsi="Arial" w:cs="Arial"/>
          <w:spacing w:val="1"/>
          <w:sz w:val="22"/>
          <w:szCs w:val="22"/>
        </w:rPr>
        <w:t>f</w:t>
      </w:r>
      <w:r w:rsidRPr="00DA1DDA">
        <w:rPr>
          <w:rFonts w:ascii="Arial" w:eastAsia="Arial" w:hAnsi="Arial" w:cs="Arial"/>
          <w:sz w:val="22"/>
          <w:szCs w:val="22"/>
        </w:rPr>
        <w:t>or</w:t>
      </w:r>
      <w:r w:rsidRPr="00DA1DDA">
        <w:rPr>
          <w:spacing w:val="6"/>
          <w:sz w:val="22"/>
          <w:szCs w:val="22"/>
        </w:rPr>
        <w:t xml:space="preserve"> </w:t>
      </w:r>
      <w:r w:rsidRPr="00DA1DDA">
        <w:rPr>
          <w:rFonts w:ascii="Arial" w:eastAsia="Arial" w:hAnsi="Arial" w:cs="Arial"/>
          <w:spacing w:val="-3"/>
          <w:sz w:val="22"/>
          <w:szCs w:val="22"/>
        </w:rPr>
        <w:t>a</w:t>
      </w:r>
      <w:r w:rsidRPr="00DA1DDA">
        <w:rPr>
          <w:rFonts w:ascii="Arial" w:eastAsia="Arial" w:hAnsi="Arial" w:cs="Arial"/>
          <w:spacing w:val="-1"/>
          <w:sz w:val="22"/>
          <w:szCs w:val="22"/>
        </w:rPr>
        <w:t>l</w:t>
      </w:r>
      <w:r w:rsidRPr="00DA1DDA">
        <w:rPr>
          <w:rFonts w:ascii="Arial" w:eastAsia="Arial" w:hAnsi="Arial" w:cs="Arial"/>
          <w:sz w:val="22"/>
          <w:szCs w:val="22"/>
        </w:rPr>
        <w:t>l</w:t>
      </w:r>
      <w:r w:rsidRPr="00DA1DDA">
        <w:rPr>
          <w:spacing w:val="6"/>
          <w:sz w:val="22"/>
          <w:szCs w:val="22"/>
        </w:rPr>
        <w:t xml:space="preserve"> </w:t>
      </w:r>
      <w:r w:rsidRPr="00DA1DDA">
        <w:rPr>
          <w:rFonts w:ascii="Arial" w:eastAsia="Arial" w:hAnsi="Arial" w:cs="Arial"/>
          <w:sz w:val="22"/>
          <w:szCs w:val="22"/>
        </w:rPr>
        <w:t>dec</w:t>
      </w:r>
      <w:r w:rsidRPr="00DA1DDA">
        <w:rPr>
          <w:rFonts w:ascii="Arial" w:eastAsia="Arial" w:hAnsi="Arial" w:cs="Arial"/>
          <w:spacing w:val="-1"/>
          <w:sz w:val="22"/>
          <w:szCs w:val="22"/>
        </w:rPr>
        <w:t>i</w:t>
      </w:r>
      <w:r w:rsidRPr="00DA1DDA">
        <w:rPr>
          <w:rFonts w:ascii="Arial" w:eastAsia="Arial" w:hAnsi="Arial" w:cs="Arial"/>
          <w:sz w:val="22"/>
          <w:szCs w:val="22"/>
        </w:rPr>
        <w:t>s</w:t>
      </w:r>
      <w:r w:rsidRPr="00DA1DDA">
        <w:rPr>
          <w:rFonts w:ascii="Arial" w:eastAsia="Arial" w:hAnsi="Arial" w:cs="Arial"/>
          <w:spacing w:val="-1"/>
          <w:sz w:val="22"/>
          <w:szCs w:val="22"/>
        </w:rPr>
        <w:t>i</w:t>
      </w:r>
      <w:r w:rsidRPr="00DA1DDA">
        <w:rPr>
          <w:rFonts w:ascii="Arial" w:eastAsia="Arial" w:hAnsi="Arial" w:cs="Arial"/>
          <w:sz w:val="22"/>
          <w:szCs w:val="22"/>
        </w:rPr>
        <w:t>ons</w:t>
      </w:r>
    </w:p>
    <w:p w14:paraId="314FA68E" w14:textId="311519D3" w:rsidR="00594496" w:rsidRPr="00DA1DDA" w:rsidRDefault="00C01BCE" w:rsidP="00DA1DDA">
      <w:pPr>
        <w:pStyle w:val="ListParagraph"/>
        <w:numPr>
          <w:ilvl w:val="0"/>
          <w:numId w:val="10"/>
        </w:numPr>
        <w:spacing w:before="18"/>
        <w:rPr>
          <w:rFonts w:ascii="Arial" w:eastAsia="Arial" w:hAnsi="Arial" w:cs="Arial"/>
          <w:sz w:val="22"/>
          <w:szCs w:val="22"/>
        </w:rPr>
      </w:pPr>
      <w:r w:rsidRPr="00DA1DDA">
        <w:rPr>
          <w:rFonts w:ascii="Arial" w:eastAsia="Arial" w:hAnsi="Arial" w:cs="Arial"/>
          <w:spacing w:val="1"/>
          <w:sz w:val="22"/>
          <w:szCs w:val="22"/>
        </w:rPr>
        <w:t>m</w:t>
      </w:r>
      <w:r w:rsidRPr="00DA1DDA">
        <w:rPr>
          <w:rFonts w:ascii="Arial" w:eastAsia="Arial" w:hAnsi="Arial" w:cs="Arial"/>
          <w:sz w:val="22"/>
          <w:szCs w:val="22"/>
        </w:rPr>
        <w:t>ee</w:t>
      </w:r>
      <w:r w:rsidRPr="00DA1DDA">
        <w:rPr>
          <w:rFonts w:ascii="Arial" w:eastAsia="Arial" w:hAnsi="Arial" w:cs="Arial"/>
          <w:spacing w:val="1"/>
          <w:sz w:val="22"/>
          <w:szCs w:val="22"/>
        </w:rPr>
        <w:t>t</w:t>
      </w:r>
      <w:r w:rsidRPr="00DA1DDA">
        <w:rPr>
          <w:rFonts w:ascii="Arial" w:eastAsia="Arial" w:hAnsi="Arial" w:cs="Arial"/>
          <w:spacing w:val="-1"/>
          <w:sz w:val="22"/>
          <w:szCs w:val="22"/>
        </w:rPr>
        <w:t>i</w:t>
      </w:r>
      <w:r w:rsidRPr="00DA1DDA">
        <w:rPr>
          <w:rFonts w:ascii="Arial" w:eastAsia="Arial" w:hAnsi="Arial" w:cs="Arial"/>
          <w:sz w:val="22"/>
          <w:szCs w:val="22"/>
        </w:rPr>
        <w:t>ng</w:t>
      </w:r>
      <w:r w:rsidRPr="00DA1DDA">
        <w:rPr>
          <w:spacing w:val="7"/>
          <w:sz w:val="22"/>
          <w:szCs w:val="22"/>
        </w:rPr>
        <w:t xml:space="preserve"> </w:t>
      </w:r>
      <w:r w:rsidRPr="00DA1DDA">
        <w:rPr>
          <w:rFonts w:ascii="Arial" w:eastAsia="Arial" w:hAnsi="Arial" w:cs="Arial"/>
          <w:sz w:val="22"/>
          <w:szCs w:val="22"/>
        </w:rPr>
        <w:t>d</w:t>
      </w:r>
      <w:r w:rsidRPr="00DA1DDA">
        <w:rPr>
          <w:rFonts w:ascii="Arial" w:eastAsia="Arial" w:hAnsi="Arial" w:cs="Arial"/>
          <w:spacing w:val="-3"/>
          <w:sz w:val="22"/>
          <w:szCs w:val="22"/>
        </w:rPr>
        <w:t>e</w:t>
      </w:r>
      <w:r w:rsidRPr="00DA1DDA">
        <w:rPr>
          <w:rFonts w:ascii="Arial" w:eastAsia="Arial" w:hAnsi="Arial" w:cs="Arial"/>
          <w:sz w:val="22"/>
          <w:szCs w:val="22"/>
        </w:rPr>
        <w:t>c</w:t>
      </w:r>
      <w:r w:rsidRPr="00DA1DDA">
        <w:rPr>
          <w:rFonts w:ascii="Arial" w:eastAsia="Arial" w:hAnsi="Arial" w:cs="Arial"/>
          <w:spacing w:val="-1"/>
          <w:sz w:val="22"/>
          <w:szCs w:val="22"/>
        </w:rPr>
        <w:t>i</w:t>
      </w:r>
      <w:r w:rsidRPr="00DA1DDA">
        <w:rPr>
          <w:rFonts w:ascii="Arial" w:eastAsia="Arial" w:hAnsi="Arial" w:cs="Arial"/>
          <w:sz w:val="22"/>
          <w:szCs w:val="22"/>
        </w:rPr>
        <w:t>s</w:t>
      </w:r>
      <w:r w:rsidRPr="00DA1DDA">
        <w:rPr>
          <w:rFonts w:ascii="Arial" w:eastAsia="Arial" w:hAnsi="Arial" w:cs="Arial"/>
          <w:spacing w:val="-1"/>
          <w:sz w:val="22"/>
          <w:szCs w:val="22"/>
        </w:rPr>
        <w:t>i</w:t>
      </w:r>
      <w:r w:rsidRPr="00DA1DDA">
        <w:rPr>
          <w:rFonts w:ascii="Arial" w:eastAsia="Arial" w:hAnsi="Arial" w:cs="Arial"/>
          <w:sz w:val="22"/>
          <w:szCs w:val="22"/>
        </w:rPr>
        <w:t>ons</w:t>
      </w:r>
      <w:r w:rsidRPr="00DA1DDA">
        <w:rPr>
          <w:spacing w:val="7"/>
          <w:sz w:val="22"/>
          <w:szCs w:val="22"/>
        </w:rPr>
        <w:t xml:space="preserve"> </w:t>
      </w:r>
      <w:r w:rsidRPr="00DA1DDA">
        <w:rPr>
          <w:rFonts w:ascii="Arial" w:eastAsia="Arial" w:hAnsi="Arial" w:cs="Arial"/>
          <w:sz w:val="22"/>
          <w:szCs w:val="22"/>
        </w:rPr>
        <w:t>a</w:t>
      </w:r>
      <w:r w:rsidRPr="00DA1DDA">
        <w:rPr>
          <w:rFonts w:ascii="Arial" w:eastAsia="Arial" w:hAnsi="Arial" w:cs="Arial"/>
          <w:spacing w:val="1"/>
          <w:sz w:val="22"/>
          <w:szCs w:val="22"/>
        </w:rPr>
        <w:t>r</w:t>
      </w:r>
      <w:r w:rsidRPr="00DA1DDA">
        <w:rPr>
          <w:rFonts w:ascii="Arial" w:eastAsia="Arial" w:hAnsi="Arial" w:cs="Arial"/>
          <w:sz w:val="22"/>
          <w:szCs w:val="22"/>
        </w:rPr>
        <w:t>e</w:t>
      </w:r>
      <w:r w:rsidRPr="00DA1DDA">
        <w:rPr>
          <w:spacing w:val="5"/>
          <w:sz w:val="22"/>
          <w:szCs w:val="22"/>
        </w:rPr>
        <w:t xml:space="preserve"> </w:t>
      </w:r>
      <w:r w:rsidRPr="00DA1DDA">
        <w:rPr>
          <w:rFonts w:ascii="Arial" w:eastAsia="Arial" w:hAnsi="Arial" w:cs="Arial"/>
          <w:sz w:val="22"/>
          <w:szCs w:val="22"/>
        </w:rPr>
        <w:t>p</w:t>
      </w:r>
      <w:r w:rsidRPr="00DA1DDA">
        <w:rPr>
          <w:rFonts w:ascii="Arial" w:eastAsia="Arial" w:hAnsi="Arial" w:cs="Arial"/>
          <w:spacing w:val="-1"/>
          <w:sz w:val="22"/>
          <w:szCs w:val="22"/>
        </w:rPr>
        <w:t>r</w:t>
      </w:r>
      <w:r w:rsidRPr="00DA1DDA">
        <w:rPr>
          <w:rFonts w:ascii="Arial" w:eastAsia="Arial" w:hAnsi="Arial" w:cs="Arial"/>
          <w:sz w:val="22"/>
          <w:szCs w:val="22"/>
        </w:rPr>
        <w:t>ope</w:t>
      </w:r>
      <w:r w:rsidRPr="00DA1DDA">
        <w:rPr>
          <w:rFonts w:ascii="Arial" w:eastAsia="Arial" w:hAnsi="Arial" w:cs="Arial"/>
          <w:spacing w:val="1"/>
          <w:sz w:val="22"/>
          <w:szCs w:val="22"/>
        </w:rPr>
        <w:t>r</w:t>
      </w:r>
      <w:r w:rsidRPr="00DA1DDA">
        <w:rPr>
          <w:rFonts w:ascii="Arial" w:eastAsia="Arial" w:hAnsi="Arial" w:cs="Arial"/>
          <w:spacing w:val="-1"/>
          <w:sz w:val="22"/>
          <w:szCs w:val="22"/>
        </w:rPr>
        <w:t>l</w:t>
      </w:r>
      <w:r w:rsidRPr="00DA1DDA">
        <w:rPr>
          <w:rFonts w:ascii="Arial" w:eastAsia="Arial" w:hAnsi="Arial" w:cs="Arial"/>
          <w:sz w:val="22"/>
          <w:szCs w:val="22"/>
        </w:rPr>
        <w:t>y</w:t>
      </w:r>
      <w:r w:rsidRPr="00DA1DDA">
        <w:rPr>
          <w:spacing w:val="7"/>
          <w:sz w:val="22"/>
          <w:szCs w:val="22"/>
        </w:rPr>
        <w:t xml:space="preserve"> </w:t>
      </w:r>
      <w:proofErr w:type="spellStart"/>
      <w:r w:rsidRPr="00DA1DDA">
        <w:rPr>
          <w:rFonts w:ascii="Arial" w:eastAsia="Arial" w:hAnsi="Arial" w:cs="Arial"/>
          <w:spacing w:val="1"/>
          <w:sz w:val="22"/>
          <w:szCs w:val="22"/>
        </w:rPr>
        <w:t>m</w:t>
      </w:r>
      <w:r w:rsidRPr="00DA1DDA">
        <w:rPr>
          <w:rFonts w:ascii="Arial" w:eastAsia="Arial" w:hAnsi="Arial" w:cs="Arial"/>
          <w:spacing w:val="-1"/>
          <w:sz w:val="22"/>
          <w:szCs w:val="22"/>
        </w:rPr>
        <w:t>i</w:t>
      </w:r>
      <w:r w:rsidRPr="00DA1DDA">
        <w:rPr>
          <w:rFonts w:ascii="Arial" w:eastAsia="Arial" w:hAnsi="Arial" w:cs="Arial"/>
          <w:sz w:val="22"/>
          <w:szCs w:val="22"/>
        </w:rPr>
        <w:t>n</w:t>
      </w:r>
      <w:r w:rsidRPr="00DA1DDA">
        <w:rPr>
          <w:rFonts w:ascii="Arial" w:eastAsia="Arial" w:hAnsi="Arial" w:cs="Arial"/>
          <w:spacing w:val="-3"/>
          <w:sz w:val="22"/>
          <w:szCs w:val="22"/>
        </w:rPr>
        <w:t>u</w:t>
      </w:r>
      <w:r w:rsidRPr="00DA1DDA">
        <w:rPr>
          <w:rFonts w:ascii="Arial" w:eastAsia="Arial" w:hAnsi="Arial" w:cs="Arial"/>
          <w:spacing w:val="1"/>
          <w:sz w:val="22"/>
          <w:szCs w:val="22"/>
        </w:rPr>
        <w:t>t</w:t>
      </w:r>
      <w:r w:rsidRPr="00DA1DDA">
        <w:rPr>
          <w:rFonts w:ascii="Arial" w:eastAsia="Arial" w:hAnsi="Arial" w:cs="Arial"/>
          <w:sz w:val="22"/>
          <w:szCs w:val="22"/>
        </w:rPr>
        <w:t>ed</w:t>
      </w:r>
      <w:proofErr w:type="spellEnd"/>
    </w:p>
    <w:p w14:paraId="57B56DC5" w14:textId="21EB0618" w:rsidR="00594496" w:rsidRPr="00DA1DDA" w:rsidRDefault="00C01BCE" w:rsidP="00DA1DDA">
      <w:pPr>
        <w:pStyle w:val="ListParagraph"/>
        <w:numPr>
          <w:ilvl w:val="0"/>
          <w:numId w:val="10"/>
        </w:numPr>
        <w:spacing w:before="19"/>
        <w:ind w:right="1005"/>
        <w:jc w:val="both"/>
        <w:rPr>
          <w:rFonts w:ascii="Arial" w:eastAsia="Arial" w:hAnsi="Arial" w:cs="Arial"/>
          <w:spacing w:val="1"/>
          <w:sz w:val="22"/>
          <w:szCs w:val="22"/>
        </w:rPr>
      </w:pPr>
      <w:r>
        <w:rPr>
          <w:rFonts w:ascii="Arial" w:eastAsia="Arial" w:hAnsi="Arial" w:cs="Arial"/>
          <w:spacing w:val="1"/>
          <w:sz w:val="22"/>
          <w:szCs w:val="22"/>
        </w:rPr>
        <w:t>m</w:t>
      </w:r>
      <w:r w:rsidRPr="00DA1DDA">
        <w:rPr>
          <w:rFonts w:ascii="Arial" w:eastAsia="Arial" w:hAnsi="Arial" w:cs="Arial"/>
          <w:spacing w:val="1"/>
          <w:sz w:val="22"/>
          <w:szCs w:val="22"/>
        </w:rPr>
        <w:t>ain</w:t>
      </w:r>
      <w:r>
        <w:rPr>
          <w:rFonts w:ascii="Arial" w:eastAsia="Arial" w:hAnsi="Arial" w:cs="Arial"/>
          <w:spacing w:val="1"/>
          <w:sz w:val="22"/>
          <w:szCs w:val="22"/>
        </w:rPr>
        <w:t>t</w:t>
      </w:r>
      <w:r w:rsidRPr="00DA1DDA">
        <w:rPr>
          <w:rFonts w:ascii="Arial" w:eastAsia="Arial" w:hAnsi="Arial" w:cs="Arial"/>
          <w:spacing w:val="1"/>
          <w:sz w:val="22"/>
          <w:szCs w:val="22"/>
        </w:rPr>
        <w:t>aining o</w:t>
      </w:r>
      <w:r>
        <w:rPr>
          <w:rFonts w:ascii="Arial" w:eastAsia="Arial" w:hAnsi="Arial" w:cs="Arial"/>
          <w:spacing w:val="1"/>
          <w:sz w:val="22"/>
          <w:szCs w:val="22"/>
        </w:rPr>
        <w:t>r</w:t>
      </w:r>
      <w:r w:rsidRPr="00DA1DDA">
        <w:rPr>
          <w:rFonts w:ascii="Arial" w:eastAsia="Arial" w:hAnsi="Arial" w:cs="Arial"/>
          <w:spacing w:val="1"/>
          <w:sz w:val="22"/>
          <w:szCs w:val="22"/>
        </w:rPr>
        <w:t>de</w:t>
      </w:r>
      <w:r>
        <w:rPr>
          <w:rFonts w:ascii="Arial" w:eastAsia="Arial" w:hAnsi="Arial" w:cs="Arial"/>
          <w:spacing w:val="1"/>
          <w:sz w:val="22"/>
          <w:szCs w:val="22"/>
        </w:rPr>
        <w:t>r</w:t>
      </w:r>
      <w:r w:rsidRPr="00DA1DDA">
        <w:rPr>
          <w:rFonts w:ascii="Arial" w:eastAsia="Arial" w:hAnsi="Arial" w:cs="Arial"/>
          <w:spacing w:val="1"/>
          <w:sz w:val="22"/>
          <w:szCs w:val="22"/>
        </w:rPr>
        <w:t>, and</w:t>
      </w:r>
    </w:p>
    <w:p w14:paraId="66410F1B" w14:textId="5B988B39" w:rsidR="00594496" w:rsidRPr="00DA1DDA" w:rsidRDefault="00C01BCE" w:rsidP="00DA1DDA">
      <w:pPr>
        <w:pStyle w:val="ListParagraph"/>
        <w:numPr>
          <w:ilvl w:val="0"/>
          <w:numId w:val="10"/>
        </w:numPr>
        <w:spacing w:before="19"/>
        <w:ind w:right="1005"/>
        <w:jc w:val="both"/>
        <w:rPr>
          <w:rFonts w:ascii="Arial" w:eastAsia="Arial" w:hAnsi="Arial" w:cs="Arial"/>
          <w:spacing w:val="1"/>
          <w:sz w:val="22"/>
          <w:szCs w:val="22"/>
        </w:rPr>
      </w:pPr>
      <w:r w:rsidRPr="00DA1DDA">
        <w:rPr>
          <w:rFonts w:ascii="Arial" w:eastAsia="Arial" w:hAnsi="Arial" w:cs="Arial"/>
          <w:spacing w:val="1"/>
          <w:sz w:val="22"/>
          <w:szCs w:val="22"/>
        </w:rPr>
        <w:lastRenderedPageBreak/>
        <w:t xml:space="preserve">The </w:t>
      </w:r>
      <w:r>
        <w:rPr>
          <w:rFonts w:ascii="Arial" w:eastAsia="Arial" w:hAnsi="Arial" w:cs="Arial"/>
          <w:spacing w:val="1"/>
          <w:sz w:val="22"/>
          <w:szCs w:val="22"/>
        </w:rPr>
        <w:t>m</w:t>
      </w:r>
      <w:r w:rsidRPr="00DA1DDA">
        <w:rPr>
          <w:rFonts w:ascii="Arial" w:eastAsia="Arial" w:hAnsi="Arial" w:cs="Arial"/>
          <w:spacing w:val="1"/>
          <w:sz w:val="22"/>
          <w:szCs w:val="22"/>
        </w:rPr>
        <w:t>ee</w:t>
      </w:r>
      <w:r>
        <w:rPr>
          <w:rFonts w:ascii="Arial" w:eastAsia="Arial" w:hAnsi="Arial" w:cs="Arial"/>
          <w:spacing w:val="1"/>
          <w:sz w:val="22"/>
          <w:szCs w:val="22"/>
        </w:rPr>
        <w:t>t</w:t>
      </w:r>
      <w:r w:rsidRPr="00DA1DDA">
        <w:rPr>
          <w:rFonts w:ascii="Arial" w:eastAsia="Arial" w:hAnsi="Arial" w:cs="Arial"/>
          <w:spacing w:val="1"/>
          <w:sz w:val="22"/>
          <w:szCs w:val="22"/>
        </w:rPr>
        <w:t>ing is conduc</w:t>
      </w:r>
      <w:r>
        <w:rPr>
          <w:rFonts w:ascii="Arial" w:eastAsia="Arial" w:hAnsi="Arial" w:cs="Arial"/>
          <w:spacing w:val="1"/>
          <w:sz w:val="22"/>
          <w:szCs w:val="22"/>
        </w:rPr>
        <w:t>t</w:t>
      </w:r>
      <w:r w:rsidRPr="00DA1DDA">
        <w:rPr>
          <w:rFonts w:ascii="Arial" w:eastAsia="Arial" w:hAnsi="Arial" w:cs="Arial"/>
          <w:spacing w:val="1"/>
          <w:sz w:val="22"/>
          <w:szCs w:val="22"/>
        </w:rPr>
        <w:t xml:space="preserve">ed while keeping </w:t>
      </w:r>
      <w:r>
        <w:rPr>
          <w:rFonts w:ascii="Arial" w:eastAsia="Arial" w:hAnsi="Arial" w:cs="Arial"/>
          <w:spacing w:val="1"/>
          <w:sz w:val="22"/>
          <w:szCs w:val="22"/>
        </w:rPr>
        <w:t>t</w:t>
      </w:r>
      <w:r w:rsidRPr="00DA1DDA">
        <w:rPr>
          <w:rFonts w:ascii="Arial" w:eastAsia="Arial" w:hAnsi="Arial" w:cs="Arial"/>
          <w:spacing w:val="1"/>
          <w:sz w:val="22"/>
          <w:szCs w:val="22"/>
        </w:rPr>
        <w:t xml:space="preserve">he discussion </w:t>
      </w:r>
      <w:r>
        <w:rPr>
          <w:rFonts w:ascii="Arial" w:eastAsia="Arial" w:hAnsi="Arial" w:cs="Arial"/>
          <w:spacing w:val="1"/>
          <w:sz w:val="22"/>
          <w:szCs w:val="22"/>
        </w:rPr>
        <w:t>f</w:t>
      </w:r>
      <w:r w:rsidRPr="00DA1DDA">
        <w:rPr>
          <w:rFonts w:ascii="Arial" w:eastAsia="Arial" w:hAnsi="Arial" w:cs="Arial"/>
          <w:spacing w:val="1"/>
          <w:sz w:val="22"/>
          <w:szCs w:val="22"/>
        </w:rPr>
        <w:t xml:space="preserve">ocused on </w:t>
      </w:r>
      <w:r>
        <w:rPr>
          <w:rFonts w:ascii="Arial" w:eastAsia="Arial" w:hAnsi="Arial" w:cs="Arial"/>
          <w:spacing w:val="1"/>
          <w:sz w:val="22"/>
          <w:szCs w:val="22"/>
        </w:rPr>
        <w:t>t</w:t>
      </w:r>
      <w:r w:rsidRPr="00DA1DDA">
        <w:rPr>
          <w:rFonts w:ascii="Arial" w:eastAsia="Arial" w:hAnsi="Arial" w:cs="Arial"/>
          <w:spacing w:val="1"/>
          <w:sz w:val="22"/>
          <w:szCs w:val="22"/>
        </w:rPr>
        <w:t xml:space="preserve">he business of </w:t>
      </w:r>
      <w:r>
        <w:rPr>
          <w:rFonts w:ascii="Arial" w:eastAsia="Arial" w:hAnsi="Arial" w:cs="Arial"/>
          <w:spacing w:val="1"/>
          <w:sz w:val="22"/>
          <w:szCs w:val="22"/>
        </w:rPr>
        <w:t>t</w:t>
      </w:r>
      <w:r w:rsidRPr="00DA1DDA">
        <w:rPr>
          <w:rFonts w:ascii="Arial" w:eastAsia="Arial" w:hAnsi="Arial" w:cs="Arial"/>
          <w:spacing w:val="1"/>
          <w:sz w:val="22"/>
          <w:szCs w:val="22"/>
        </w:rPr>
        <w:t xml:space="preserve">he </w:t>
      </w:r>
      <w:r>
        <w:rPr>
          <w:rFonts w:ascii="Arial" w:eastAsia="Arial" w:hAnsi="Arial" w:cs="Arial"/>
          <w:spacing w:val="1"/>
          <w:sz w:val="22"/>
          <w:szCs w:val="22"/>
        </w:rPr>
        <w:t>m</w:t>
      </w:r>
      <w:r w:rsidRPr="00DA1DDA">
        <w:rPr>
          <w:rFonts w:ascii="Arial" w:eastAsia="Arial" w:hAnsi="Arial" w:cs="Arial"/>
          <w:spacing w:val="1"/>
          <w:sz w:val="22"/>
          <w:szCs w:val="22"/>
        </w:rPr>
        <w:t>ee</w:t>
      </w:r>
      <w:r>
        <w:rPr>
          <w:rFonts w:ascii="Arial" w:eastAsia="Arial" w:hAnsi="Arial" w:cs="Arial"/>
          <w:spacing w:val="1"/>
          <w:sz w:val="22"/>
          <w:szCs w:val="22"/>
        </w:rPr>
        <w:t>t</w:t>
      </w:r>
      <w:r w:rsidRPr="00DA1DDA">
        <w:rPr>
          <w:rFonts w:ascii="Arial" w:eastAsia="Arial" w:hAnsi="Arial" w:cs="Arial"/>
          <w:spacing w:val="1"/>
          <w:sz w:val="22"/>
          <w:szCs w:val="22"/>
        </w:rPr>
        <w:t>ing and to cla</w:t>
      </w:r>
      <w:r>
        <w:rPr>
          <w:rFonts w:ascii="Arial" w:eastAsia="Arial" w:hAnsi="Arial" w:cs="Arial"/>
          <w:spacing w:val="1"/>
          <w:sz w:val="22"/>
          <w:szCs w:val="22"/>
        </w:rPr>
        <w:t>r</w:t>
      </w:r>
      <w:r w:rsidRPr="00DA1DDA">
        <w:rPr>
          <w:rFonts w:ascii="Arial" w:eastAsia="Arial" w:hAnsi="Arial" w:cs="Arial"/>
          <w:spacing w:val="1"/>
          <w:sz w:val="22"/>
          <w:szCs w:val="22"/>
        </w:rPr>
        <w:t>ify poin</w:t>
      </w:r>
      <w:r>
        <w:rPr>
          <w:rFonts w:ascii="Arial" w:eastAsia="Arial" w:hAnsi="Arial" w:cs="Arial"/>
          <w:spacing w:val="1"/>
          <w:sz w:val="22"/>
          <w:szCs w:val="22"/>
        </w:rPr>
        <w:t>t</w:t>
      </w:r>
      <w:r w:rsidRPr="00DA1DDA">
        <w:rPr>
          <w:rFonts w:ascii="Arial" w:eastAsia="Arial" w:hAnsi="Arial" w:cs="Arial"/>
          <w:spacing w:val="1"/>
          <w:sz w:val="22"/>
          <w:szCs w:val="22"/>
        </w:rPr>
        <w:t xml:space="preserve">s and ensure </w:t>
      </w:r>
      <w:r>
        <w:rPr>
          <w:rFonts w:ascii="Arial" w:eastAsia="Arial" w:hAnsi="Arial" w:cs="Arial"/>
          <w:spacing w:val="1"/>
          <w:sz w:val="22"/>
          <w:szCs w:val="22"/>
        </w:rPr>
        <w:t>t</w:t>
      </w:r>
      <w:r w:rsidRPr="00DA1DDA">
        <w:rPr>
          <w:rFonts w:ascii="Arial" w:eastAsia="Arial" w:hAnsi="Arial" w:cs="Arial"/>
          <w:spacing w:val="1"/>
          <w:sz w:val="22"/>
          <w:szCs w:val="22"/>
        </w:rPr>
        <w:t>hat everyone unde</w:t>
      </w:r>
      <w:r>
        <w:rPr>
          <w:rFonts w:ascii="Arial" w:eastAsia="Arial" w:hAnsi="Arial" w:cs="Arial"/>
          <w:spacing w:val="1"/>
          <w:sz w:val="22"/>
          <w:szCs w:val="22"/>
        </w:rPr>
        <w:t>r</w:t>
      </w:r>
      <w:r w:rsidRPr="00DA1DDA">
        <w:rPr>
          <w:rFonts w:ascii="Arial" w:eastAsia="Arial" w:hAnsi="Arial" w:cs="Arial"/>
          <w:spacing w:val="1"/>
          <w:sz w:val="22"/>
          <w:szCs w:val="22"/>
        </w:rPr>
        <w:t>s</w:t>
      </w:r>
      <w:r>
        <w:rPr>
          <w:rFonts w:ascii="Arial" w:eastAsia="Arial" w:hAnsi="Arial" w:cs="Arial"/>
          <w:spacing w:val="1"/>
          <w:sz w:val="22"/>
          <w:szCs w:val="22"/>
        </w:rPr>
        <w:t>t</w:t>
      </w:r>
      <w:r w:rsidRPr="00DA1DDA">
        <w:rPr>
          <w:rFonts w:ascii="Arial" w:eastAsia="Arial" w:hAnsi="Arial" w:cs="Arial"/>
          <w:spacing w:val="1"/>
          <w:sz w:val="22"/>
          <w:szCs w:val="22"/>
        </w:rPr>
        <w:t xml:space="preserve">ands </w:t>
      </w:r>
      <w:r>
        <w:rPr>
          <w:rFonts w:ascii="Arial" w:eastAsia="Arial" w:hAnsi="Arial" w:cs="Arial"/>
          <w:spacing w:val="1"/>
          <w:sz w:val="22"/>
          <w:szCs w:val="22"/>
        </w:rPr>
        <w:t>t</w:t>
      </w:r>
      <w:r w:rsidRPr="00DA1DDA">
        <w:rPr>
          <w:rFonts w:ascii="Arial" w:eastAsia="Arial" w:hAnsi="Arial" w:cs="Arial"/>
          <w:spacing w:val="1"/>
          <w:sz w:val="22"/>
          <w:szCs w:val="22"/>
        </w:rPr>
        <w:t>he decisions being conside</w:t>
      </w:r>
      <w:r>
        <w:rPr>
          <w:rFonts w:ascii="Arial" w:eastAsia="Arial" w:hAnsi="Arial" w:cs="Arial"/>
          <w:spacing w:val="1"/>
          <w:sz w:val="22"/>
          <w:szCs w:val="22"/>
        </w:rPr>
        <w:t>r</w:t>
      </w:r>
      <w:r w:rsidRPr="00DA1DDA">
        <w:rPr>
          <w:rFonts w:ascii="Arial" w:eastAsia="Arial" w:hAnsi="Arial" w:cs="Arial"/>
          <w:spacing w:val="1"/>
          <w:sz w:val="22"/>
          <w:szCs w:val="22"/>
        </w:rPr>
        <w:t>ed.</w:t>
      </w:r>
    </w:p>
    <w:p w14:paraId="68ED7844" w14:textId="77777777" w:rsidR="00594496" w:rsidRDefault="00594496">
      <w:pPr>
        <w:spacing w:before="4" w:line="160" w:lineRule="exact"/>
        <w:rPr>
          <w:sz w:val="16"/>
          <w:szCs w:val="16"/>
        </w:rPr>
      </w:pPr>
    </w:p>
    <w:p w14:paraId="792BB366" w14:textId="77777777" w:rsidR="00594496" w:rsidRDefault="00C01BCE" w:rsidP="00FA4A89">
      <w:pPr>
        <w:spacing w:line="258" w:lineRule="auto"/>
        <w:ind w:left="1080" w:right="1270"/>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ase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has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ca</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eans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ge</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second</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does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need</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ey</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p>
    <w:p w14:paraId="1C8E4312" w14:textId="77777777" w:rsidR="00594496" w:rsidRDefault="00594496" w:rsidP="00FA4A89">
      <w:pPr>
        <w:spacing w:before="2" w:line="160" w:lineRule="exact"/>
        <w:jc w:val="both"/>
        <w:rPr>
          <w:sz w:val="16"/>
          <w:szCs w:val="16"/>
        </w:rPr>
      </w:pPr>
    </w:p>
    <w:p w14:paraId="18AFDC7D" w14:textId="77777777" w:rsidR="00594496" w:rsidRDefault="00C01BCE" w:rsidP="00FA4A89">
      <w:pPr>
        <w:spacing w:line="258" w:lineRule="auto"/>
        <w:ind w:left="1080" w:right="1066"/>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b</w:t>
      </w:r>
      <w:r>
        <w:rPr>
          <w:rFonts w:ascii="Arial" w:eastAsia="Arial" w:hAnsi="Arial" w:cs="Arial"/>
          <w:sz w:val="22"/>
          <w:szCs w:val="22"/>
        </w:rPr>
        <w:t>sent</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any</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one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e</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g</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bo</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D</w:t>
      </w:r>
      <w:r>
        <w:rPr>
          <w:rFonts w:ascii="Arial" w:eastAsia="Arial" w:hAnsi="Arial" w:cs="Arial"/>
          <w:sz w:val="22"/>
          <w:szCs w:val="22"/>
        </w:rPr>
        <w:t>ep</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abse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4"/>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nt</w:t>
      </w:r>
      <w:r>
        <w:rPr>
          <w:spacing w:val="8"/>
          <w:sz w:val="22"/>
          <w:szCs w:val="22"/>
        </w:rPr>
        <w:t xml:space="preserve"> </w:t>
      </w:r>
      <w:r>
        <w:rPr>
          <w:rFonts w:ascii="Arial" w:eastAsia="Arial" w:hAnsi="Arial" w:cs="Arial"/>
          <w:sz w:val="22"/>
          <w:szCs w:val="22"/>
        </w:rPr>
        <w:t>an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A</w:t>
      </w:r>
      <w:r>
        <w:rPr>
          <w:rFonts w:ascii="Arial" w:eastAsia="Arial" w:hAnsi="Arial" w:cs="Arial"/>
          <w:sz w:val="22"/>
          <w:szCs w:val="22"/>
        </w:rPr>
        <w:t>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rt</w:t>
      </w:r>
      <w:r>
        <w:rPr>
          <w:rFonts w:ascii="Arial" w:eastAsia="Arial" w:hAnsi="Arial" w:cs="Arial"/>
          <w:sz w:val="22"/>
          <w:szCs w:val="22"/>
        </w:rPr>
        <w:t>aken</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second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p>
    <w:p w14:paraId="2DAA5DCF" w14:textId="77777777" w:rsidR="00594496" w:rsidRDefault="00594496" w:rsidP="00FA4A89">
      <w:pPr>
        <w:spacing w:before="5" w:line="160" w:lineRule="exact"/>
        <w:jc w:val="both"/>
        <w:rPr>
          <w:sz w:val="16"/>
          <w:szCs w:val="16"/>
        </w:rPr>
      </w:pPr>
    </w:p>
    <w:p w14:paraId="7BDDA317" w14:textId="77777777" w:rsidR="00594496" w:rsidRDefault="00C01BCE" w:rsidP="00FA4A89">
      <w:pPr>
        <w:spacing w:line="257" w:lineRule="auto"/>
        <w:ind w:left="1080" w:right="1599"/>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z w:val="22"/>
          <w:szCs w:val="22"/>
        </w:rPr>
        <w:t>gns</w:t>
      </w:r>
      <w:r>
        <w:rPr>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no</w:t>
      </w:r>
      <w:r>
        <w:rPr>
          <w:sz w:val="22"/>
          <w:szCs w:val="22"/>
        </w:rPr>
        <w:t xml:space="preserve"> </w:t>
      </w:r>
      <w:r>
        <w:rPr>
          <w:rFonts w:ascii="Arial" w:eastAsia="Arial" w:hAnsi="Arial" w:cs="Arial"/>
          <w:sz w:val="22"/>
          <w:szCs w:val="22"/>
        </w:rPr>
        <w:t>one</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2"/>
          <w:sz w:val="22"/>
          <w:szCs w:val="22"/>
        </w:rPr>
        <w:t xml:space="preserve"> </w:t>
      </w:r>
      <w:r>
        <w:rPr>
          <w:rFonts w:ascii="Arial" w:eastAsia="Arial" w:hAnsi="Arial" w:cs="Arial"/>
          <w:spacing w:val="-1"/>
          <w:sz w:val="22"/>
          <w:szCs w:val="22"/>
        </w:rPr>
        <w:t>willi</w:t>
      </w:r>
      <w:r>
        <w:rPr>
          <w:rFonts w:ascii="Arial" w:eastAsia="Arial" w:hAnsi="Arial" w:cs="Arial"/>
          <w:spacing w:val="2"/>
          <w:sz w:val="22"/>
          <w:szCs w:val="22"/>
        </w:rPr>
        <w:t>n</w:t>
      </w:r>
      <w:r>
        <w:rPr>
          <w:rFonts w:ascii="Arial" w:eastAsia="Arial" w:hAnsi="Arial" w:cs="Arial"/>
          <w:sz w:val="22"/>
          <w:szCs w:val="22"/>
        </w:rPr>
        <w:t>g</w:t>
      </w:r>
      <w:r>
        <w:rPr>
          <w:spacing w:val="2"/>
          <w:sz w:val="22"/>
          <w:szCs w:val="22"/>
        </w:rPr>
        <w:t xml:space="preserve"> </w:t>
      </w:r>
      <w:r>
        <w:rPr>
          <w:rFonts w:ascii="Arial" w:eastAsia="Arial" w:hAnsi="Arial" w:cs="Arial"/>
          <w:sz w:val="22"/>
          <w:szCs w:val="22"/>
        </w:rPr>
        <w:t>or</w:t>
      </w:r>
      <w:r>
        <w:rPr>
          <w:spacing w:val="1"/>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proofErr w:type="gramStart"/>
      <w:r>
        <w:rPr>
          <w:rFonts w:ascii="Arial" w:eastAsia="Arial" w:hAnsi="Arial" w:cs="Arial"/>
          <w:spacing w:val="1"/>
          <w:sz w:val="22"/>
          <w:szCs w:val="22"/>
        </w:rPr>
        <w:t>M</w:t>
      </w:r>
      <w:r>
        <w:rPr>
          <w:rFonts w:ascii="Arial" w:eastAsia="Arial" w:hAnsi="Arial" w:cs="Arial"/>
          <w:sz w:val="22"/>
          <w:szCs w:val="22"/>
        </w:rPr>
        <w:t>ayor</w:t>
      </w:r>
      <w:proofErr w:type="gramEnd"/>
      <w:r>
        <w:rPr>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by</w:t>
      </w:r>
      <w:r>
        <w:rPr>
          <w:spacing w:val="3"/>
          <w:sz w:val="22"/>
          <w:szCs w:val="22"/>
        </w:rPr>
        <w:t xml:space="preserve"> </w:t>
      </w:r>
      <w:r>
        <w:rPr>
          <w:rFonts w:ascii="Arial" w:eastAsia="Arial" w:hAnsi="Arial" w:cs="Arial"/>
          <w:sz w:val="22"/>
          <w:szCs w:val="22"/>
        </w:rPr>
        <w:t>de</w:t>
      </w:r>
      <w:r>
        <w:rPr>
          <w:rFonts w:ascii="Arial" w:eastAsia="Arial" w:hAnsi="Arial" w:cs="Arial"/>
          <w:spacing w:val="1"/>
          <w:sz w:val="22"/>
          <w:szCs w:val="22"/>
        </w:rPr>
        <w:t>f</w:t>
      </w:r>
      <w:r>
        <w:rPr>
          <w:rFonts w:ascii="Arial" w:eastAsia="Arial" w:hAnsi="Arial" w:cs="Arial"/>
          <w:sz w:val="22"/>
          <w:szCs w:val="22"/>
        </w:rPr>
        <w:t>au</w:t>
      </w:r>
      <w:r>
        <w:rPr>
          <w:rFonts w:ascii="Arial" w:eastAsia="Arial" w:hAnsi="Arial" w:cs="Arial"/>
          <w:spacing w:val="-1"/>
          <w:sz w:val="22"/>
          <w:szCs w:val="22"/>
        </w:rPr>
        <w:t>l</w:t>
      </w:r>
      <w:r>
        <w:rPr>
          <w:rFonts w:ascii="Arial" w:eastAsia="Arial" w:hAnsi="Arial" w:cs="Arial"/>
          <w:sz w:val="22"/>
          <w:szCs w:val="22"/>
        </w:rPr>
        <w:t>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3"/>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The</w:t>
      </w:r>
      <w:r>
        <w:rPr>
          <w:spacing w:val="3"/>
          <w:sz w:val="22"/>
          <w:szCs w:val="22"/>
        </w:rPr>
        <w:t xml:space="preserve"> </w:t>
      </w:r>
      <w:proofErr w:type="gramStart"/>
      <w:r>
        <w:rPr>
          <w:rFonts w:ascii="Arial" w:eastAsia="Arial" w:hAnsi="Arial" w:cs="Arial"/>
          <w:spacing w:val="-1"/>
          <w:sz w:val="22"/>
          <w:szCs w:val="22"/>
        </w:rPr>
        <w:t>M</w:t>
      </w:r>
      <w:r>
        <w:rPr>
          <w:rFonts w:ascii="Arial" w:eastAsia="Arial" w:hAnsi="Arial" w:cs="Arial"/>
          <w:sz w:val="22"/>
          <w:szCs w:val="22"/>
        </w:rPr>
        <w:t>ayor</w:t>
      </w:r>
      <w:proofErr w:type="gramEnd"/>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3"/>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ano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ill</w:t>
      </w:r>
      <w:r>
        <w:rPr>
          <w:rFonts w:ascii="Arial" w:eastAsia="Arial" w:hAnsi="Arial" w:cs="Arial"/>
          <w:sz w:val="22"/>
          <w:szCs w:val="22"/>
        </w:rPr>
        <w:t>o</w:t>
      </w:r>
      <w:r>
        <w:rPr>
          <w:rFonts w:ascii="Arial" w:eastAsia="Arial" w:hAnsi="Arial" w:cs="Arial"/>
          <w:spacing w:val="1"/>
          <w:sz w:val="22"/>
          <w:szCs w:val="22"/>
        </w:rPr>
        <w:t>r</w:t>
      </w:r>
      <w:proofErr w:type="spellEnd"/>
      <w:r>
        <w:rPr>
          <w:rFonts w:ascii="Arial" w:eastAsia="Arial" w:hAnsi="Arial" w:cs="Arial"/>
          <w:sz w:val="22"/>
          <w:szCs w:val="22"/>
        </w:rPr>
        <w:t>,</w:t>
      </w:r>
      <w:r>
        <w:rPr>
          <w:spacing w:val="8"/>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p>
    <w:p w14:paraId="0B5AA66B" w14:textId="77777777" w:rsidR="00594496" w:rsidRDefault="00594496">
      <w:pPr>
        <w:spacing w:line="200" w:lineRule="exact"/>
      </w:pPr>
    </w:p>
    <w:p w14:paraId="2FAF09F9" w14:textId="77777777" w:rsidR="00594496" w:rsidRDefault="00A02048">
      <w:pPr>
        <w:spacing w:before="29"/>
        <w:ind w:left="1080"/>
        <w:rPr>
          <w:rFonts w:ascii="Arial" w:eastAsia="Arial" w:hAnsi="Arial" w:cs="Arial"/>
          <w:sz w:val="24"/>
          <w:szCs w:val="24"/>
        </w:rPr>
      </w:pPr>
      <w:r>
        <w:pict w14:anchorId="69F8B395">
          <v:group id="_x0000_s1294" style="position:absolute;left:0;text-align:left;margin-left:52.55pt;margin-top:1.45pt;width:490.2pt;height:14.9pt;z-index:-251693056;mso-position-horizontal-relative:page" coordorigin="1051,29" coordsize="9804,298">
            <v:shape id="_x0000_s1295"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pacing w:val="1"/>
          <w:sz w:val="24"/>
          <w:szCs w:val="24"/>
        </w:rPr>
        <w:t>Sec</w:t>
      </w:r>
      <w:r w:rsidR="00C01BCE">
        <w:rPr>
          <w:rFonts w:ascii="Arial" w:eastAsia="Arial" w:hAnsi="Arial" w:cs="Arial"/>
          <w:b/>
          <w:color w:val="FFFFFF"/>
          <w:spacing w:val="-2"/>
          <w:sz w:val="24"/>
          <w:szCs w:val="24"/>
        </w:rPr>
        <w:t>r</w:t>
      </w:r>
      <w:r w:rsidR="00C01BCE">
        <w:rPr>
          <w:rFonts w:ascii="Arial" w:eastAsia="Arial" w:hAnsi="Arial" w:cs="Arial"/>
          <w:b/>
          <w:color w:val="FFFFFF"/>
          <w:spacing w:val="1"/>
          <w:sz w:val="24"/>
          <w:szCs w:val="24"/>
        </w:rPr>
        <w:t>e</w:t>
      </w:r>
      <w:r w:rsidR="00C01BCE">
        <w:rPr>
          <w:rFonts w:ascii="Arial" w:eastAsia="Arial" w:hAnsi="Arial" w:cs="Arial"/>
          <w:b/>
          <w:color w:val="FFFFFF"/>
          <w:spacing w:val="-1"/>
          <w:sz w:val="24"/>
          <w:szCs w:val="24"/>
        </w:rPr>
        <w:t>t</w:t>
      </w:r>
      <w:r w:rsidR="00C01BCE">
        <w:rPr>
          <w:rFonts w:ascii="Arial" w:eastAsia="Arial" w:hAnsi="Arial" w:cs="Arial"/>
          <w:b/>
          <w:color w:val="FFFFFF"/>
          <w:spacing w:val="1"/>
          <w:sz w:val="24"/>
          <w:szCs w:val="24"/>
        </w:rPr>
        <w:t>a</w:t>
      </w:r>
      <w:r w:rsidR="00C01BCE">
        <w:rPr>
          <w:rFonts w:ascii="Arial" w:eastAsia="Arial" w:hAnsi="Arial" w:cs="Arial"/>
          <w:b/>
          <w:color w:val="FFFFFF"/>
          <w:sz w:val="24"/>
          <w:szCs w:val="24"/>
        </w:rPr>
        <w:t>ry</w:t>
      </w:r>
    </w:p>
    <w:p w14:paraId="691E6AA6" w14:textId="77777777" w:rsidR="00594496" w:rsidRDefault="00594496">
      <w:pPr>
        <w:spacing w:before="4" w:line="140" w:lineRule="exact"/>
        <w:rPr>
          <w:sz w:val="14"/>
          <w:szCs w:val="14"/>
        </w:rPr>
      </w:pPr>
    </w:p>
    <w:p w14:paraId="4EEE504D" w14:textId="77777777" w:rsidR="00594496" w:rsidRDefault="00C01BCE" w:rsidP="007C20FF">
      <w:pPr>
        <w:spacing w:line="257" w:lineRule="auto"/>
        <w:ind w:left="1080" w:right="100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sec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z w:val="22"/>
          <w:szCs w:val="22"/>
        </w:rPr>
        <w:t>ef</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nk</w:t>
      </w:r>
      <w:r>
        <w:rPr>
          <w:spacing w:val="7"/>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ag</w:t>
      </w:r>
      <w:r>
        <w:rPr>
          <w:rFonts w:ascii="Arial" w:eastAsia="Arial" w:hAnsi="Arial" w:cs="Arial"/>
          <w:spacing w:val="-3"/>
          <w:sz w:val="22"/>
          <w:szCs w:val="22"/>
        </w:rPr>
        <w:t>e</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es.</w:t>
      </w:r>
    </w:p>
    <w:p w14:paraId="278B6654" w14:textId="77777777" w:rsidR="00594496" w:rsidRDefault="00594496" w:rsidP="007C20FF">
      <w:pPr>
        <w:spacing w:before="1" w:line="160" w:lineRule="exact"/>
        <w:ind w:right="1005"/>
        <w:jc w:val="both"/>
        <w:rPr>
          <w:sz w:val="16"/>
          <w:szCs w:val="16"/>
        </w:rPr>
      </w:pPr>
    </w:p>
    <w:p w14:paraId="29E15B84" w14:textId="77777777" w:rsidR="00594496" w:rsidRDefault="00C01BCE" w:rsidP="007C20FF">
      <w:pPr>
        <w:ind w:left="1080" w:right="100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p>
    <w:p w14:paraId="458096DE" w14:textId="77777777" w:rsidR="00594496" w:rsidRDefault="00594496" w:rsidP="007C20FF">
      <w:pPr>
        <w:spacing w:before="3" w:line="180" w:lineRule="exact"/>
        <w:ind w:right="1005"/>
        <w:jc w:val="both"/>
        <w:rPr>
          <w:sz w:val="18"/>
          <w:szCs w:val="18"/>
        </w:rPr>
      </w:pPr>
    </w:p>
    <w:p w14:paraId="71289A29" w14:textId="3A61F001" w:rsidR="00594496" w:rsidRPr="00E3527F" w:rsidRDefault="00C01BCE" w:rsidP="007C20FF">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arrang</w:t>
      </w:r>
      <w:r>
        <w:rPr>
          <w:rFonts w:ascii="Arial" w:eastAsia="Arial" w:hAnsi="Arial" w:cs="Arial"/>
          <w:spacing w:val="-1"/>
          <w:sz w:val="22"/>
          <w:szCs w:val="22"/>
        </w:rPr>
        <w:t>i</w:t>
      </w:r>
      <w:r w:rsidRPr="00E3527F">
        <w:rPr>
          <w:rFonts w:ascii="Arial" w:eastAsia="Arial" w:hAnsi="Arial" w:cs="Arial"/>
          <w:spacing w:val="-1"/>
          <w:sz w:val="22"/>
          <w:szCs w:val="22"/>
        </w:rPr>
        <w:t>ng the meet</w:t>
      </w:r>
      <w:r>
        <w:rPr>
          <w:rFonts w:ascii="Arial" w:eastAsia="Arial" w:hAnsi="Arial" w:cs="Arial"/>
          <w:spacing w:val="-1"/>
          <w:sz w:val="22"/>
          <w:szCs w:val="22"/>
        </w:rPr>
        <w:t>i</w:t>
      </w:r>
      <w:r w:rsidRPr="00E3527F">
        <w:rPr>
          <w:rFonts w:ascii="Arial" w:eastAsia="Arial" w:hAnsi="Arial" w:cs="Arial"/>
          <w:spacing w:val="-1"/>
          <w:sz w:val="22"/>
          <w:szCs w:val="22"/>
        </w:rPr>
        <w:t>ngs and prepar</w:t>
      </w:r>
      <w:r>
        <w:rPr>
          <w:rFonts w:ascii="Arial" w:eastAsia="Arial" w:hAnsi="Arial" w:cs="Arial"/>
          <w:spacing w:val="-1"/>
          <w:sz w:val="22"/>
          <w:szCs w:val="22"/>
        </w:rPr>
        <w:t>i</w:t>
      </w:r>
      <w:r w:rsidRPr="00E3527F">
        <w:rPr>
          <w:rFonts w:ascii="Arial" w:eastAsia="Arial" w:hAnsi="Arial" w:cs="Arial"/>
          <w:spacing w:val="-1"/>
          <w:sz w:val="22"/>
          <w:szCs w:val="22"/>
        </w:rPr>
        <w:t xml:space="preserve">ng the </w:t>
      </w:r>
      <w:proofErr w:type="gramStart"/>
      <w:r>
        <w:rPr>
          <w:rFonts w:ascii="Arial" w:eastAsia="Arial" w:hAnsi="Arial" w:cs="Arial"/>
          <w:spacing w:val="-1"/>
          <w:sz w:val="22"/>
          <w:szCs w:val="22"/>
        </w:rPr>
        <w:t>A</w:t>
      </w:r>
      <w:r w:rsidRPr="00E3527F">
        <w:rPr>
          <w:rFonts w:ascii="Arial" w:eastAsia="Arial" w:hAnsi="Arial" w:cs="Arial"/>
          <w:spacing w:val="-1"/>
          <w:sz w:val="22"/>
          <w:szCs w:val="22"/>
        </w:rPr>
        <w:t>genda</w:t>
      </w:r>
      <w:proofErr w:type="gramEnd"/>
      <w:r w:rsidRPr="00E3527F">
        <w:rPr>
          <w:rFonts w:ascii="Arial" w:eastAsia="Arial" w:hAnsi="Arial" w:cs="Arial"/>
          <w:spacing w:val="-1"/>
          <w:sz w:val="22"/>
          <w:szCs w:val="22"/>
        </w:rPr>
        <w:t xml:space="preserve"> at </w:t>
      </w:r>
      <w:r>
        <w:rPr>
          <w:rFonts w:ascii="Arial" w:eastAsia="Arial" w:hAnsi="Arial" w:cs="Arial"/>
          <w:spacing w:val="-1"/>
          <w:sz w:val="22"/>
          <w:szCs w:val="22"/>
        </w:rPr>
        <w:t>l</w:t>
      </w:r>
      <w:r w:rsidRPr="00E3527F">
        <w:rPr>
          <w:rFonts w:ascii="Arial" w:eastAsia="Arial" w:hAnsi="Arial" w:cs="Arial"/>
          <w:spacing w:val="-1"/>
          <w:sz w:val="22"/>
          <w:szCs w:val="22"/>
        </w:rPr>
        <w:t>east 7 days pr</w:t>
      </w:r>
      <w:r>
        <w:rPr>
          <w:rFonts w:ascii="Arial" w:eastAsia="Arial" w:hAnsi="Arial" w:cs="Arial"/>
          <w:spacing w:val="-1"/>
          <w:sz w:val="22"/>
          <w:szCs w:val="22"/>
        </w:rPr>
        <w:t>i</w:t>
      </w:r>
      <w:r w:rsidRPr="00E3527F">
        <w:rPr>
          <w:rFonts w:ascii="Arial" w:eastAsia="Arial" w:hAnsi="Arial" w:cs="Arial"/>
          <w:spacing w:val="-1"/>
          <w:sz w:val="22"/>
          <w:szCs w:val="22"/>
        </w:rPr>
        <w:t xml:space="preserve">or to </w:t>
      </w:r>
      <w:r>
        <w:rPr>
          <w:rFonts w:ascii="Arial" w:eastAsia="Arial" w:hAnsi="Arial" w:cs="Arial"/>
          <w:spacing w:val="-1"/>
          <w:sz w:val="22"/>
          <w:szCs w:val="22"/>
        </w:rPr>
        <w:t>t</w:t>
      </w:r>
      <w:r w:rsidRPr="00E3527F">
        <w:rPr>
          <w:rFonts w:ascii="Arial" w:eastAsia="Arial" w:hAnsi="Arial" w:cs="Arial"/>
          <w:spacing w:val="-1"/>
          <w:sz w:val="22"/>
          <w:szCs w:val="22"/>
        </w:rPr>
        <w:t>he date of the meet</w:t>
      </w:r>
      <w:r>
        <w:rPr>
          <w:rFonts w:ascii="Arial" w:eastAsia="Arial" w:hAnsi="Arial" w:cs="Arial"/>
          <w:spacing w:val="-1"/>
          <w:sz w:val="22"/>
          <w:szCs w:val="22"/>
        </w:rPr>
        <w:t>i</w:t>
      </w:r>
      <w:r w:rsidRPr="00E3527F">
        <w:rPr>
          <w:rFonts w:ascii="Arial" w:eastAsia="Arial" w:hAnsi="Arial" w:cs="Arial"/>
          <w:spacing w:val="-1"/>
          <w:sz w:val="22"/>
          <w:szCs w:val="22"/>
        </w:rPr>
        <w:t>ng.</w:t>
      </w:r>
    </w:p>
    <w:p w14:paraId="3DAF1D17" w14:textId="5A4136DF" w:rsidR="00594496" w:rsidRPr="00E3527F" w:rsidRDefault="00C01BCE" w:rsidP="007C20FF">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keep</w:t>
      </w:r>
      <w:r>
        <w:rPr>
          <w:rFonts w:ascii="Arial" w:eastAsia="Arial" w:hAnsi="Arial" w:cs="Arial"/>
          <w:spacing w:val="-1"/>
          <w:sz w:val="22"/>
          <w:szCs w:val="22"/>
        </w:rPr>
        <w:t>i</w:t>
      </w:r>
      <w:r w:rsidRPr="00E3527F">
        <w:rPr>
          <w:rFonts w:ascii="Arial" w:eastAsia="Arial" w:hAnsi="Arial" w:cs="Arial"/>
          <w:spacing w:val="-1"/>
          <w:sz w:val="22"/>
          <w:szCs w:val="22"/>
        </w:rPr>
        <w:t xml:space="preserve">ng </w:t>
      </w:r>
      <w:r>
        <w:rPr>
          <w:rFonts w:ascii="Arial" w:eastAsia="Arial" w:hAnsi="Arial" w:cs="Arial"/>
          <w:spacing w:val="-1"/>
          <w:sz w:val="22"/>
          <w:szCs w:val="22"/>
        </w:rPr>
        <w:t>C</w:t>
      </w:r>
      <w:r w:rsidRPr="00E3527F">
        <w:rPr>
          <w:rFonts w:ascii="Arial" w:eastAsia="Arial" w:hAnsi="Arial" w:cs="Arial"/>
          <w:spacing w:val="-1"/>
          <w:sz w:val="22"/>
          <w:szCs w:val="22"/>
        </w:rPr>
        <w:t>ommittee me</w:t>
      </w:r>
      <w:r>
        <w:rPr>
          <w:rFonts w:ascii="Arial" w:eastAsia="Arial" w:hAnsi="Arial" w:cs="Arial"/>
          <w:spacing w:val="-1"/>
          <w:sz w:val="22"/>
          <w:szCs w:val="22"/>
        </w:rPr>
        <w:t>m</w:t>
      </w:r>
      <w:r w:rsidRPr="00E3527F">
        <w:rPr>
          <w:rFonts w:ascii="Arial" w:eastAsia="Arial" w:hAnsi="Arial" w:cs="Arial"/>
          <w:spacing w:val="-1"/>
          <w:sz w:val="22"/>
          <w:szCs w:val="22"/>
        </w:rPr>
        <w:t>bers proper</w:t>
      </w:r>
      <w:r>
        <w:rPr>
          <w:rFonts w:ascii="Arial" w:eastAsia="Arial" w:hAnsi="Arial" w:cs="Arial"/>
          <w:spacing w:val="-1"/>
          <w:sz w:val="22"/>
          <w:szCs w:val="22"/>
        </w:rPr>
        <w:t>l</w:t>
      </w:r>
      <w:r w:rsidRPr="00E3527F">
        <w:rPr>
          <w:rFonts w:ascii="Arial" w:eastAsia="Arial" w:hAnsi="Arial" w:cs="Arial"/>
          <w:spacing w:val="-1"/>
          <w:sz w:val="22"/>
          <w:szCs w:val="22"/>
        </w:rPr>
        <w:t xml:space="preserve">y </w:t>
      </w:r>
      <w:r>
        <w:rPr>
          <w:rFonts w:ascii="Arial" w:eastAsia="Arial" w:hAnsi="Arial" w:cs="Arial"/>
          <w:spacing w:val="-1"/>
          <w:sz w:val="22"/>
          <w:szCs w:val="22"/>
        </w:rPr>
        <w:t>i</w:t>
      </w:r>
      <w:r w:rsidRPr="00E3527F">
        <w:rPr>
          <w:rFonts w:ascii="Arial" w:eastAsia="Arial" w:hAnsi="Arial" w:cs="Arial"/>
          <w:spacing w:val="-1"/>
          <w:sz w:val="22"/>
          <w:szCs w:val="22"/>
        </w:rPr>
        <w:t>nfo</w:t>
      </w:r>
      <w:r>
        <w:rPr>
          <w:rFonts w:ascii="Arial" w:eastAsia="Arial" w:hAnsi="Arial" w:cs="Arial"/>
          <w:spacing w:val="-1"/>
          <w:sz w:val="22"/>
          <w:szCs w:val="22"/>
        </w:rPr>
        <w:t>r</w:t>
      </w:r>
      <w:r w:rsidRPr="00E3527F">
        <w:rPr>
          <w:rFonts w:ascii="Arial" w:eastAsia="Arial" w:hAnsi="Arial" w:cs="Arial"/>
          <w:spacing w:val="-1"/>
          <w:sz w:val="22"/>
          <w:szCs w:val="22"/>
        </w:rPr>
        <w:t>med by send</w:t>
      </w:r>
      <w:r>
        <w:rPr>
          <w:rFonts w:ascii="Arial" w:eastAsia="Arial" w:hAnsi="Arial" w:cs="Arial"/>
          <w:spacing w:val="-1"/>
          <w:sz w:val="22"/>
          <w:szCs w:val="22"/>
        </w:rPr>
        <w:t>i</w:t>
      </w:r>
      <w:r w:rsidRPr="00E3527F">
        <w:rPr>
          <w:rFonts w:ascii="Arial" w:eastAsia="Arial" w:hAnsi="Arial" w:cs="Arial"/>
          <w:spacing w:val="-1"/>
          <w:sz w:val="22"/>
          <w:szCs w:val="22"/>
        </w:rPr>
        <w:t>ng them not</w:t>
      </w:r>
      <w:r>
        <w:rPr>
          <w:rFonts w:ascii="Arial" w:eastAsia="Arial" w:hAnsi="Arial" w:cs="Arial"/>
          <w:spacing w:val="-1"/>
          <w:sz w:val="22"/>
          <w:szCs w:val="22"/>
        </w:rPr>
        <w:t>i</w:t>
      </w:r>
      <w:r w:rsidRPr="00E3527F">
        <w:rPr>
          <w:rFonts w:ascii="Arial" w:eastAsia="Arial" w:hAnsi="Arial" w:cs="Arial"/>
          <w:spacing w:val="-1"/>
          <w:sz w:val="22"/>
          <w:szCs w:val="22"/>
        </w:rPr>
        <w:t>ces of meet</w:t>
      </w:r>
      <w:r>
        <w:rPr>
          <w:rFonts w:ascii="Arial" w:eastAsia="Arial" w:hAnsi="Arial" w:cs="Arial"/>
          <w:spacing w:val="-1"/>
          <w:sz w:val="22"/>
          <w:szCs w:val="22"/>
        </w:rPr>
        <w:t>i</w:t>
      </w:r>
      <w:r w:rsidRPr="00E3527F">
        <w:rPr>
          <w:rFonts w:ascii="Arial" w:eastAsia="Arial" w:hAnsi="Arial" w:cs="Arial"/>
          <w:spacing w:val="-1"/>
          <w:sz w:val="22"/>
          <w:szCs w:val="22"/>
        </w:rPr>
        <w:t>ngs, cop</w:t>
      </w:r>
      <w:r>
        <w:rPr>
          <w:rFonts w:ascii="Arial" w:eastAsia="Arial" w:hAnsi="Arial" w:cs="Arial"/>
          <w:spacing w:val="-1"/>
          <w:sz w:val="22"/>
          <w:szCs w:val="22"/>
        </w:rPr>
        <w:t>i</w:t>
      </w:r>
      <w:r w:rsidRPr="00E3527F">
        <w:rPr>
          <w:rFonts w:ascii="Arial" w:eastAsia="Arial" w:hAnsi="Arial" w:cs="Arial"/>
          <w:spacing w:val="-1"/>
          <w:sz w:val="22"/>
          <w:szCs w:val="22"/>
        </w:rPr>
        <w:t>es of agendas, correspondence, repo</w:t>
      </w:r>
      <w:r>
        <w:rPr>
          <w:rFonts w:ascii="Arial" w:eastAsia="Arial" w:hAnsi="Arial" w:cs="Arial"/>
          <w:spacing w:val="-1"/>
          <w:sz w:val="22"/>
          <w:szCs w:val="22"/>
        </w:rPr>
        <w:t>r</w:t>
      </w:r>
      <w:r w:rsidRPr="00E3527F">
        <w:rPr>
          <w:rFonts w:ascii="Arial" w:eastAsia="Arial" w:hAnsi="Arial" w:cs="Arial"/>
          <w:spacing w:val="-1"/>
          <w:sz w:val="22"/>
          <w:szCs w:val="22"/>
        </w:rPr>
        <w:t>ts, etc. as requ</w:t>
      </w:r>
      <w:r>
        <w:rPr>
          <w:rFonts w:ascii="Arial" w:eastAsia="Arial" w:hAnsi="Arial" w:cs="Arial"/>
          <w:spacing w:val="-1"/>
          <w:sz w:val="22"/>
          <w:szCs w:val="22"/>
        </w:rPr>
        <w:t>i</w:t>
      </w:r>
      <w:r w:rsidRPr="00E3527F">
        <w:rPr>
          <w:rFonts w:ascii="Arial" w:eastAsia="Arial" w:hAnsi="Arial" w:cs="Arial"/>
          <w:spacing w:val="-1"/>
          <w:sz w:val="22"/>
          <w:szCs w:val="22"/>
        </w:rPr>
        <w:t>red.</w:t>
      </w:r>
    </w:p>
    <w:p w14:paraId="005EB135" w14:textId="76CF29AE" w:rsidR="00594496" w:rsidRPr="00555A28" w:rsidRDefault="00C01BCE" w:rsidP="00555A28">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rece</w:t>
      </w:r>
      <w:r>
        <w:rPr>
          <w:rFonts w:ascii="Arial" w:eastAsia="Arial" w:hAnsi="Arial" w:cs="Arial"/>
          <w:spacing w:val="-1"/>
          <w:sz w:val="22"/>
          <w:szCs w:val="22"/>
        </w:rPr>
        <w:t>i</w:t>
      </w:r>
      <w:r w:rsidRPr="00E3527F">
        <w:rPr>
          <w:rFonts w:ascii="Arial" w:eastAsia="Arial" w:hAnsi="Arial" w:cs="Arial"/>
          <w:spacing w:val="-1"/>
          <w:sz w:val="22"/>
          <w:szCs w:val="22"/>
        </w:rPr>
        <w:t>v</w:t>
      </w:r>
      <w:r>
        <w:rPr>
          <w:rFonts w:ascii="Arial" w:eastAsia="Arial" w:hAnsi="Arial" w:cs="Arial"/>
          <w:spacing w:val="-1"/>
          <w:sz w:val="22"/>
          <w:szCs w:val="22"/>
        </w:rPr>
        <w:t>i</w:t>
      </w:r>
      <w:r w:rsidRPr="00E3527F">
        <w:rPr>
          <w:rFonts w:ascii="Arial" w:eastAsia="Arial" w:hAnsi="Arial" w:cs="Arial"/>
          <w:spacing w:val="-1"/>
          <w:sz w:val="22"/>
          <w:szCs w:val="22"/>
        </w:rPr>
        <w:t>ng a</w:t>
      </w:r>
      <w:r>
        <w:rPr>
          <w:rFonts w:ascii="Arial" w:eastAsia="Arial" w:hAnsi="Arial" w:cs="Arial"/>
          <w:spacing w:val="-1"/>
          <w:sz w:val="22"/>
          <w:szCs w:val="22"/>
        </w:rPr>
        <w:t>l</w:t>
      </w:r>
      <w:r w:rsidRPr="00E3527F">
        <w:rPr>
          <w:rFonts w:ascii="Arial" w:eastAsia="Arial" w:hAnsi="Arial" w:cs="Arial"/>
          <w:spacing w:val="-1"/>
          <w:sz w:val="22"/>
          <w:szCs w:val="22"/>
        </w:rPr>
        <w:t xml:space="preserve">l </w:t>
      </w:r>
      <w:r>
        <w:rPr>
          <w:rFonts w:ascii="Arial" w:eastAsia="Arial" w:hAnsi="Arial" w:cs="Arial"/>
          <w:spacing w:val="-1"/>
          <w:sz w:val="22"/>
          <w:szCs w:val="22"/>
        </w:rPr>
        <w:t>i</w:t>
      </w:r>
      <w:r w:rsidRPr="00E3527F">
        <w:rPr>
          <w:rFonts w:ascii="Arial" w:eastAsia="Arial" w:hAnsi="Arial" w:cs="Arial"/>
          <w:spacing w:val="-1"/>
          <w:sz w:val="22"/>
          <w:szCs w:val="22"/>
        </w:rPr>
        <w:t>ncom</w:t>
      </w:r>
      <w:r>
        <w:rPr>
          <w:rFonts w:ascii="Arial" w:eastAsia="Arial" w:hAnsi="Arial" w:cs="Arial"/>
          <w:spacing w:val="-1"/>
          <w:sz w:val="22"/>
          <w:szCs w:val="22"/>
        </w:rPr>
        <w:t>i</w:t>
      </w:r>
      <w:r w:rsidRPr="00E3527F">
        <w:rPr>
          <w:rFonts w:ascii="Arial" w:eastAsia="Arial" w:hAnsi="Arial" w:cs="Arial"/>
          <w:spacing w:val="-1"/>
          <w:sz w:val="22"/>
          <w:szCs w:val="22"/>
        </w:rPr>
        <w:t>ng correspondence, if requ</w:t>
      </w:r>
      <w:r>
        <w:rPr>
          <w:rFonts w:ascii="Arial" w:eastAsia="Arial" w:hAnsi="Arial" w:cs="Arial"/>
          <w:spacing w:val="-1"/>
          <w:sz w:val="22"/>
          <w:szCs w:val="22"/>
        </w:rPr>
        <w:t>i</w:t>
      </w:r>
      <w:r w:rsidRPr="00E3527F">
        <w:rPr>
          <w:rFonts w:ascii="Arial" w:eastAsia="Arial" w:hAnsi="Arial" w:cs="Arial"/>
          <w:spacing w:val="-1"/>
          <w:sz w:val="22"/>
          <w:szCs w:val="22"/>
        </w:rPr>
        <w:t>red, br</w:t>
      </w:r>
      <w:r>
        <w:rPr>
          <w:rFonts w:ascii="Arial" w:eastAsia="Arial" w:hAnsi="Arial" w:cs="Arial"/>
          <w:spacing w:val="-1"/>
          <w:sz w:val="22"/>
          <w:szCs w:val="22"/>
        </w:rPr>
        <w:t>i</w:t>
      </w:r>
      <w:r w:rsidRPr="00E3527F">
        <w:rPr>
          <w:rFonts w:ascii="Arial" w:eastAsia="Arial" w:hAnsi="Arial" w:cs="Arial"/>
          <w:spacing w:val="-1"/>
          <w:sz w:val="22"/>
          <w:szCs w:val="22"/>
        </w:rPr>
        <w:t xml:space="preserve">ng </w:t>
      </w:r>
      <w:r>
        <w:rPr>
          <w:rFonts w:ascii="Arial" w:eastAsia="Arial" w:hAnsi="Arial" w:cs="Arial"/>
          <w:spacing w:val="-1"/>
          <w:sz w:val="22"/>
          <w:szCs w:val="22"/>
        </w:rPr>
        <w:t>i</w:t>
      </w:r>
      <w:r w:rsidRPr="00E3527F">
        <w:rPr>
          <w:rFonts w:ascii="Arial" w:eastAsia="Arial" w:hAnsi="Arial" w:cs="Arial"/>
          <w:spacing w:val="-1"/>
          <w:sz w:val="22"/>
          <w:szCs w:val="22"/>
        </w:rPr>
        <w:t>t to the a</w:t>
      </w:r>
      <w:r>
        <w:rPr>
          <w:rFonts w:ascii="Arial" w:eastAsia="Arial" w:hAnsi="Arial" w:cs="Arial"/>
          <w:spacing w:val="-1"/>
          <w:sz w:val="22"/>
          <w:szCs w:val="22"/>
        </w:rPr>
        <w:t>t</w:t>
      </w:r>
      <w:r w:rsidRPr="00E3527F">
        <w:rPr>
          <w:rFonts w:ascii="Arial" w:eastAsia="Arial" w:hAnsi="Arial" w:cs="Arial"/>
          <w:spacing w:val="-1"/>
          <w:sz w:val="22"/>
          <w:szCs w:val="22"/>
        </w:rPr>
        <w:t>tent</w:t>
      </w:r>
      <w:r>
        <w:rPr>
          <w:rFonts w:ascii="Arial" w:eastAsia="Arial" w:hAnsi="Arial" w:cs="Arial"/>
          <w:spacing w:val="-1"/>
          <w:sz w:val="22"/>
          <w:szCs w:val="22"/>
        </w:rPr>
        <w:t>i</w:t>
      </w:r>
      <w:r w:rsidRPr="00E3527F">
        <w:rPr>
          <w:rFonts w:ascii="Arial" w:eastAsia="Arial" w:hAnsi="Arial" w:cs="Arial"/>
          <w:spacing w:val="-1"/>
          <w:sz w:val="22"/>
          <w:szCs w:val="22"/>
        </w:rPr>
        <w:t xml:space="preserve">on of the </w:t>
      </w:r>
      <w:r>
        <w:rPr>
          <w:rFonts w:ascii="Arial" w:eastAsia="Arial" w:hAnsi="Arial" w:cs="Arial"/>
          <w:spacing w:val="-1"/>
          <w:sz w:val="22"/>
          <w:szCs w:val="22"/>
        </w:rPr>
        <w:t>S</w:t>
      </w:r>
      <w:r w:rsidRPr="00E3527F">
        <w:rPr>
          <w:rFonts w:ascii="Arial" w:eastAsia="Arial" w:hAnsi="Arial" w:cs="Arial"/>
          <w:spacing w:val="-1"/>
          <w:sz w:val="22"/>
          <w:szCs w:val="22"/>
        </w:rPr>
        <w:t>355</w:t>
      </w:r>
      <w:r w:rsidR="00555A28">
        <w:rPr>
          <w:rFonts w:ascii="Arial" w:eastAsia="Arial" w:hAnsi="Arial" w:cs="Arial"/>
          <w:spacing w:val="-1"/>
          <w:sz w:val="22"/>
          <w:szCs w:val="22"/>
        </w:rPr>
        <w:t xml:space="preserve"> </w:t>
      </w:r>
      <w:r w:rsidRPr="00555A28">
        <w:rPr>
          <w:rFonts w:ascii="Arial" w:eastAsia="Arial" w:hAnsi="Arial" w:cs="Arial"/>
          <w:spacing w:val="-1"/>
          <w:sz w:val="22"/>
          <w:szCs w:val="22"/>
        </w:rPr>
        <w:t>Committee and/or where necessary writing and dispatching all outwards correspondence required by the S355 Committee. A report listing all incoming and outgoing correspondence, along with progress reports on any works being done, should be presented to S355</w:t>
      </w:r>
      <w:r w:rsidR="00E3527F" w:rsidRPr="00555A28">
        <w:rPr>
          <w:rFonts w:ascii="Arial" w:eastAsia="Arial" w:hAnsi="Arial" w:cs="Arial"/>
          <w:spacing w:val="-1"/>
          <w:sz w:val="22"/>
          <w:szCs w:val="22"/>
        </w:rPr>
        <w:t xml:space="preserve"> </w:t>
      </w:r>
      <w:r w:rsidRPr="00555A28">
        <w:rPr>
          <w:rFonts w:ascii="Arial" w:eastAsia="Arial" w:hAnsi="Arial" w:cs="Arial"/>
          <w:spacing w:val="-1"/>
          <w:sz w:val="22"/>
          <w:szCs w:val="22"/>
        </w:rPr>
        <w:t>Committee meetings.</w:t>
      </w:r>
    </w:p>
    <w:p w14:paraId="4BC0EDD5" w14:textId="34653DAA" w:rsidR="00594496" w:rsidRPr="00E3527F" w:rsidRDefault="00C01BCE" w:rsidP="007C20FF">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tak</w:t>
      </w:r>
      <w:r>
        <w:rPr>
          <w:rFonts w:ascii="Arial" w:eastAsia="Arial" w:hAnsi="Arial" w:cs="Arial"/>
          <w:spacing w:val="-1"/>
          <w:sz w:val="22"/>
          <w:szCs w:val="22"/>
        </w:rPr>
        <w:t>i</w:t>
      </w:r>
      <w:r w:rsidRPr="00E3527F">
        <w:rPr>
          <w:rFonts w:ascii="Arial" w:eastAsia="Arial" w:hAnsi="Arial" w:cs="Arial"/>
          <w:spacing w:val="-1"/>
          <w:sz w:val="22"/>
          <w:szCs w:val="22"/>
        </w:rPr>
        <w:t>ng and record</w:t>
      </w:r>
      <w:r>
        <w:rPr>
          <w:rFonts w:ascii="Arial" w:eastAsia="Arial" w:hAnsi="Arial" w:cs="Arial"/>
          <w:spacing w:val="-1"/>
          <w:sz w:val="22"/>
          <w:szCs w:val="22"/>
        </w:rPr>
        <w:t>i</w:t>
      </w:r>
      <w:r w:rsidRPr="00E3527F">
        <w:rPr>
          <w:rFonts w:ascii="Arial" w:eastAsia="Arial" w:hAnsi="Arial" w:cs="Arial"/>
          <w:spacing w:val="-1"/>
          <w:sz w:val="22"/>
          <w:szCs w:val="22"/>
        </w:rPr>
        <w:t>ng m</w:t>
      </w:r>
      <w:r>
        <w:rPr>
          <w:rFonts w:ascii="Arial" w:eastAsia="Arial" w:hAnsi="Arial" w:cs="Arial"/>
          <w:spacing w:val="-1"/>
          <w:sz w:val="22"/>
          <w:szCs w:val="22"/>
        </w:rPr>
        <w:t>i</w:t>
      </w:r>
      <w:r w:rsidRPr="00E3527F">
        <w:rPr>
          <w:rFonts w:ascii="Arial" w:eastAsia="Arial" w:hAnsi="Arial" w:cs="Arial"/>
          <w:spacing w:val="-1"/>
          <w:sz w:val="22"/>
          <w:szCs w:val="22"/>
        </w:rPr>
        <w:t>nutes of a</w:t>
      </w:r>
      <w:r>
        <w:rPr>
          <w:rFonts w:ascii="Arial" w:eastAsia="Arial" w:hAnsi="Arial" w:cs="Arial"/>
          <w:spacing w:val="-1"/>
          <w:sz w:val="22"/>
          <w:szCs w:val="22"/>
        </w:rPr>
        <w:t>l</w:t>
      </w:r>
      <w:r w:rsidRPr="00E3527F">
        <w:rPr>
          <w:rFonts w:ascii="Arial" w:eastAsia="Arial" w:hAnsi="Arial" w:cs="Arial"/>
          <w:spacing w:val="-1"/>
          <w:sz w:val="22"/>
          <w:szCs w:val="22"/>
        </w:rPr>
        <w:t>l meet</w:t>
      </w:r>
      <w:r>
        <w:rPr>
          <w:rFonts w:ascii="Arial" w:eastAsia="Arial" w:hAnsi="Arial" w:cs="Arial"/>
          <w:spacing w:val="-1"/>
          <w:sz w:val="22"/>
          <w:szCs w:val="22"/>
        </w:rPr>
        <w:t>i</w:t>
      </w:r>
      <w:r w:rsidRPr="00E3527F">
        <w:rPr>
          <w:rFonts w:ascii="Arial" w:eastAsia="Arial" w:hAnsi="Arial" w:cs="Arial"/>
          <w:spacing w:val="-1"/>
          <w:sz w:val="22"/>
          <w:szCs w:val="22"/>
        </w:rPr>
        <w:t>ngs and d</w:t>
      </w:r>
      <w:r>
        <w:rPr>
          <w:rFonts w:ascii="Arial" w:eastAsia="Arial" w:hAnsi="Arial" w:cs="Arial"/>
          <w:spacing w:val="-1"/>
          <w:sz w:val="22"/>
          <w:szCs w:val="22"/>
        </w:rPr>
        <w:t>i</w:t>
      </w:r>
      <w:r w:rsidRPr="00E3527F">
        <w:rPr>
          <w:rFonts w:ascii="Arial" w:eastAsia="Arial" w:hAnsi="Arial" w:cs="Arial"/>
          <w:spacing w:val="-1"/>
          <w:sz w:val="22"/>
          <w:szCs w:val="22"/>
        </w:rPr>
        <w:t>str</w:t>
      </w:r>
      <w:r>
        <w:rPr>
          <w:rFonts w:ascii="Arial" w:eastAsia="Arial" w:hAnsi="Arial" w:cs="Arial"/>
          <w:spacing w:val="-1"/>
          <w:sz w:val="22"/>
          <w:szCs w:val="22"/>
        </w:rPr>
        <w:t>i</w:t>
      </w:r>
      <w:r w:rsidRPr="00E3527F">
        <w:rPr>
          <w:rFonts w:ascii="Arial" w:eastAsia="Arial" w:hAnsi="Arial" w:cs="Arial"/>
          <w:spacing w:val="-1"/>
          <w:sz w:val="22"/>
          <w:szCs w:val="22"/>
        </w:rPr>
        <w:t>but</w:t>
      </w:r>
      <w:r>
        <w:rPr>
          <w:rFonts w:ascii="Arial" w:eastAsia="Arial" w:hAnsi="Arial" w:cs="Arial"/>
          <w:spacing w:val="-1"/>
          <w:sz w:val="22"/>
          <w:szCs w:val="22"/>
        </w:rPr>
        <w:t>i</w:t>
      </w:r>
      <w:r w:rsidRPr="00E3527F">
        <w:rPr>
          <w:rFonts w:ascii="Arial" w:eastAsia="Arial" w:hAnsi="Arial" w:cs="Arial"/>
          <w:spacing w:val="-1"/>
          <w:sz w:val="22"/>
          <w:szCs w:val="22"/>
        </w:rPr>
        <w:t>ng cop</w:t>
      </w:r>
      <w:r>
        <w:rPr>
          <w:rFonts w:ascii="Arial" w:eastAsia="Arial" w:hAnsi="Arial" w:cs="Arial"/>
          <w:spacing w:val="-1"/>
          <w:sz w:val="22"/>
          <w:szCs w:val="22"/>
        </w:rPr>
        <w:t>i</w:t>
      </w:r>
      <w:r w:rsidRPr="00E3527F">
        <w:rPr>
          <w:rFonts w:ascii="Arial" w:eastAsia="Arial" w:hAnsi="Arial" w:cs="Arial"/>
          <w:spacing w:val="-1"/>
          <w:sz w:val="22"/>
          <w:szCs w:val="22"/>
        </w:rPr>
        <w:t xml:space="preserve">es to </w:t>
      </w:r>
      <w:r>
        <w:rPr>
          <w:rFonts w:ascii="Arial" w:eastAsia="Arial" w:hAnsi="Arial" w:cs="Arial"/>
          <w:spacing w:val="-1"/>
          <w:sz w:val="22"/>
          <w:szCs w:val="22"/>
        </w:rPr>
        <w:t>C</w:t>
      </w:r>
      <w:r w:rsidRPr="00E3527F">
        <w:rPr>
          <w:rFonts w:ascii="Arial" w:eastAsia="Arial" w:hAnsi="Arial" w:cs="Arial"/>
          <w:spacing w:val="-1"/>
          <w:sz w:val="22"/>
          <w:szCs w:val="22"/>
        </w:rPr>
        <w:t>omm</w:t>
      </w:r>
      <w:r>
        <w:rPr>
          <w:rFonts w:ascii="Arial" w:eastAsia="Arial" w:hAnsi="Arial" w:cs="Arial"/>
          <w:spacing w:val="-1"/>
          <w:sz w:val="22"/>
          <w:szCs w:val="22"/>
        </w:rPr>
        <w:t>it</w:t>
      </w:r>
      <w:r w:rsidRPr="00E3527F">
        <w:rPr>
          <w:rFonts w:ascii="Arial" w:eastAsia="Arial" w:hAnsi="Arial" w:cs="Arial"/>
          <w:spacing w:val="-1"/>
          <w:sz w:val="22"/>
          <w:szCs w:val="22"/>
        </w:rPr>
        <w:t>tee members.</w:t>
      </w:r>
    </w:p>
    <w:p w14:paraId="4370EB55" w14:textId="2AFB5FAD" w:rsidR="00594496" w:rsidRPr="00E3527F" w:rsidRDefault="00C01BCE" w:rsidP="007C20FF">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prepar</w:t>
      </w:r>
      <w:r>
        <w:rPr>
          <w:rFonts w:ascii="Arial" w:eastAsia="Arial" w:hAnsi="Arial" w:cs="Arial"/>
          <w:spacing w:val="-1"/>
          <w:sz w:val="22"/>
          <w:szCs w:val="22"/>
        </w:rPr>
        <w:t>i</w:t>
      </w:r>
      <w:r w:rsidRPr="00E3527F">
        <w:rPr>
          <w:rFonts w:ascii="Arial" w:eastAsia="Arial" w:hAnsi="Arial" w:cs="Arial"/>
          <w:spacing w:val="-1"/>
          <w:sz w:val="22"/>
          <w:szCs w:val="22"/>
        </w:rPr>
        <w:t>ng m</w:t>
      </w:r>
      <w:r>
        <w:rPr>
          <w:rFonts w:ascii="Arial" w:eastAsia="Arial" w:hAnsi="Arial" w:cs="Arial"/>
          <w:spacing w:val="-1"/>
          <w:sz w:val="22"/>
          <w:szCs w:val="22"/>
        </w:rPr>
        <w:t>i</w:t>
      </w:r>
      <w:r w:rsidRPr="00E3527F">
        <w:rPr>
          <w:rFonts w:ascii="Arial" w:eastAsia="Arial" w:hAnsi="Arial" w:cs="Arial"/>
          <w:spacing w:val="-1"/>
          <w:sz w:val="22"/>
          <w:szCs w:val="22"/>
        </w:rPr>
        <w:t>nutes and o</w:t>
      </w:r>
      <w:r>
        <w:rPr>
          <w:rFonts w:ascii="Arial" w:eastAsia="Arial" w:hAnsi="Arial" w:cs="Arial"/>
          <w:spacing w:val="-1"/>
          <w:sz w:val="22"/>
          <w:szCs w:val="22"/>
        </w:rPr>
        <w:t>t</w:t>
      </w:r>
      <w:r w:rsidRPr="00E3527F">
        <w:rPr>
          <w:rFonts w:ascii="Arial" w:eastAsia="Arial" w:hAnsi="Arial" w:cs="Arial"/>
          <w:spacing w:val="-1"/>
          <w:sz w:val="22"/>
          <w:szCs w:val="22"/>
        </w:rPr>
        <w:t>her assoc</w:t>
      </w:r>
      <w:r>
        <w:rPr>
          <w:rFonts w:ascii="Arial" w:eastAsia="Arial" w:hAnsi="Arial" w:cs="Arial"/>
          <w:spacing w:val="-1"/>
          <w:sz w:val="22"/>
          <w:szCs w:val="22"/>
        </w:rPr>
        <w:t>i</w:t>
      </w:r>
      <w:r w:rsidRPr="00E3527F">
        <w:rPr>
          <w:rFonts w:ascii="Arial" w:eastAsia="Arial" w:hAnsi="Arial" w:cs="Arial"/>
          <w:spacing w:val="-1"/>
          <w:sz w:val="22"/>
          <w:szCs w:val="22"/>
        </w:rPr>
        <w:t>ated documents, d</w:t>
      </w:r>
      <w:r>
        <w:rPr>
          <w:rFonts w:ascii="Arial" w:eastAsia="Arial" w:hAnsi="Arial" w:cs="Arial"/>
          <w:spacing w:val="-1"/>
          <w:sz w:val="22"/>
          <w:szCs w:val="22"/>
        </w:rPr>
        <w:t>i</w:t>
      </w:r>
      <w:r w:rsidRPr="00E3527F">
        <w:rPr>
          <w:rFonts w:ascii="Arial" w:eastAsia="Arial" w:hAnsi="Arial" w:cs="Arial"/>
          <w:spacing w:val="-1"/>
          <w:sz w:val="22"/>
          <w:szCs w:val="22"/>
        </w:rPr>
        <w:t>s</w:t>
      </w:r>
      <w:r>
        <w:rPr>
          <w:rFonts w:ascii="Arial" w:eastAsia="Arial" w:hAnsi="Arial" w:cs="Arial"/>
          <w:spacing w:val="-1"/>
          <w:sz w:val="22"/>
          <w:szCs w:val="22"/>
        </w:rPr>
        <w:t>t</w:t>
      </w:r>
      <w:r w:rsidRPr="00E3527F">
        <w:rPr>
          <w:rFonts w:ascii="Arial" w:eastAsia="Arial" w:hAnsi="Arial" w:cs="Arial"/>
          <w:spacing w:val="-1"/>
          <w:sz w:val="22"/>
          <w:szCs w:val="22"/>
        </w:rPr>
        <w:t>r</w:t>
      </w:r>
      <w:r>
        <w:rPr>
          <w:rFonts w:ascii="Arial" w:eastAsia="Arial" w:hAnsi="Arial" w:cs="Arial"/>
          <w:spacing w:val="-1"/>
          <w:sz w:val="22"/>
          <w:szCs w:val="22"/>
        </w:rPr>
        <w:t>i</w:t>
      </w:r>
      <w:r w:rsidRPr="00E3527F">
        <w:rPr>
          <w:rFonts w:ascii="Arial" w:eastAsia="Arial" w:hAnsi="Arial" w:cs="Arial"/>
          <w:spacing w:val="-1"/>
          <w:sz w:val="22"/>
          <w:szCs w:val="22"/>
        </w:rPr>
        <w:t>but</w:t>
      </w:r>
      <w:r>
        <w:rPr>
          <w:rFonts w:ascii="Arial" w:eastAsia="Arial" w:hAnsi="Arial" w:cs="Arial"/>
          <w:spacing w:val="-1"/>
          <w:sz w:val="22"/>
          <w:szCs w:val="22"/>
        </w:rPr>
        <w:t>i</w:t>
      </w:r>
      <w:r w:rsidRPr="00E3527F">
        <w:rPr>
          <w:rFonts w:ascii="Arial" w:eastAsia="Arial" w:hAnsi="Arial" w:cs="Arial"/>
          <w:spacing w:val="-1"/>
          <w:sz w:val="22"/>
          <w:szCs w:val="22"/>
        </w:rPr>
        <w:t>ng cop</w:t>
      </w:r>
      <w:r>
        <w:rPr>
          <w:rFonts w:ascii="Arial" w:eastAsia="Arial" w:hAnsi="Arial" w:cs="Arial"/>
          <w:spacing w:val="-1"/>
          <w:sz w:val="22"/>
          <w:szCs w:val="22"/>
        </w:rPr>
        <w:t>i</w:t>
      </w:r>
      <w:r w:rsidRPr="00E3527F">
        <w:rPr>
          <w:rFonts w:ascii="Arial" w:eastAsia="Arial" w:hAnsi="Arial" w:cs="Arial"/>
          <w:spacing w:val="-1"/>
          <w:sz w:val="22"/>
          <w:szCs w:val="22"/>
        </w:rPr>
        <w:t xml:space="preserve">es to committee </w:t>
      </w:r>
      <w:proofErr w:type="gramStart"/>
      <w:r w:rsidRPr="00E3527F">
        <w:rPr>
          <w:rFonts w:ascii="Arial" w:eastAsia="Arial" w:hAnsi="Arial" w:cs="Arial"/>
          <w:spacing w:val="-1"/>
          <w:sz w:val="22"/>
          <w:szCs w:val="22"/>
        </w:rPr>
        <w:t>members</w:t>
      </w:r>
      <w:proofErr w:type="gramEnd"/>
      <w:r w:rsidRPr="00E3527F">
        <w:rPr>
          <w:rFonts w:ascii="Arial" w:eastAsia="Arial" w:hAnsi="Arial" w:cs="Arial"/>
          <w:spacing w:val="-1"/>
          <w:sz w:val="22"/>
          <w:szCs w:val="22"/>
        </w:rPr>
        <w:t xml:space="preserve"> and prov</w:t>
      </w:r>
      <w:r>
        <w:rPr>
          <w:rFonts w:ascii="Arial" w:eastAsia="Arial" w:hAnsi="Arial" w:cs="Arial"/>
          <w:spacing w:val="-1"/>
          <w:sz w:val="22"/>
          <w:szCs w:val="22"/>
        </w:rPr>
        <w:t>i</w:t>
      </w:r>
      <w:r w:rsidRPr="00E3527F">
        <w:rPr>
          <w:rFonts w:ascii="Arial" w:eastAsia="Arial" w:hAnsi="Arial" w:cs="Arial"/>
          <w:spacing w:val="-1"/>
          <w:sz w:val="22"/>
          <w:szCs w:val="22"/>
        </w:rPr>
        <w:t>d</w:t>
      </w:r>
      <w:r>
        <w:rPr>
          <w:rFonts w:ascii="Arial" w:eastAsia="Arial" w:hAnsi="Arial" w:cs="Arial"/>
          <w:spacing w:val="-1"/>
          <w:sz w:val="22"/>
          <w:szCs w:val="22"/>
        </w:rPr>
        <w:t>i</w:t>
      </w:r>
      <w:r w:rsidRPr="00E3527F">
        <w:rPr>
          <w:rFonts w:ascii="Arial" w:eastAsia="Arial" w:hAnsi="Arial" w:cs="Arial"/>
          <w:spacing w:val="-1"/>
          <w:sz w:val="22"/>
          <w:szCs w:val="22"/>
        </w:rPr>
        <w:t>ng a copy of the m</w:t>
      </w:r>
      <w:r>
        <w:rPr>
          <w:rFonts w:ascii="Arial" w:eastAsia="Arial" w:hAnsi="Arial" w:cs="Arial"/>
          <w:spacing w:val="-1"/>
          <w:sz w:val="22"/>
          <w:szCs w:val="22"/>
        </w:rPr>
        <w:t>i</w:t>
      </w:r>
      <w:r w:rsidRPr="00E3527F">
        <w:rPr>
          <w:rFonts w:ascii="Arial" w:eastAsia="Arial" w:hAnsi="Arial" w:cs="Arial"/>
          <w:spacing w:val="-1"/>
          <w:sz w:val="22"/>
          <w:szCs w:val="22"/>
        </w:rPr>
        <w:t xml:space="preserve">nutes to </w:t>
      </w:r>
      <w:r>
        <w:rPr>
          <w:rFonts w:ascii="Arial" w:eastAsia="Arial" w:hAnsi="Arial" w:cs="Arial"/>
          <w:spacing w:val="-1"/>
          <w:sz w:val="22"/>
          <w:szCs w:val="22"/>
        </w:rPr>
        <w:t>C</w:t>
      </w:r>
      <w:r w:rsidRPr="00E3527F">
        <w:rPr>
          <w:rFonts w:ascii="Arial" w:eastAsia="Arial" w:hAnsi="Arial" w:cs="Arial"/>
          <w:spacing w:val="-1"/>
          <w:sz w:val="22"/>
          <w:szCs w:val="22"/>
        </w:rPr>
        <w:t>ounc</w:t>
      </w:r>
      <w:r>
        <w:rPr>
          <w:rFonts w:ascii="Arial" w:eastAsia="Arial" w:hAnsi="Arial" w:cs="Arial"/>
          <w:spacing w:val="-1"/>
          <w:sz w:val="22"/>
          <w:szCs w:val="22"/>
        </w:rPr>
        <w:t>il</w:t>
      </w:r>
      <w:r w:rsidRPr="00E3527F">
        <w:rPr>
          <w:rFonts w:ascii="Arial" w:eastAsia="Arial" w:hAnsi="Arial" w:cs="Arial"/>
          <w:spacing w:val="-1"/>
          <w:sz w:val="22"/>
          <w:szCs w:val="22"/>
        </w:rPr>
        <w:t>.</w:t>
      </w:r>
    </w:p>
    <w:p w14:paraId="5E00F3C5" w14:textId="36818881" w:rsidR="00594496" w:rsidRPr="00E3527F" w:rsidRDefault="00C01BCE" w:rsidP="007C20FF">
      <w:pPr>
        <w:pStyle w:val="ListParagraph"/>
        <w:numPr>
          <w:ilvl w:val="0"/>
          <w:numId w:val="11"/>
        </w:numPr>
        <w:ind w:right="1005"/>
        <w:jc w:val="both"/>
        <w:rPr>
          <w:rFonts w:ascii="Arial" w:eastAsia="Arial" w:hAnsi="Arial" w:cs="Arial"/>
          <w:spacing w:val="-1"/>
          <w:sz w:val="22"/>
          <w:szCs w:val="22"/>
        </w:rPr>
      </w:pPr>
      <w:r>
        <w:rPr>
          <w:rFonts w:ascii="Arial" w:eastAsia="Arial" w:hAnsi="Arial" w:cs="Arial"/>
          <w:spacing w:val="-1"/>
          <w:sz w:val="22"/>
          <w:szCs w:val="22"/>
        </w:rPr>
        <w:t>li</w:t>
      </w:r>
      <w:r w:rsidRPr="00E3527F">
        <w:rPr>
          <w:rFonts w:ascii="Arial" w:eastAsia="Arial" w:hAnsi="Arial" w:cs="Arial"/>
          <w:spacing w:val="-1"/>
          <w:sz w:val="22"/>
          <w:szCs w:val="22"/>
        </w:rPr>
        <w:t>a</w:t>
      </w:r>
      <w:r>
        <w:rPr>
          <w:rFonts w:ascii="Arial" w:eastAsia="Arial" w:hAnsi="Arial" w:cs="Arial"/>
          <w:spacing w:val="-1"/>
          <w:sz w:val="22"/>
          <w:szCs w:val="22"/>
        </w:rPr>
        <w:t>i</w:t>
      </w:r>
      <w:r w:rsidRPr="00E3527F">
        <w:rPr>
          <w:rFonts w:ascii="Arial" w:eastAsia="Arial" w:hAnsi="Arial" w:cs="Arial"/>
          <w:spacing w:val="-1"/>
          <w:sz w:val="22"/>
          <w:szCs w:val="22"/>
        </w:rPr>
        <w:t>s</w:t>
      </w:r>
      <w:r>
        <w:rPr>
          <w:rFonts w:ascii="Arial" w:eastAsia="Arial" w:hAnsi="Arial" w:cs="Arial"/>
          <w:spacing w:val="-1"/>
          <w:sz w:val="22"/>
          <w:szCs w:val="22"/>
        </w:rPr>
        <w:t>i</w:t>
      </w:r>
      <w:r w:rsidRPr="00E3527F">
        <w:rPr>
          <w:rFonts w:ascii="Arial" w:eastAsia="Arial" w:hAnsi="Arial" w:cs="Arial"/>
          <w:spacing w:val="-1"/>
          <w:sz w:val="22"/>
          <w:szCs w:val="22"/>
        </w:rPr>
        <w:t xml:space="preserve">ng </w:t>
      </w:r>
      <w:r>
        <w:rPr>
          <w:rFonts w:ascii="Arial" w:eastAsia="Arial" w:hAnsi="Arial" w:cs="Arial"/>
          <w:spacing w:val="-1"/>
          <w:sz w:val="22"/>
          <w:szCs w:val="22"/>
        </w:rPr>
        <w:t>wi</w:t>
      </w:r>
      <w:r w:rsidRPr="00E3527F">
        <w:rPr>
          <w:rFonts w:ascii="Arial" w:eastAsia="Arial" w:hAnsi="Arial" w:cs="Arial"/>
          <w:spacing w:val="-1"/>
          <w:sz w:val="22"/>
          <w:szCs w:val="22"/>
        </w:rPr>
        <w:t xml:space="preserve">th the </w:t>
      </w:r>
      <w:r>
        <w:rPr>
          <w:rFonts w:ascii="Arial" w:eastAsia="Arial" w:hAnsi="Arial" w:cs="Arial"/>
          <w:spacing w:val="-1"/>
          <w:sz w:val="22"/>
          <w:szCs w:val="22"/>
        </w:rPr>
        <w:t>C</w:t>
      </w:r>
      <w:r w:rsidRPr="00E3527F">
        <w:rPr>
          <w:rFonts w:ascii="Arial" w:eastAsia="Arial" w:hAnsi="Arial" w:cs="Arial"/>
          <w:spacing w:val="-1"/>
          <w:sz w:val="22"/>
          <w:szCs w:val="22"/>
        </w:rPr>
        <w:t>ha</w:t>
      </w:r>
      <w:r>
        <w:rPr>
          <w:rFonts w:ascii="Arial" w:eastAsia="Arial" w:hAnsi="Arial" w:cs="Arial"/>
          <w:spacing w:val="-1"/>
          <w:sz w:val="22"/>
          <w:szCs w:val="22"/>
        </w:rPr>
        <w:t>i</w:t>
      </w:r>
      <w:r w:rsidRPr="00E3527F">
        <w:rPr>
          <w:rFonts w:ascii="Arial" w:eastAsia="Arial" w:hAnsi="Arial" w:cs="Arial"/>
          <w:spacing w:val="-1"/>
          <w:sz w:val="22"/>
          <w:szCs w:val="22"/>
        </w:rPr>
        <w:t>r be</w:t>
      </w:r>
      <w:r>
        <w:rPr>
          <w:rFonts w:ascii="Arial" w:eastAsia="Arial" w:hAnsi="Arial" w:cs="Arial"/>
          <w:spacing w:val="-1"/>
          <w:sz w:val="22"/>
          <w:szCs w:val="22"/>
        </w:rPr>
        <w:t>tw</w:t>
      </w:r>
      <w:r w:rsidRPr="00E3527F">
        <w:rPr>
          <w:rFonts w:ascii="Arial" w:eastAsia="Arial" w:hAnsi="Arial" w:cs="Arial"/>
          <w:spacing w:val="-1"/>
          <w:sz w:val="22"/>
          <w:szCs w:val="22"/>
        </w:rPr>
        <w:t>een meet</w:t>
      </w:r>
      <w:r>
        <w:rPr>
          <w:rFonts w:ascii="Arial" w:eastAsia="Arial" w:hAnsi="Arial" w:cs="Arial"/>
          <w:spacing w:val="-1"/>
          <w:sz w:val="22"/>
          <w:szCs w:val="22"/>
        </w:rPr>
        <w:t>i</w:t>
      </w:r>
      <w:r w:rsidRPr="00E3527F">
        <w:rPr>
          <w:rFonts w:ascii="Arial" w:eastAsia="Arial" w:hAnsi="Arial" w:cs="Arial"/>
          <w:spacing w:val="-1"/>
          <w:sz w:val="22"/>
          <w:szCs w:val="22"/>
        </w:rPr>
        <w:t>ngs so the bus</w:t>
      </w:r>
      <w:r>
        <w:rPr>
          <w:rFonts w:ascii="Arial" w:eastAsia="Arial" w:hAnsi="Arial" w:cs="Arial"/>
          <w:spacing w:val="-1"/>
          <w:sz w:val="22"/>
          <w:szCs w:val="22"/>
        </w:rPr>
        <w:t>i</w:t>
      </w:r>
      <w:r w:rsidRPr="00E3527F">
        <w:rPr>
          <w:rFonts w:ascii="Arial" w:eastAsia="Arial" w:hAnsi="Arial" w:cs="Arial"/>
          <w:spacing w:val="-1"/>
          <w:sz w:val="22"/>
          <w:szCs w:val="22"/>
        </w:rPr>
        <w:t xml:space="preserve">ness of the </w:t>
      </w:r>
      <w:r>
        <w:rPr>
          <w:rFonts w:ascii="Arial" w:eastAsia="Arial" w:hAnsi="Arial" w:cs="Arial"/>
          <w:spacing w:val="-1"/>
          <w:sz w:val="22"/>
          <w:szCs w:val="22"/>
        </w:rPr>
        <w:t>S</w:t>
      </w:r>
      <w:r w:rsidRPr="00E3527F">
        <w:rPr>
          <w:rFonts w:ascii="Arial" w:eastAsia="Arial" w:hAnsi="Arial" w:cs="Arial"/>
          <w:spacing w:val="-1"/>
          <w:sz w:val="22"/>
          <w:szCs w:val="22"/>
        </w:rPr>
        <w:t xml:space="preserve">355 </w:t>
      </w:r>
      <w:r>
        <w:rPr>
          <w:rFonts w:ascii="Arial" w:eastAsia="Arial" w:hAnsi="Arial" w:cs="Arial"/>
          <w:spacing w:val="-1"/>
          <w:sz w:val="22"/>
          <w:szCs w:val="22"/>
        </w:rPr>
        <w:t>C</w:t>
      </w:r>
      <w:r w:rsidRPr="00E3527F">
        <w:rPr>
          <w:rFonts w:ascii="Arial" w:eastAsia="Arial" w:hAnsi="Arial" w:cs="Arial"/>
          <w:spacing w:val="-1"/>
          <w:sz w:val="22"/>
          <w:szCs w:val="22"/>
        </w:rPr>
        <w:t>o</w:t>
      </w:r>
      <w:r>
        <w:rPr>
          <w:rFonts w:ascii="Arial" w:eastAsia="Arial" w:hAnsi="Arial" w:cs="Arial"/>
          <w:spacing w:val="-1"/>
          <w:sz w:val="22"/>
          <w:szCs w:val="22"/>
        </w:rPr>
        <w:t>m</w:t>
      </w:r>
      <w:r w:rsidRPr="00E3527F">
        <w:rPr>
          <w:rFonts w:ascii="Arial" w:eastAsia="Arial" w:hAnsi="Arial" w:cs="Arial"/>
          <w:spacing w:val="-1"/>
          <w:sz w:val="22"/>
          <w:szCs w:val="22"/>
        </w:rPr>
        <w:t>m</w:t>
      </w:r>
      <w:r>
        <w:rPr>
          <w:rFonts w:ascii="Arial" w:eastAsia="Arial" w:hAnsi="Arial" w:cs="Arial"/>
          <w:spacing w:val="-1"/>
          <w:sz w:val="22"/>
          <w:szCs w:val="22"/>
        </w:rPr>
        <w:t>i</w:t>
      </w:r>
      <w:r w:rsidRPr="00E3527F">
        <w:rPr>
          <w:rFonts w:ascii="Arial" w:eastAsia="Arial" w:hAnsi="Arial" w:cs="Arial"/>
          <w:spacing w:val="-1"/>
          <w:sz w:val="22"/>
          <w:szCs w:val="22"/>
        </w:rPr>
        <w:t xml:space="preserve">ttee </w:t>
      </w:r>
      <w:r>
        <w:rPr>
          <w:rFonts w:ascii="Arial" w:eastAsia="Arial" w:hAnsi="Arial" w:cs="Arial"/>
          <w:spacing w:val="-1"/>
          <w:sz w:val="22"/>
          <w:szCs w:val="22"/>
        </w:rPr>
        <w:t>i</w:t>
      </w:r>
      <w:r w:rsidRPr="00E3527F">
        <w:rPr>
          <w:rFonts w:ascii="Arial" w:eastAsia="Arial" w:hAnsi="Arial" w:cs="Arial"/>
          <w:spacing w:val="-1"/>
          <w:sz w:val="22"/>
          <w:szCs w:val="22"/>
        </w:rPr>
        <w:t xml:space="preserve">s attended to and, </w:t>
      </w:r>
      <w:r>
        <w:rPr>
          <w:rFonts w:ascii="Arial" w:eastAsia="Arial" w:hAnsi="Arial" w:cs="Arial"/>
          <w:spacing w:val="-1"/>
          <w:sz w:val="22"/>
          <w:szCs w:val="22"/>
        </w:rPr>
        <w:t>i</w:t>
      </w:r>
      <w:r w:rsidRPr="00E3527F">
        <w:rPr>
          <w:rFonts w:ascii="Arial" w:eastAsia="Arial" w:hAnsi="Arial" w:cs="Arial"/>
          <w:spacing w:val="-1"/>
          <w:sz w:val="22"/>
          <w:szCs w:val="22"/>
        </w:rPr>
        <w:t>n consu</w:t>
      </w:r>
      <w:r>
        <w:rPr>
          <w:rFonts w:ascii="Arial" w:eastAsia="Arial" w:hAnsi="Arial" w:cs="Arial"/>
          <w:spacing w:val="-1"/>
          <w:sz w:val="22"/>
          <w:szCs w:val="22"/>
        </w:rPr>
        <w:t>l</w:t>
      </w:r>
      <w:r w:rsidRPr="00E3527F">
        <w:rPr>
          <w:rFonts w:ascii="Arial" w:eastAsia="Arial" w:hAnsi="Arial" w:cs="Arial"/>
          <w:spacing w:val="-1"/>
          <w:sz w:val="22"/>
          <w:szCs w:val="22"/>
        </w:rPr>
        <w:t>tat</w:t>
      </w:r>
      <w:r>
        <w:rPr>
          <w:rFonts w:ascii="Arial" w:eastAsia="Arial" w:hAnsi="Arial" w:cs="Arial"/>
          <w:spacing w:val="-1"/>
          <w:sz w:val="22"/>
          <w:szCs w:val="22"/>
        </w:rPr>
        <w:t>i</w:t>
      </w:r>
      <w:r w:rsidRPr="00E3527F">
        <w:rPr>
          <w:rFonts w:ascii="Arial" w:eastAsia="Arial" w:hAnsi="Arial" w:cs="Arial"/>
          <w:spacing w:val="-1"/>
          <w:sz w:val="22"/>
          <w:szCs w:val="22"/>
        </w:rPr>
        <w:t xml:space="preserve">on </w:t>
      </w:r>
      <w:r>
        <w:rPr>
          <w:rFonts w:ascii="Arial" w:eastAsia="Arial" w:hAnsi="Arial" w:cs="Arial"/>
          <w:spacing w:val="-1"/>
          <w:sz w:val="22"/>
          <w:szCs w:val="22"/>
        </w:rPr>
        <w:t>wi</w:t>
      </w:r>
      <w:r w:rsidRPr="00E3527F">
        <w:rPr>
          <w:rFonts w:ascii="Arial" w:eastAsia="Arial" w:hAnsi="Arial" w:cs="Arial"/>
          <w:spacing w:val="-1"/>
          <w:sz w:val="22"/>
          <w:szCs w:val="22"/>
        </w:rPr>
        <w:t xml:space="preserve">th the </w:t>
      </w:r>
      <w:r>
        <w:rPr>
          <w:rFonts w:ascii="Arial" w:eastAsia="Arial" w:hAnsi="Arial" w:cs="Arial"/>
          <w:spacing w:val="-1"/>
          <w:sz w:val="22"/>
          <w:szCs w:val="22"/>
        </w:rPr>
        <w:t>C</w:t>
      </w:r>
      <w:r w:rsidRPr="00E3527F">
        <w:rPr>
          <w:rFonts w:ascii="Arial" w:eastAsia="Arial" w:hAnsi="Arial" w:cs="Arial"/>
          <w:spacing w:val="-1"/>
          <w:sz w:val="22"/>
          <w:szCs w:val="22"/>
        </w:rPr>
        <w:t>ha</w:t>
      </w:r>
      <w:r>
        <w:rPr>
          <w:rFonts w:ascii="Arial" w:eastAsia="Arial" w:hAnsi="Arial" w:cs="Arial"/>
          <w:spacing w:val="-1"/>
          <w:sz w:val="22"/>
          <w:szCs w:val="22"/>
        </w:rPr>
        <w:t>ir</w:t>
      </w:r>
      <w:r w:rsidRPr="00E3527F">
        <w:rPr>
          <w:rFonts w:ascii="Arial" w:eastAsia="Arial" w:hAnsi="Arial" w:cs="Arial"/>
          <w:spacing w:val="-1"/>
          <w:sz w:val="22"/>
          <w:szCs w:val="22"/>
        </w:rPr>
        <w:t>, to ca</w:t>
      </w:r>
      <w:r>
        <w:rPr>
          <w:rFonts w:ascii="Arial" w:eastAsia="Arial" w:hAnsi="Arial" w:cs="Arial"/>
          <w:spacing w:val="-1"/>
          <w:sz w:val="22"/>
          <w:szCs w:val="22"/>
        </w:rPr>
        <w:t>l</w:t>
      </w:r>
      <w:r w:rsidRPr="00E3527F">
        <w:rPr>
          <w:rFonts w:ascii="Arial" w:eastAsia="Arial" w:hAnsi="Arial" w:cs="Arial"/>
          <w:spacing w:val="-1"/>
          <w:sz w:val="22"/>
          <w:szCs w:val="22"/>
        </w:rPr>
        <w:t>l spec</w:t>
      </w:r>
      <w:r>
        <w:rPr>
          <w:rFonts w:ascii="Arial" w:eastAsia="Arial" w:hAnsi="Arial" w:cs="Arial"/>
          <w:spacing w:val="-1"/>
          <w:sz w:val="22"/>
          <w:szCs w:val="22"/>
        </w:rPr>
        <w:t>i</w:t>
      </w:r>
      <w:r w:rsidRPr="00E3527F">
        <w:rPr>
          <w:rFonts w:ascii="Arial" w:eastAsia="Arial" w:hAnsi="Arial" w:cs="Arial"/>
          <w:spacing w:val="-1"/>
          <w:sz w:val="22"/>
          <w:szCs w:val="22"/>
        </w:rPr>
        <w:t>al meet</w:t>
      </w:r>
      <w:r>
        <w:rPr>
          <w:rFonts w:ascii="Arial" w:eastAsia="Arial" w:hAnsi="Arial" w:cs="Arial"/>
          <w:spacing w:val="-1"/>
          <w:sz w:val="22"/>
          <w:szCs w:val="22"/>
        </w:rPr>
        <w:t>i</w:t>
      </w:r>
      <w:r w:rsidRPr="00E3527F">
        <w:rPr>
          <w:rFonts w:ascii="Arial" w:eastAsia="Arial" w:hAnsi="Arial" w:cs="Arial"/>
          <w:spacing w:val="-1"/>
          <w:sz w:val="22"/>
          <w:szCs w:val="22"/>
        </w:rPr>
        <w:t>ngs as requ</w:t>
      </w:r>
      <w:r>
        <w:rPr>
          <w:rFonts w:ascii="Arial" w:eastAsia="Arial" w:hAnsi="Arial" w:cs="Arial"/>
          <w:spacing w:val="-1"/>
          <w:sz w:val="22"/>
          <w:szCs w:val="22"/>
        </w:rPr>
        <w:t>i</w:t>
      </w:r>
      <w:r w:rsidRPr="00E3527F">
        <w:rPr>
          <w:rFonts w:ascii="Arial" w:eastAsia="Arial" w:hAnsi="Arial" w:cs="Arial"/>
          <w:spacing w:val="-1"/>
          <w:sz w:val="22"/>
          <w:szCs w:val="22"/>
        </w:rPr>
        <w:t>red.</w:t>
      </w:r>
    </w:p>
    <w:p w14:paraId="6594A8E0" w14:textId="5A9A39B0" w:rsidR="00594496" w:rsidRPr="00E3527F" w:rsidRDefault="00C01BCE" w:rsidP="007C20FF">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carry</w:t>
      </w:r>
      <w:r>
        <w:rPr>
          <w:rFonts w:ascii="Arial" w:eastAsia="Arial" w:hAnsi="Arial" w:cs="Arial"/>
          <w:spacing w:val="-1"/>
          <w:sz w:val="22"/>
          <w:szCs w:val="22"/>
        </w:rPr>
        <w:t>i</w:t>
      </w:r>
      <w:r w:rsidRPr="00E3527F">
        <w:rPr>
          <w:rFonts w:ascii="Arial" w:eastAsia="Arial" w:hAnsi="Arial" w:cs="Arial"/>
          <w:spacing w:val="-1"/>
          <w:sz w:val="22"/>
          <w:szCs w:val="22"/>
        </w:rPr>
        <w:t>ng out fo</w:t>
      </w:r>
      <w:r>
        <w:rPr>
          <w:rFonts w:ascii="Arial" w:eastAsia="Arial" w:hAnsi="Arial" w:cs="Arial"/>
          <w:spacing w:val="-1"/>
          <w:sz w:val="22"/>
          <w:szCs w:val="22"/>
        </w:rPr>
        <w:t>ll</w:t>
      </w:r>
      <w:r w:rsidRPr="00E3527F">
        <w:rPr>
          <w:rFonts w:ascii="Arial" w:eastAsia="Arial" w:hAnsi="Arial" w:cs="Arial"/>
          <w:spacing w:val="-1"/>
          <w:sz w:val="22"/>
          <w:szCs w:val="22"/>
        </w:rPr>
        <w:t>o</w:t>
      </w:r>
      <w:r>
        <w:rPr>
          <w:rFonts w:ascii="Arial" w:eastAsia="Arial" w:hAnsi="Arial" w:cs="Arial"/>
          <w:spacing w:val="-1"/>
          <w:sz w:val="22"/>
          <w:szCs w:val="22"/>
        </w:rPr>
        <w:t>w</w:t>
      </w:r>
      <w:r w:rsidRPr="00E3527F">
        <w:rPr>
          <w:rFonts w:ascii="Arial" w:eastAsia="Arial" w:hAnsi="Arial" w:cs="Arial"/>
          <w:spacing w:val="-1"/>
          <w:sz w:val="22"/>
          <w:szCs w:val="22"/>
        </w:rPr>
        <w:t>-up ac</w:t>
      </w:r>
      <w:r>
        <w:rPr>
          <w:rFonts w:ascii="Arial" w:eastAsia="Arial" w:hAnsi="Arial" w:cs="Arial"/>
          <w:spacing w:val="-1"/>
          <w:sz w:val="22"/>
          <w:szCs w:val="22"/>
        </w:rPr>
        <w:t>ti</w:t>
      </w:r>
      <w:r w:rsidRPr="00E3527F">
        <w:rPr>
          <w:rFonts w:ascii="Arial" w:eastAsia="Arial" w:hAnsi="Arial" w:cs="Arial"/>
          <w:spacing w:val="-1"/>
          <w:sz w:val="22"/>
          <w:szCs w:val="22"/>
        </w:rPr>
        <w:t xml:space="preserve">on </w:t>
      </w:r>
      <w:r>
        <w:rPr>
          <w:rFonts w:ascii="Arial" w:eastAsia="Arial" w:hAnsi="Arial" w:cs="Arial"/>
          <w:spacing w:val="-1"/>
          <w:sz w:val="22"/>
          <w:szCs w:val="22"/>
        </w:rPr>
        <w:t>w</w:t>
      </w:r>
      <w:r w:rsidRPr="00E3527F">
        <w:rPr>
          <w:rFonts w:ascii="Arial" w:eastAsia="Arial" w:hAnsi="Arial" w:cs="Arial"/>
          <w:spacing w:val="-1"/>
          <w:sz w:val="22"/>
          <w:szCs w:val="22"/>
        </w:rPr>
        <w:t>h</w:t>
      </w:r>
      <w:r>
        <w:rPr>
          <w:rFonts w:ascii="Arial" w:eastAsia="Arial" w:hAnsi="Arial" w:cs="Arial"/>
          <w:spacing w:val="-1"/>
          <w:sz w:val="22"/>
          <w:szCs w:val="22"/>
        </w:rPr>
        <w:t>i</w:t>
      </w:r>
      <w:r w:rsidRPr="00E3527F">
        <w:rPr>
          <w:rFonts w:ascii="Arial" w:eastAsia="Arial" w:hAnsi="Arial" w:cs="Arial"/>
          <w:spacing w:val="-1"/>
          <w:sz w:val="22"/>
          <w:szCs w:val="22"/>
        </w:rPr>
        <w:t>ch ar</w:t>
      </w:r>
      <w:r>
        <w:rPr>
          <w:rFonts w:ascii="Arial" w:eastAsia="Arial" w:hAnsi="Arial" w:cs="Arial"/>
          <w:spacing w:val="-1"/>
          <w:sz w:val="22"/>
          <w:szCs w:val="22"/>
        </w:rPr>
        <w:t>i</w:t>
      </w:r>
      <w:r w:rsidRPr="00E3527F">
        <w:rPr>
          <w:rFonts w:ascii="Arial" w:eastAsia="Arial" w:hAnsi="Arial" w:cs="Arial"/>
          <w:spacing w:val="-1"/>
          <w:sz w:val="22"/>
          <w:szCs w:val="22"/>
        </w:rPr>
        <w:t>ses from the bus</w:t>
      </w:r>
      <w:r>
        <w:rPr>
          <w:rFonts w:ascii="Arial" w:eastAsia="Arial" w:hAnsi="Arial" w:cs="Arial"/>
          <w:spacing w:val="-1"/>
          <w:sz w:val="22"/>
          <w:szCs w:val="22"/>
        </w:rPr>
        <w:t>i</w:t>
      </w:r>
      <w:r w:rsidRPr="00E3527F">
        <w:rPr>
          <w:rFonts w:ascii="Arial" w:eastAsia="Arial" w:hAnsi="Arial" w:cs="Arial"/>
          <w:spacing w:val="-1"/>
          <w:sz w:val="22"/>
          <w:szCs w:val="22"/>
        </w:rPr>
        <w:t>ness of meet</w:t>
      </w:r>
      <w:r>
        <w:rPr>
          <w:rFonts w:ascii="Arial" w:eastAsia="Arial" w:hAnsi="Arial" w:cs="Arial"/>
          <w:spacing w:val="-1"/>
          <w:sz w:val="22"/>
          <w:szCs w:val="22"/>
        </w:rPr>
        <w:t>i</w:t>
      </w:r>
      <w:r w:rsidRPr="00E3527F">
        <w:rPr>
          <w:rFonts w:ascii="Arial" w:eastAsia="Arial" w:hAnsi="Arial" w:cs="Arial"/>
          <w:spacing w:val="-1"/>
          <w:sz w:val="22"/>
          <w:szCs w:val="22"/>
        </w:rPr>
        <w:t>ngs.</w:t>
      </w:r>
    </w:p>
    <w:p w14:paraId="55AB753F" w14:textId="25B942F7" w:rsidR="009331F1" w:rsidRPr="009331F1" w:rsidRDefault="00C01BCE" w:rsidP="007C20FF">
      <w:pPr>
        <w:pStyle w:val="ListParagraph"/>
        <w:numPr>
          <w:ilvl w:val="0"/>
          <w:numId w:val="11"/>
        </w:numPr>
        <w:ind w:right="1005"/>
        <w:jc w:val="both"/>
        <w:rPr>
          <w:rFonts w:ascii="Arial" w:eastAsia="Arial" w:hAnsi="Arial" w:cs="Arial"/>
          <w:spacing w:val="-1"/>
          <w:sz w:val="22"/>
          <w:szCs w:val="22"/>
        </w:rPr>
      </w:pPr>
      <w:proofErr w:type="spellStart"/>
      <w:r w:rsidRPr="00E3527F">
        <w:rPr>
          <w:rFonts w:ascii="Arial" w:eastAsia="Arial" w:hAnsi="Arial" w:cs="Arial"/>
          <w:spacing w:val="-1"/>
          <w:sz w:val="22"/>
          <w:szCs w:val="22"/>
        </w:rPr>
        <w:t>organ</w:t>
      </w:r>
      <w:r>
        <w:rPr>
          <w:rFonts w:ascii="Arial" w:eastAsia="Arial" w:hAnsi="Arial" w:cs="Arial"/>
          <w:spacing w:val="-1"/>
          <w:sz w:val="22"/>
          <w:szCs w:val="22"/>
        </w:rPr>
        <w:t>i</w:t>
      </w:r>
      <w:r w:rsidRPr="00E3527F">
        <w:rPr>
          <w:rFonts w:ascii="Arial" w:eastAsia="Arial" w:hAnsi="Arial" w:cs="Arial"/>
          <w:spacing w:val="-1"/>
          <w:sz w:val="22"/>
          <w:szCs w:val="22"/>
        </w:rPr>
        <w:t>s</w:t>
      </w:r>
      <w:r>
        <w:rPr>
          <w:rFonts w:ascii="Arial" w:eastAsia="Arial" w:hAnsi="Arial" w:cs="Arial"/>
          <w:spacing w:val="-1"/>
          <w:sz w:val="22"/>
          <w:szCs w:val="22"/>
        </w:rPr>
        <w:t>i</w:t>
      </w:r>
      <w:r w:rsidRPr="00E3527F">
        <w:rPr>
          <w:rFonts w:ascii="Arial" w:eastAsia="Arial" w:hAnsi="Arial" w:cs="Arial"/>
          <w:spacing w:val="-1"/>
          <w:sz w:val="22"/>
          <w:szCs w:val="22"/>
        </w:rPr>
        <w:t>ng</w:t>
      </w:r>
      <w:proofErr w:type="spellEnd"/>
      <w:r w:rsidRPr="00E3527F">
        <w:rPr>
          <w:rFonts w:ascii="Arial" w:eastAsia="Arial" w:hAnsi="Arial" w:cs="Arial"/>
          <w:spacing w:val="-1"/>
          <w:sz w:val="22"/>
          <w:szCs w:val="22"/>
        </w:rPr>
        <w:t xml:space="preserve"> and de</w:t>
      </w:r>
      <w:r>
        <w:rPr>
          <w:rFonts w:ascii="Arial" w:eastAsia="Arial" w:hAnsi="Arial" w:cs="Arial"/>
          <w:spacing w:val="-1"/>
          <w:sz w:val="22"/>
          <w:szCs w:val="22"/>
        </w:rPr>
        <w:t>l</w:t>
      </w:r>
      <w:r w:rsidRPr="00E3527F">
        <w:rPr>
          <w:rFonts w:ascii="Arial" w:eastAsia="Arial" w:hAnsi="Arial" w:cs="Arial"/>
          <w:spacing w:val="-1"/>
          <w:sz w:val="22"/>
          <w:szCs w:val="22"/>
        </w:rPr>
        <w:t>egat</w:t>
      </w:r>
      <w:r>
        <w:rPr>
          <w:rFonts w:ascii="Arial" w:eastAsia="Arial" w:hAnsi="Arial" w:cs="Arial"/>
          <w:spacing w:val="-1"/>
          <w:sz w:val="22"/>
          <w:szCs w:val="22"/>
        </w:rPr>
        <w:t>i</w:t>
      </w:r>
      <w:r w:rsidRPr="00E3527F">
        <w:rPr>
          <w:rFonts w:ascii="Arial" w:eastAsia="Arial" w:hAnsi="Arial" w:cs="Arial"/>
          <w:spacing w:val="-1"/>
          <w:sz w:val="22"/>
          <w:szCs w:val="22"/>
        </w:rPr>
        <w:t>ng tasks.</w:t>
      </w:r>
    </w:p>
    <w:p w14:paraId="68A41252" w14:textId="1E1AD0D2" w:rsidR="00594496" w:rsidRPr="009331F1" w:rsidRDefault="00C01BCE" w:rsidP="007C20FF">
      <w:pPr>
        <w:pStyle w:val="ListParagraph"/>
        <w:numPr>
          <w:ilvl w:val="0"/>
          <w:numId w:val="11"/>
        </w:numPr>
        <w:ind w:right="1005"/>
        <w:jc w:val="both"/>
        <w:rPr>
          <w:rFonts w:ascii="Arial" w:eastAsia="Arial" w:hAnsi="Arial" w:cs="Arial"/>
          <w:spacing w:val="-1"/>
          <w:sz w:val="22"/>
          <w:szCs w:val="22"/>
        </w:rPr>
      </w:pPr>
      <w:r w:rsidRPr="00E3527F">
        <w:rPr>
          <w:rFonts w:ascii="Arial" w:eastAsia="Arial" w:hAnsi="Arial" w:cs="Arial"/>
          <w:spacing w:val="-1"/>
          <w:sz w:val="22"/>
          <w:szCs w:val="22"/>
        </w:rPr>
        <w:t>maintaining all S355 committee records.</w:t>
      </w:r>
    </w:p>
    <w:p w14:paraId="6A0D0332" w14:textId="77777777" w:rsidR="00594496" w:rsidRPr="009331F1" w:rsidRDefault="00594496" w:rsidP="009331F1">
      <w:pPr>
        <w:ind w:left="1080" w:right="1005"/>
        <w:jc w:val="both"/>
        <w:rPr>
          <w:rFonts w:ascii="Arial" w:eastAsia="Arial" w:hAnsi="Arial" w:cs="Arial"/>
          <w:spacing w:val="-1"/>
          <w:sz w:val="22"/>
          <w:szCs w:val="22"/>
        </w:rPr>
      </w:pPr>
    </w:p>
    <w:p w14:paraId="10408D94" w14:textId="473DE89A" w:rsidR="00594496" w:rsidRDefault="00A02048">
      <w:pPr>
        <w:spacing w:before="29"/>
        <w:ind w:left="1080"/>
        <w:rPr>
          <w:rFonts w:ascii="Arial" w:eastAsia="Arial" w:hAnsi="Arial" w:cs="Arial"/>
          <w:sz w:val="24"/>
          <w:szCs w:val="24"/>
        </w:rPr>
      </w:pPr>
      <w:r>
        <w:pict w14:anchorId="050E3ABE">
          <v:group id="_x0000_s1292" style="position:absolute;left:0;text-align:left;margin-left:52.55pt;margin-top:1.45pt;width:490.2pt;height:14.9pt;z-index:-251692032;mso-position-horizontal-relative:page" coordorigin="1051,29" coordsize="9804,298">
            <v:shape id="_x0000_s1293"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pacing w:val="2"/>
          <w:sz w:val="24"/>
          <w:szCs w:val="24"/>
        </w:rPr>
        <w:t>T</w:t>
      </w:r>
      <w:r w:rsidR="00C01BCE">
        <w:rPr>
          <w:rFonts w:ascii="Arial" w:eastAsia="Arial" w:hAnsi="Arial" w:cs="Arial"/>
          <w:b/>
          <w:color w:val="FFFFFF"/>
          <w:sz w:val="24"/>
          <w:szCs w:val="24"/>
        </w:rPr>
        <w:t>r</w:t>
      </w:r>
      <w:r w:rsidR="00C01BCE">
        <w:rPr>
          <w:rFonts w:ascii="Arial" w:eastAsia="Arial" w:hAnsi="Arial" w:cs="Arial"/>
          <w:b/>
          <w:color w:val="FFFFFF"/>
          <w:spacing w:val="-1"/>
          <w:sz w:val="24"/>
          <w:szCs w:val="24"/>
        </w:rPr>
        <w:t>e</w:t>
      </w:r>
      <w:r w:rsidR="00C01BCE">
        <w:rPr>
          <w:rFonts w:ascii="Arial" w:eastAsia="Arial" w:hAnsi="Arial" w:cs="Arial"/>
          <w:b/>
          <w:color w:val="FFFFFF"/>
          <w:spacing w:val="1"/>
          <w:sz w:val="24"/>
          <w:szCs w:val="24"/>
        </w:rPr>
        <w:t>as</w:t>
      </w:r>
      <w:r w:rsidR="00C01BCE">
        <w:rPr>
          <w:rFonts w:ascii="Arial" w:eastAsia="Arial" w:hAnsi="Arial" w:cs="Arial"/>
          <w:b/>
          <w:color w:val="FFFFFF"/>
          <w:sz w:val="24"/>
          <w:szCs w:val="24"/>
        </w:rPr>
        <w:t>u</w:t>
      </w:r>
      <w:r w:rsidR="00C01BCE">
        <w:rPr>
          <w:rFonts w:ascii="Arial" w:eastAsia="Arial" w:hAnsi="Arial" w:cs="Arial"/>
          <w:b/>
          <w:color w:val="FFFFFF"/>
          <w:spacing w:val="-2"/>
          <w:sz w:val="24"/>
          <w:szCs w:val="24"/>
        </w:rPr>
        <w:t>r</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r</w:t>
      </w:r>
    </w:p>
    <w:p w14:paraId="17841646" w14:textId="77777777" w:rsidR="00594496" w:rsidRDefault="00594496">
      <w:pPr>
        <w:spacing w:before="4" w:line="140" w:lineRule="exact"/>
        <w:rPr>
          <w:sz w:val="14"/>
          <w:szCs w:val="14"/>
        </w:rPr>
      </w:pPr>
    </w:p>
    <w:p w14:paraId="5A8F9410" w14:textId="2C1F3889" w:rsidR="00594496" w:rsidRDefault="00C01BCE" w:rsidP="007F103B">
      <w:pPr>
        <w:spacing w:line="258" w:lineRule="auto"/>
        <w:ind w:left="1080" w:right="1005"/>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accoun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sha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w:t>
      </w:r>
      <w:r>
        <w:rPr>
          <w:rFonts w:ascii="Arial" w:eastAsia="Arial" w:hAnsi="Arial" w:cs="Arial"/>
          <w:spacing w:val="-3"/>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A</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coun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eas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sys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sidRPr="00CD37CB">
        <w:rPr>
          <w:rFonts w:ascii="Arial" w:eastAsia="Arial" w:hAnsi="Arial" w:cs="Arial"/>
          <w:sz w:val="22"/>
          <w:szCs w:val="22"/>
        </w:rPr>
        <w:t>t</w:t>
      </w:r>
      <w:r>
        <w:rPr>
          <w:rFonts w:ascii="Arial" w:eastAsia="Arial" w:hAnsi="Arial" w:cs="Arial"/>
          <w:sz w:val="22"/>
          <w:szCs w:val="22"/>
        </w:rPr>
        <w:t>he</w:t>
      </w:r>
      <w:r w:rsidRPr="00CD37CB">
        <w:rPr>
          <w:rFonts w:ascii="Arial" w:eastAsia="Arial" w:hAnsi="Arial" w:cs="Arial"/>
          <w:sz w:val="22"/>
          <w:szCs w:val="22"/>
        </w:rPr>
        <w:t xml:space="preserve"> </w:t>
      </w:r>
      <w:r w:rsidR="00CD37CB" w:rsidRPr="00CD37CB">
        <w:rPr>
          <w:rFonts w:ascii="Arial" w:eastAsia="Arial" w:hAnsi="Arial" w:cs="Arial"/>
          <w:sz w:val="22"/>
          <w:szCs w:val="22"/>
        </w:rPr>
        <w:t xml:space="preserve">financial planning </w:t>
      </w:r>
      <w:r w:rsidR="00CD37CB">
        <w:rPr>
          <w:rFonts w:ascii="Arial" w:eastAsia="Arial" w:hAnsi="Arial" w:cs="Arial"/>
          <w:sz w:val="22"/>
          <w:szCs w:val="22"/>
        </w:rPr>
        <w:t xml:space="preserve">of the </w:t>
      </w:r>
      <w:r w:rsidRPr="00CD37CB">
        <w:rPr>
          <w:rFonts w:ascii="Arial" w:eastAsia="Arial" w:hAnsi="Arial" w:cs="Arial"/>
          <w:sz w:val="22"/>
          <w:szCs w:val="22"/>
        </w:rPr>
        <w:t>S</w:t>
      </w:r>
      <w:r>
        <w:rPr>
          <w:rFonts w:ascii="Arial" w:eastAsia="Arial" w:hAnsi="Arial" w:cs="Arial"/>
          <w:sz w:val="22"/>
          <w:szCs w:val="22"/>
        </w:rPr>
        <w:t>355</w:t>
      </w:r>
      <w:r w:rsidRPr="00CD37CB">
        <w:rPr>
          <w:rFonts w:ascii="Arial" w:eastAsia="Arial" w:hAnsi="Arial" w:cs="Arial"/>
          <w:sz w:val="22"/>
          <w:szCs w:val="22"/>
        </w:rPr>
        <w:t xml:space="preserve"> C</w:t>
      </w:r>
      <w:r>
        <w:rPr>
          <w:rFonts w:ascii="Arial" w:eastAsia="Arial" w:hAnsi="Arial" w:cs="Arial"/>
          <w:sz w:val="22"/>
          <w:szCs w:val="22"/>
        </w:rPr>
        <w:t>o</w:t>
      </w:r>
      <w:r w:rsidRPr="00CD37CB">
        <w:rPr>
          <w:rFonts w:ascii="Arial" w:eastAsia="Arial" w:hAnsi="Arial" w:cs="Arial"/>
          <w:sz w:val="22"/>
          <w:szCs w:val="22"/>
        </w:rPr>
        <w:t>mmitt</w:t>
      </w:r>
      <w:r>
        <w:rPr>
          <w:rFonts w:ascii="Arial" w:eastAsia="Arial" w:hAnsi="Arial" w:cs="Arial"/>
          <w:sz w:val="22"/>
          <w:szCs w:val="22"/>
        </w:rPr>
        <w:t>ee</w:t>
      </w:r>
      <w:r w:rsidRPr="00CD37CB">
        <w:rPr>
          <w:rFonts w:ascii="Arial" w:eastAsia="Arial" w:hAnsi="Arial" w:cs="Arial"/>
          <w:sz w:val="22"/>
          <w:szCs w:val="22"/>
        </w:rPr>
        <w:t xml:space="preserve"> </w:t>
      </w:r>
      <w:r w:rsidR="00650598">
        <w:rPr>
          <w:rFonts w:ascii="Arial" w:eastAsia="Arial" w:hAnsi="Arial" w:cs="Arial"/>
          <w:sz w:val="22"/>
          <w:szCs w:val="22"/>
        </w:rPr>
        <w:t xml:space="preserve">and </w:t>
      </w:r>
      <w:r w:rsidRPr="00CD37CB">
        <w:rPr>
          <w:rFonts w:ascii="Arial" w:eastAsia="Arial" w:hAnsi="Arial" w:cs="Arial"/>
          <w:sz w:val="22"/>
          <w:szCs w:val="22"/>
        </w:rPr>
        <w:t>t</w:t>
      </w:r>
      <w:r>
        <w:rPr>
          <w:rFonts w:ascii="Arial" w:eastAsia="Arial" w:hAnsi="Arial" w:cs="Arial"/>
          <w:sz w:val="22"/>
          <w:szCs w:val="22"/>
        </w:rPr>
        <w:t>o</w:t>
      </w:r>
      <w:r w:rsidRPr="00CD37CB">
        <w:rPr>
          <w:rFonts w:ascii="Arial" w:eastAsia="Arial" w:hAnsi="Arial" w:cs="Arial"/>
          <w:sz w:val="22"/>
          <w:szCs w:val="22"/>
        </w:rPr>
        <w:t xml:space="preserve"> m</w:t>
      </w:r>
      <w:r>
        <w:rPr>
          <w:rFonts w:ascii="Arial" w:eastAsia="Arial" w:hAnsi="Arial" w:cs="Arial"/>
          <w:sz w:val="22"/>
          <w:szCs w:val="22"/>
        </w:rPr>
        <w:t>a</w:t>
      </w:r>
      <w:r w:rsidRPr="00CD37CB">
        <w:rPr>
          <w:rFonts w:ascii="Arial" w:eastAsia="Arial" w:hAnsi="Arial" w:cs="Arial"/>
          <w:sz w:val="22"/>
          <w:szCs w:val="22"/>
        </w:rPr>
        <w:t>i</w:t>
      </w:r>
      <w:r>
        <w:rPr>
          <w:rFonts w:ascii="Arial" w:eastAsia="Arial" w:hAnsi="Arial" w:cs="Arial"/>
          <w:sz w:val="22"/>
          <w:szCs w:val="22"/>
        </w:rPr>
        <w:t>n</w:t>
      </w:r>
      <w:r w:rsidRPr="00CD37CB">
        <w:rPr>
          <w:rFonts w:ascii="Arial" w:eastAsia="Arial" w:hAnsi="Arial" w:cs="Arial"/>
          <w:sz w:val="22"/>
          <w:szCs w:val="22"/>
        </w:rPr>
        <w:t>t</w:t>
      </w:r>
      <w:r>
        <w:rPr>
          <w:rFonts w:ascii="Arial" w:eastAsia="Arial" w:hAnsi="Arial" w:cs="Arial"/>
          <w:sz w:val="22"/>
          <w:szCs w:val="22"/>
        </w:rPr>
        <w:t>a</w:t>
      </w:r>
      <w:r w:rsidRPr="00CD37CB">
        <w:rPr>
          <w:rFonts w:ascii="Arial" w:eastAsia="Arial" w:hAnsi="Arial" w:cs="Arial"/>
          <w:sz w:val="22"/>
          <w:szCs w:val="22"/>
        </w:rPr>
        <w:t>i</w:t>
      </w:r>
      <w:r>
        <w:rPr>
          <w:rFonts w:ascii="Arial" w:eastAsia="Arial" w:hAnsi="Arial" w:cs="Arial"/>
          <w:sz w:val="22"/>
          <w:szCs w:val="22"/>
        </w:rPr>
        <w:t>n</w:t>
      </w:r>
      <w:r w:rsidRPr="00CD37CB">
        <w:rPr>
          <w:rFonts w:ascii="Arial" w:eastAsia="Arial" w:hAnsi="Arial" w:cs="Arial"/>
          <w:sz w:val="22"/>
          <w:szCs w:val="22"/>
        </w:rPr>
        <w:t xml:space="preserve"> t</w:t>
      </w:r>
      <w:r>
        <w:rPr>
          <w:rFonts w:ascii="Arial" w:eastAsia="Arial" w:hAnsi="Arial" w:cs="Arial"/>
          <w:sz w:val="22"/>
          <w:szCs w:val="22"/>
        </w:rPr>
        <w:t>he</w:t>
      </w:r>
      <w:r w:rsidRPr="00CD37CB">
        <w:rPr>
          <w:rFonts w:ascii="Arial" w:eastAsia="Arial" w:hAnsi="Arial" w:cs="Arial"/>
          <w:sz w:val="22"/>
          <w:szCs w:val="22"/>
        </w:rPr>
        <w:t xml:space="preserve"> f</w:t>
      </w:r>
      <w:r>
        <w:rPr>
          <w:rFonts w:ascii="Arial" w:eastAsia="Arial" w:hAnsi="Arial" w:cs="Arial"/>
          <w:sz w:val="22"/>
          <w:szCs w:val="22"/>
        </w:rPr>
        <w:t>o</w:t>
      </w:r>
      <w:r w:rsidRPr="00CD37CB">
        <w:rPr>
          <w:rFonts w:ascii="Arial" w:eastAsia="Arial" w:hAnsi="Arial" w:cs="Arial"/>
          <w:sz w:val="22"/>
          <w:szCs w:val="22"/>
        </w:rPr>
        <w:t>ll</w:t>
      </w:r>
      <w:r>
        <w:rPr>
          <w:rFonts w:ascii="Arial" w:eastAsia="Arial" w:hAnsi="Arial" w:cs="Arial"/>
          <w:sz w:val="22"/>
          <w:szCs w:val="22"/>
        </w:rPr>
        <w:t>o</w:t>
      </w:r>
      <w:r w:rsidRPr="00CD37CB">
        <w:rPr>
          <w:rFonts w:ascii="Arial" w:eastAsia="Arial" w:hAnsi="Arial" w:cs="Arial"/>
          <w:sz w:val="22"/>
          <w:szCs w:val="22"/>
        </w:rPr>
        <w:t>wi</w:t>
      </w:r>
      <w:r>
        <w:rPr>
          <w:rFonts w:ascii="Arial" w:eastAsia="Arial" w:hAnsi="Arial" w:cs="Arial"/>
          <w:sz w:val="22"/>
          <w:szCs w:val="22"/>
        </w:rPr>
        <w:t>ng:</w:t>
      </w:r>
    </w:p>
    <w:p w14:paraId="513016C2" w14:textId="77777777" w:rsidR="00594496" w:rsidRDefault="00594496" w:rsidP="009331F1">
      <w:pPr>
        <w:spacing w:before="6" w:line="160" w:lineRule="exact"/>
        <w:ind w:right="1005"/>
        <w:jc w:val="both"/>
        <w:rPr>
          <w:sz w:val="16"/>
          <w:szCs w:val="16"/>
        </w:rPr>
      </w:pPr>
    </w:p>
    <w:p w14:paraId="5BF6301D" w14:textId="2B3D22F7" w:rsidR="00594496" w:rsidRPr="009331F1" w:rsidRDefault="00650598" w:rsidP="00BF338B">
      <w:pPr>
        <w:pStyle w:val="ListParagraph"/>
        <w:numPr>
          <w:ilvl w:val="0"/>
          <w:numId w:val="12"/>
        </w:numPr>
        <w:ind w:right="1005"/>
        <w:jc w:val="both"/>
        <w:rPr>
          <w:rFonts w:ascii="Arial" w:eastAsia="Arial" w:hAnsi="Arial" w:cs="Arial"/>
          <w:spacing w:val="-1"/>
          <w:sz w:val="22"/>
          <w:szCs w:val="22"/>
        </w:rPr>
      </w:pPr>
      <w:r>
        <w:rPr>
          <w:rFonts w:ascii="Arial" w:eastAsia="Arial" w:hAnsi="Arial" w:cs="Arial"/>
          <w:spacing w:val="-1"/>
          <w:sz w:val="22"/>
          <w:szCs w:val="22"/>
        </w:rPr>
        <w:t>A r</w:t>
      </w:r>
      <w:r w:rsidR="00C01BCE" w:rsidRPr="009331F1">
        <w:rPr>
          <w:rFonts w:ascii="Arial" w:eastAsia="Arial" w:hAnsi="Arial" w:cs="Arial"/>
          <w:spacing w:val="-1"/>
          <w:sz w:val="22"/>
          <w:szCs w:val="22"/>
        </w:rPr>
        <w:t xml:space="preserve">ecord </w:t>
      </w:r>
      <w:r>
        <w:rPr>
          <w:rFonts w:ascii="Arial" w:eastAsia="Arial" w:hAnsi="Arial" w:cs="Arial"/>
          <w:spacing w:val="-1"/>
          <w:sz w:val="22"/>
          <w:szCs w:val="22"/>
        </w:rPr>
        <w:t xml:space="preserve">of </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ncome and expend</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 xml:space="preserve">ture and </w:t>
      </w:r>
      <w:r>
        <w:rPr>
          <w:rFonts w:ascii="Arial" w:eastAsia="Arial" w:hAnsi="Arial" w:cs="Arial"/>
          <w:spacing w:val="-1"/>
          <w:sz w:val="22"/>
          <w:szCs w:val="22"/>
        </w:rPr>
        <w:t xml:space="preserve">to </w:t>
      </w:r>
      <w:r w:rsidR="00C01BCE" w:rsidRPr="009331F1">
        <w:rPr>
          <w:rFonts w:ascii="Arial" w:eastAsia="Arial" w:hAnsi="Arial" w:cs="Arial"/>
          <w:spacing w:val="-1"/>
          <w:sz w:val="22"/>
          <w:szCs w:val="22"/>
        </w:rPr>
        <w:t xml:space="preserve">manage the accounts </w:t>
      </w:r>
      <w:r w:rsidR="0077293A">
        <w:rPr>
          <w:rFonts w:ascii="Arial" w:eastAsia="Arial" w:hAnsi="Arial" w:cs="Arial"/>
          <w:spacing w:val="-1"/>
          <w:sz w:val="22"/>
          <w:szCs w:val="22"/>
        </w:rPr>
        <w:t xml:space="preserve">to </w:t>
      </w:r>
      <w:r w:rsidR="00C01BCE" w:rsidRPr="009331F1">
        <w:rPr>
          <w:rFonts w:ascii="Arial" w:eastAsia="Arial" w:hAnsi="Arial" w:cs="Arial"/>
          <w:spacing w:val="-1"/>
          <w:sz w:val="22"/>
          <w:szCs w:val="22"/>
        </w:rPr>
        <w:t>e</w:t>
      </w:r>
      <w:r w:rsidR="00C01BCE">
        <w:rPr>
          <w:rFonts w:ascii="Arial" w:eastAsia="Arial" w:hAnsi="Arial" w:cs="Arial"/>
          <w:spacing w:val="-1"/>
          <w:sz w:val="22"/>
          <w:szCs w:val="22"/>
        </w:rPr>
        <w:t>l</w:t>
      </w:r>
      <w:r w:rsidR="00C01BCE" w:rsidRPr="009331F1">
        <w:rPr>
          <w:rFonts w:ascii="Arial" w:eastAsia="Arial" w:hAnsi="Arial" w:cs="Arial"/>
          <w:spacing w:val="-1"/>
          <w:sz w:val="22"/>
          <w:szCs w:val="22"/>
        </w:rPr>
        <w:t>ectron</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ca</w:t>
      </w:r>
      <w:r w:rsidR="00C01BCE">
        <w:rPr>
          <w:rFonts w:ascii="Arial" w:eastAsia="Arial" w:hAnsi="Arial" w:cs="Arial"/>
          <w:spacing w:val="-1"/>
          <w:sz w:val="22"/>
          <w:szCs w:val="22"/>
        </w:rPr>
        <w:t>ll</w:t>
      </w:r>
      <w:r w:rsidR="00C01BCE" w:rsidRPr="009331F1">
        <w:rPr>
          <w:rFonts w:ascii="Arial" w:eastAsia="Arial" w:hAnsi="Arial" w:cs="Arial"/>
          <w:spacing w:val="-1"/>
          <w:sz w:val="22"/>
          <w:szCs w:val="22"/>
        </w:rPr>
        <w:t>y</w:t>
      </w:r>
      <w:r w:rsidR="009331F1">
        <w:rPr>
          <w:rFonts w:ascii="Arial" w:eastAsia="Arial" w:hAnsi="Arial" w:cs="Arial"/>
          <w:spacing w:val="-1"/>
          <w:sz w:val="22"/>
          <w:szCs w:val="22"/>
        </w:rPr>
        <w:t xml:space="preserve"> </w:t>
      </w:r>
      <w:r w:rsidR="00C01BCE" w:rsidRPr="009331F1">
        <w:rPr>
          <w:rFonts w:ascii="Arial" w:eastAsia="Arial" w:hAnsi="Arial" w:cs="Arial"/>
          <w:spacing w:val="-1"/>
          <w:sz w:val="22"/>
          <w:szCs w:val="22"/>
        </w:rPr>
        <w:t xml:space="preserve">track accounts either in </w:t>
      </w:r>
      <w:proofErr w:type="spellStart"/>
      <w:r w:rsidR="00C01BCE" w:rsidRPr="009331F1">
        <w:rPr>
          <w:rFonts w:ascii="Arial" w:eastAsia="Arial" w:hAnsi="Arial" w:cs="Arial"/>
          <w:spacing w:val="-1"/>
          <w:sz w:val="22"/>
          <w:szCs w:val="22"/>
        </w:rPr>
        <w:t>specialised</w:t>
      </w:r>
      <w:proofErr w:type="spellEnd"/>
      <w:r w:rsidR="00C01BCE" w:rsidRPr="009331F1">
        <w:rPr>
          <w:rFonts w:ascii="Arial" w:eastAsia="Arial" w:hAnsi="Arial" w:cs="Arial"/>
          <w:spacing w:val="-1"/>
          <w:sz w:val="22"/>
          <w:szCs w:val="22"/>
        </w:rPr>
        <w:t xml:space="preserve"> software or in excel spreadsheets, pay accounts electronically, manage internet banking and the like</w:t>
      </w:r>
    </w:p>
    <w:p w14:paraId="0EA0A992" w14:textId="1A66CE38"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R</w:t>
      </w:r>
      <w:r w:rsidRPr="009331F1">
        <w:rPr>
          <w:rFonts w:ascii="Arial" w:eastAsia="Arial" w:hAnsi="Arial" w:cs="Arial"/>
          <w:spacing w:val="-1"/>
          <w:sz w:val="22"/>
          <w:szCs w:val="22"/>
        </w:rPr>
        <w:t xml:space="preserve">eport </w:t>
      </w:r>
      <w:r>
        <w:rPr>
          <w:rFonts w:ascii="Arial" w:eastAsia="Arial" w:hAnsi="Arial" w:cs="Arial"/>
          <w:spacing w:val="-1"/>
          <w:sz w:val="22"/>
          <w:szCs w:val="22"/>
        </w:rPr>
        <w:t>E</w:t>
      </w:r>
      <w:r w:rsidRPr="009331F1">
        <w:rPr>
          <w:rFonts w:ascii="Arial" w:eastAsia="Arial" w:hAnsi="Arial" w:cs="Arial"/>
          <w:spacing w:val="-1"/>
          <w:sz w:val="22"/>
          <w:szCs w:val="22"/>
        </w:rPr>
        <w:t>xpenditure and keep accurate documen</w:t>
      </w:r>
      <w:r>
        <w:rPr>
          <w:rFonts w:ascii="Arial" w:eastAsia="Arial" w:hAnsi="Arial" w:cs="Arial"/>
          <w:spacing w:val="-1"/>
          <w:sz w:val="22"/>
          <w:szCs w:val="22"/>
        </w:rPr>
        <w:t>t</w:t>
      </w:r>
      <w:r w:rsidRPr="009331F1">
        <w:rPr>
          <w:rFonts w:ascii="Arial" w:eastAsia="Arial" w:hAnsi="Arial" w:cs="Arial"/>
          <w:spacing w:val="-1"/>
          <w:sz w:val="22"/>
          <w:szCs w:val="22"/>
        </w:rPr>
        <w:t>at</w:t>
      </w:r>
      <w:r>
        <w:rPr>
          <w:rFonts w:ascii="Arial" w:eastAsia="Arial" w:hAnsi="Arial" w:cs="Arial"/>
          <w:spacing w:val="-1"/>
          <w:sz w:val="22"/>
          <w:szCs w:val="22"/>
        </w:rPr>
        <w:t>i</w:t>
      </w:r>
      <w:r w:rsidRPr="009331F1">
        <w:rPr>
          <w:rFonts w:ascii="Arial" w:eastAsia="Arial" w:hAnsi="Arial" w:cs="Arial"/>
          <w:spacing w:val="-1"/>
          <w:sz w:val="22"/>
          <w:szCs w:val="22"/>
        </w:rPr>
        <w:t>on</w:t>
      </w:r>
    </w:p>
    <w:p w14:paraId="44960222" w14:textId="68F89E28"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R</w:t>
      </w:r>
      <w:r w:rsidRPr="009331F1">
        <w:rPr>
          <w:rFonts w:ascii="Arial" w:eastAsia="Arial" w:hAnsi="Arial" w:cs="Arial"/>
          <w:spacing w:val="-1"/>
          <w:sz w:val="22"/>
          <w:szCs w:val="22"/>
        </w:rPr>
        <w:t>eport Income and keep accurate documentat</w:t>
      </w:r>
      <w:r>
        <w:rPr>
          <w:rFonts w:ascii="Arial" w:eastAsia="Arial" w:hAnsi="Arial" w:cs="Arial"/>
          <w:spacing w:val="-1"/>
          <w:sz w:val="22"/>
          <w:szCs w:val="22"/>
        </w:rPr>
        <w:t>i</w:t>
      </w:r>
      <w:r w:rsidRPr="009331F1">
        <w:rPr>
          <w:rFonts w:ascii="Arial" w:eastAsia="Arial" w:hAnsi="Arial" w:cs="Arial"/>
          <w:spacing w:val="-1"/>
          <w:sz w:val="22"/>
          <w:szCs w:val="22"/>
        </w:rPr>
        <w:t>on</w:t>
      </w:r>
    </w:p>
    <w:p w14:paraId="49DC9FC1" w14:textId="17E08643"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R</w:t>
      </w:r>
      <w:r w:rsidRPr="009331F1">
        <w:rPr>
          <w:rFonts w:ascii="Arial" w:eastAsia="Arial" w:hAnsi="Arial" w:cs="Arial"/>
          <w:spacing w:val="-1"/>
          <w:sz w:val="22"/>
          <w:szCs w:val="22"/>
        </w:rPr>
        <w:t xml:space="preserve">eport on </w:t>
      </w:r>
      <w:r>
        <w:rPr>
          <w:rFonts w:ascii="Arial" w:eastAsia="Arial" w:hAnsi="Arial" w:cs="Arial"/>
          <w:spacing w:val="-1"/>
          <w:sz w:val="22"/>
          <w:szCs w:val="22"/>
        </w:rPr>
        <w:t>C</w:t>
      </w:r>
      <w:r w:rsidRPr="009331F1">
        <w:rPr>
          <w:rFonts w:ascii="Arial" w:eastAsia="Arial" w:hAnsi="Arial" w:cs="Arial"/>
          <w:spacing w:val="-1"/>
          <w:sz w:val="22"/>
          <w:szCs w:val="22"/>
        </w:rPr>
        <w:t>ashf</w:t>
      </w:r>
      <w:r>
        <w:rPr>
          <w:rFonts w:ascii="Arial" w:eastAsia="Arial" w:hAnsi="Arial" w:cs="Arial"/>
          <w:spacing w:val="-1"/>
          <w:sz w:val="22"/>
          <w:szCs w:val="22"/>
        </w:rPr>
        <w:t>l</w:t>
      </w:r>
      <w:r w:rsidRPr="009331F1">
        <w:rPr>
          <w:rFonts w:ascii="Arial" w:eastAsia="Arial" w:hAnsi="Arial" w:cs="Arial"/>
          <w:spacing w:val="-1"/>
          <w:sz w:val="22"/>
          <w:szCs w:val="22"/>
        </w:rPr>
        <w:t>ow</w:t>
      </w:r>
    </w:p>
    <w:p w14:paraId="2FE97AF1" w14:textId="44664D4A" w:rsidR="00594496" w:rsidRPr="009331F1" w:rsidRDefault="00235658"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Prepare m</w:t>
      </w:r>
      <w:r w:rsidR="00C01BCE" w:rsidRPr="009331F1">
        <w:rPr>
          <w:rFonts w:ascii="Arial" w:eastAsia="Arial" w:hAnsi="Arial" w:cs="Arial"/>
          <w:spacing w:val="-1"/>
          <w:sz w:val="22"/>
          <w:szCs w:val="22"/>
        </w:rPr>
        <w:t>onth</w:t>
      </w:r>
      <w:r w:rsidR="00C01BCE">
        <w:rPr>
          <w:rFonts w:ascii="Arial" w:eastAsia="Arial" w:hAnsi="Arial" w:cs="Arial"/>
          <w:spacing w:val="-1"/>
          <w:sz w:val="22"/>
          <w:szCs w:val="22"/>
        </w:rPr>
        <w:t>l</w:t>
      </w:r>
      <w:r w:rsidR="00C01BCE" w:rsidRPr="009331F1">
        <w:rPr>
          <w:rFonts w:ascii="Arial" w:eastAsia="Arial" w:hAnsi="Arial" w:cs="Arial"/>
          <w:spacing w:val="-1"/>
          <w:sz w:val="22"/>
          <w:szCs w:val="22"/>
        </w:rPr>
        <w:t>y bank account reconc</w:t>
      </w:r>
      <w:r w:rsidR="00C01BCE">
        <w:rPr>
          <w:rFonts w:ascii="Arial" w:eastAsia="Arial" w:hAnsi="Arial" w:cs="Arial"/>
          <w:spacing w:val="-1"/>
          <w:sz w:val="22"/>
          <w:szCs w:val="22"/>
        </w:rPr>
        <w:t>ili</w:t>
      </w:r>
      <w:r w:rsidR="00C01BCE" w:rsidRPr="009331F1">
        <w:rPr>
          <w:rFonts w:ascii="Arial" w:eastAsia="Arial" w:hAnsi="Arial" w:cs="Arial"/>
          <w:spacing w:val="-1"/>
          <w:sz w:val="22"/>
          <w:szCs w:val="22"/>
        </w:rPr>
        <w:t>at</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ons and prov</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ding necessary paper</w:t>
      </w:r>
      <w:r w:rsidR="00C01BCE">
        <w:rPr>
          <w:rFonts w:ascii="Arial" w:eastAsia="Arial" w:hAnsi="Arial" w:cs="Arial"/>
          <w:spacing w:val="-1"/>
          <w:sz w:val="22"/>
          <w:szCs w:val="22"/>
        </w:rPr>
        <w:t>w</w:t>
      </w:r>
      <w:r w:rsidR="00C01BCE" w:rsidRPr="009331F1">
        <w:rPr>
          <w:rFonts w:ascii="Arial" w:eastAsia="Arial" w:hAnsi="Arial" w:cs="Arial"/>
          <w:spacing w:val="-1"/>
          <w:sz w:val="22"/>
          <w:szCs w:val="22"/>
        </w:rPr>
        <w:t xml:space="preserve">ork to </w:t>
      </w:r>
      <w:r w:rsidR="00C01BCE">
        <w:rPr>
          <w:rFonts w:ascii="Arial" w:eastAsia="Arial" w:hAnsi="Arial" w:cs="Arial"/>
          <w:spacing w:val="-1"/>
          <w:sz w:val="22"/>
          <w:szCs w:val="22"/>
        </w:rPr>
        <w:t>C</w:t>
      </w:r>
      <w:r w:rsidR="00C01BCE" w:rsidRPr="009331F1">
        <w:rPr>
          <w:rFonts w:ascii="Arial" w:eastAsia="Arial" w:hAnsi="Arial" w:cs="Arial"/>
          <w:spacing w:val="-1"/>
          <w:sz w:val="22"/>
          <w:szCs w:val="22"/>
        </w:rPr>
        <w:t>ounc</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l for</w:t>
      </w:r>
      <w:r>
        <w:rPr>
          <w:rFonts w:ascii="Arial" w:eastAsia="Arial" w:hAnsi="Arial" w:cs="Arial"/>
          <w:spacing w:val="-1"/>
          <w:sz w:val="22"/>
          <w:szCs w:val="22"/>
        </w:rPr>
        <w:t xml:space="preserve"> </w:t>
      </w:r>
      <w:r w:rsidR="00C01BCE" w:rsidRPr="009331F1">
        <w:rPr>
          <w:rFonts w:ascii="Arial" w:eastAsia="Arial" w:hAnsi="Arial" w:cs="Arial"/>
          <w:spacing w:val="-1"/>
          <w:sz w:val="22"/>
          <w:szCs w:val="22"/>
        </w:rPr>
        <w:t>re</w:t>
      </w:r>
      <w:r w:rsidR="00C01BCE">
        <w:rPr>
          <w:rFonts w:ascii="Arial" w:eastAsia="Arial" w:hAnsi="Arial" w:cs="Arial"/>
          <w:spacing w:val="-1"/>
          <w:sz w:val="22"/>
          <w:szCs w:val="22"/>
        </w:rPr>
        <w:t>i</w:t>
      </w:r>
      <w:r w:rsidR="00C01BCE" w:rsidRPr="009331F1">
        <w:rPr>
          <w:rFonts w:ascii="Arial" w:eastAsia="Arial" w:hAnsi="Arial" w:cs="Arial"/>
          <w:spacing w:val="-1"/>
          <w:sz w:val="22"/>
          <w:szCs w:val="22"/>
        </w:rPr>
        <w:t>mbursements</w:t>
      </w:r>
    </w:p>
    <w:p w14:paraId="2B1E427F" w14:textId="57ED778A" w:rsidR="00594496" w:rsidRPr="009331F1" w:rsidRDefault="00C01BCE" w:rsidP="009331F1">
      <w:pPr>
        <w:pStyle w:val="ListParagraph"/>
        <w:numPr>
          <w:ilvl w:val="0"/>
          <w:numId w:val="12"/>
        </w:numPr>
        <w:ind w:right="1005"/>
        <w:rPr>
          <w:rFonts w:ascii="Arial" w:eastAsia="Arial" w:hAnsi="Arial" w:cs="Arial"/>
          <w:spacing w:val="-1"/>
          <w:sz w:val="22"/>
          <w:szCs w:val="22"/>
        </w:rPr>
      </w:pPr>
      <w:r w:rsidRPr="009331F1">
        <w:rPr>
          <w:rFonts w:ascii="Arial" w:eastAsia="Arial" w:hAnsi="Arial" w:cs="Arial"/>
          <w:spacing w:val="-1"/>
          <w:sz w:val="22"/>
          <w:szCs w:val="22"/>
        </w:rPr>
        <w:t>Qua</w:t>
      </w:r>
      <w:r>
        <w:rPr>
          <w:rFonts w:ascii="Arial" w:eastAsia="Arial" w:hAnsi="Arial" w:cs="Arial"/>
          <w:spacing w:val="-1"/>
          <w:sz w:val="22"/>
          <w:szCs w:val="22"/>
        </w:rPr>
        <w:t>r</w:t>
      </w:r>
      <w:r w:rsidRPr="009331F1">
        <w:rPr>
          <w:rFonts w:ascii="Arial" w:eastAsia="Arial" w:hAnsi="Arial" w:cs="Arial"/>
          <w:spacing w:val="-1"/>
          <w:sz w:val="22"/>
          <w:szCs w:val="22"/>
        </w:rPr>
        <w:t>ter</w:t>
      </w:r>
      <w:r>
        <w:rPr>
          <w:rFonts w:ascii="Arial" w:eastAsia="Arial" w:hAnsi="Arial" w:cs="Arial"/>
          <w:spacing w:val="-1"/>
          <w:sz w:val="22"/>
          <w:szCs w:val="22"/>
        </w:rPr>
        <w:t>l</w:t>
      </w:r>
      <w:r w:rsidRPr="009331F1">
        <w:rPr>
          <w:rFonts w:ascii="Arial" w:eastAsia="Arial" w:hAnsi="Arial" w:cs="Arial"/>
          <w:spacing w:val="-1"/>
          <w:sz w:val="22"/>
          <w:szCs w:val="22"/>
        </w:rPr>
        <w:t>y G</w:t>
      </w:r>
      <w:r>
        <w:rPr>
          <w:rFonts w:ascii="Arial" w:eastAsia="Arial" w:hAnsi="Arial" w:cs="Arial"/>
          <w:spacing w:val="-1"/>
          <w:sz w:val="22"/>
          <w:szCs w:val="22"/>
        </w:rPr>
        <w:t>S</w:t>
      </w:r>
      <w:r w:rsidRPr="009331F1">
        <w:rPr>
          <w:rFonts w:ascii="Arial" w:eastAsia="Arial" w:hAnsi="Arial" w:cs="Arial"/>
          <w:spacing w:val="-1"/>
          <w:sz w:val="22"/>
          <w:szCs w:val="22"/>
        </w:rPr>
        <w:t xml:space="preserve">T </w:t>
      </w:r>
      <w:r>
        <w:rPr>
          <w:rFonts w:ascii="Arial" w:eastAsia="Arial" w:hAnsi="Arial" w:cs="Arial"/>
          <w:spacing w:val="-1"/>
          <w:sz w:val="22"/>
          <w:szCs w:val="22"/>
        </w:rPr>
        <w:t>R</w:t>
      </w:r>
      <w:r w:rsidRPr="009331F1">
        <w:rPr>
          <w:rFonts w:ascii="Arial" w:eastAsia="Arial" w:hAnsi="Arial" w:cs="Arial"/>
          <w:spacing w:val="-1"/>
          <w:sz w:val="22"/>
          <w:szCs w:val="22"/>
        </w:rPr>
        <w:t>eport</w:t>
      </w:r>
      <w:r>
        <w:rPr>
          <w:rFonts w:ascii="Arial" w:eastAsia="Arial" w:hAnsi="Arial" w:cs="Arial"/>
          <w:spacing w:val="-1"/>
          <w:sz w:val="22"/>
          <w:szCs w:val="22"/>
        </w:rPr>
        <w:t>i</w:t>
      </w:r>
      <w:r w:rsidRPr="009331F1">
        <w:rPr>
          <w:rFonts w:ascii="Arial" w:eastAsia="Arial" w:hAnsi="Arial" w:cs="Arial"/>
          <w:spacing w:val="-1"/>
          <w:sz w:val="22"/>
          <w:szCs w:val="22"/>
        </w:rPr>
        <w:t xml:space="preserve">ng and </w:t>
      </w:r>
      <w:r>
        <w:rPr>
          <w:rFonts w:ascii="Arial" w:eastAsia="Arial" w:hAnsi="Arial" w:cs="Arial"/>
          <w:spacing w:val="-1"/>
          <w:sz w:val="22"/>
          <w:szCs w:val="22"/>
        </w:rPr>
        <w:t>A</w:t>
      </w:r>
      <w:r w:rsidRPr="009331F1">
        <w:rPr>
          <w:rFonts w:ascii="Arial" w:eastAsia="Arial" w:hAnsi="Arial" w:cs="Arial"/>
          <w:spacing w:val="-1"/>
          <w:sz w:val="22"/>
          <w:szCs w:val="22"/>
        </w:rPr>
        <w:t xml:space="preserve">nnual </w:t>
      </w:r>
      <w:r>
        <w:rPr>
          <w:rFonts w:ascii="Arial" w:eastAsia="Arial" w:hAnsi="Arial" w:cs="Arial"/>
          <w:spacing w:val="-1"/>
          <w:sz w:val="22"/>
          <w:szCs w:val="22"/>
        </w:rPr>
        <w:t>R</w:t>
      </w:r>
      <w:r w:rsidRPr="009331F1">
        <w:rPr>
          <w:rFonts w:ascii="Arial" w:eastAsia="Arial" w:hAnsi="Arial" w:cs="Arial"/>
          <w:spacing w:val="-1"/>
          <w:sz w:val="22"/>
          <w:szCs w:val="22"/>
        </w:rPr>
        <w:t>epo</w:t>
      </w:r>
      <w:r>
        <w:rPr>
          <w:rFonts w:ascii="Arial" w:eastAsia="Arial" w:hAnsi="Arial" w:cs="Arial"/>
          <w:spacing w:val="-1"/>
          <w:sz w:val="22"/>
          <w:szCs w:val="22"/>
        </w:rPr>
        <w:t>r</w:t>
      </w:r>
      <w:r w:rsidRPr="009331F1">
        <w:rPr>
          <w:rFonts w:ascii="Arial" w:eastAsia="Arial" w:hAnsi="Arial" w:cs="Arial"/>
          <w:spacing w:val="-1"/>
          <w:sz w:val="22"/>
          <w:szCs w:val="22"/>
        </w:rPr>
        <w:t>t</w:t>
      </w:r>
      <w:r>
        <w:rPr>
          <w:rFonts w:ascii="Arial" w:eastAsia="Arial" w:hAnsi="Arial" w:cs="Arial"/>
          <w:spacing w:val="-1"/>
          <w:sz w:val="22"/>
          <w:szCs w:val="22"/>
        </w:rPr>
        <w:t>i</w:t>
      </w:r>
      <w:r w:rsidRPr="009331F1">
        <w:rPr>
          <w:rFonts w:ascii="Arial" w:eastAsia="Arial" w:hAnsi="Arial" w:cs="Arial"/>
          <w:spacing w:val="-1"/>
          <w:sz w:val="22"/>
          <w:szCs w:val="22"/>
        </w:rPr>
        <w:t xml:space="preserve">ng to </w:t>
      </w:r>
      <w:r>
        <w:rPr>
          <w:rFonts w:ascii="Arial" w:eastAsia="Arial" w:hAnsi="Arial" w:cs="Arial"/>
          <w:spacing w:val="-1"/>
          <w:sz w:val="22"/>
          <w:szCs w:val="22"/>
        </w:rPr>
        <w:t>C</w:t>
      </w:r>
      <w:r w:rsidRPr="009331F1">
        <w:rPr>
          <w:rFonts w:ascii="Arial" w:eastAsia="Arial" w:hAnsi="Arial" w:cs="Arial"/>
          <w:spacing w:val="-1"/>
          <w:sz w:val="22"/>
          <w:szCs w:val="22"/>
        </w:rPr>
        <w:t>ounc</w:t>
      </w:r>
      <w:r>
        <w:rPr>
          <w:rFonts w:ascii="Arial" w:eastAsia="Arial" w:hAnsi="Arial" w:cs="Arial"/>
          <w:spacing w:val="-1"/>
          <w:sz w:val="22"/>
          <w:szCs w:val="22"/>
        </w:rPr>
        <w:t>i</w:t>
      </w:r>
      <w:r w:rsidRPr="009331F1">
        <w:rPr>
          <w:rFonts w:ascii="Arial" w:eastAsia="Arial" w:hAnsi="Arial" w:cs="Arial"/>
          <w:spacing w:val="-1"/>
          <w:sz w:val="22"/>
          <w:szCs w:val="22"/>
        </w:rPr>
        <w:t>l</w:t>
      </w:r>
    </w:p>
    <w:p w14:paraId="42E9DEE6" w14:textId="43A72FD5"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B</w:t>
      </w:r>
      <w:r w:rsidRPr="009331F1">
        <w:rPr>
          <w:rFonts w:ascii="Arial" w:eastAsia="Arial" w:hAnsi="Arial" w:cs="Arial"/>
          <w:spacing w:val="-1"/>
          <w:sz w:val="22"/>
          <w:szCs w:val="22"/>
        </w:rPr>
        <w:t>ank</w:t>
      </w:r>
      <w:r>
        <w:rPr>
          <w:rFonts w:ascii="Arial" w:eastAsia="Arial" w:hAnsi="Arial" w:cs="Arial"/>
          <w:spacing w:val="-1"/>
          <w:sz w:val="22"/>
          <w:szCs w:val="22"/>
        </w:rPr>
        <w:t>i</w:t>
      </w:r>
      <w:r w:rsidRPr="009331F1">
        <w:rPr>
          <w:rFonts w:ascii="Arial" w:eastAsia="Arial" w:hAnsi="Arial" w:cs="Arial"/>
          <w:spacing w:val="-1"/>
          <w:sz w:val="22"/>
          <w:szCs w:val="22"/>
        </w:rPr>
        <w:t>ng money rece</w:t>
      </w:r>
      <w:r>
        <w:rPr>
          <w:rFonts w:ascii="Arial" w:eastAsia="Arial" w:hAnsi="Arial" w:cs="Arial"/>
          <w:spacing w:val="-1"/>
          <w:sz w:val="22"/>
          <w:szCs w:val="22"/>
        </w:rPr>
        <w:t>i</w:t>
      </w:r>
      <w:r w:rsidRPr="009331F1">
        <w:rPr>
          <w:rFonts w:ascii="Arial" w:eastAsia="Arial" w:hAnsi="Arial" w:cs="Arial"/>
          <w:spacing w:val="-1"/>
          <w:sz w:val="22"/>
          <w:szCs w:val="22"/>
        </w:rPr>
        <w:t>ved as soon as pract</w:t>
      </w:r>
      <w:r>
        <w:rPr>
          <w:rFonts w:ascii="Arial" w:eastAsia="Arial" w:hAnsi="Arial" w:cs="Arial"/>
          <w:spacing w:val="-1"/>
          <w:sz w:val="22"/>
          <w:szCs w:val="22"/>
        </w:rPr>
        <w:t>i</w:t>
      </w:r>
      <w:r w:rsidRPr="009331F1">
        <w:rPr>
          <w:rFonts w:ascii="Arial" w:eastAsia="Arial" w:hAnsi="Arial" w:cs="Arial"/>
          <w:spacing w:val="-1"/>
          <w:sz w:val="22"/>
          <w:szCs w:val="22"/>
        </w:rPr>
        <w:t>cab</w:t>
      </w:r>
      <w:r>
        <w:rPr>
          <w:rFonts w:ascii="Arial" w:eastAsia="Arial" w:hAnsi="Arial" w:cs="Arial"/>
          <w:spacing w:val="-1"/>
          <w:sz w:val="22"/>
          <w:szCs w:val="22"/>
        </w:rPr>
        <w:t>l</w:t>
      </w:r>
      <w:r w:rsidRPr="009331F1">
        <w:rPr>
          <w:rFonts w:ascii="Arial" w:eastAsia="Arial" w:hAnsi="Arial" w:cs="Arial"/>
          <w:spacing w:val="-1"/>
          <w:sz w:val="22"/>
          <w:szCs w:val="22"/>
        </w:rPr>
        <w:t>e</w:t>
      </w:r>
    </w:p>
    <w:p w14:paraId="2118F273" w14:textId="4A5272D0"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P</w:t>
      </w:r>
      <w:r w:rsidRPr="009331F1">
        <w:rPr>
          <w:rFonts w:ascii="Arial" w:eastAsia="Arial" w:hAnsi="Arial" w:cs="Arial"/>
          <w:spacing w:val="-1"/>
          <w:sz w:val="22"/>
          <w:szCs w:val="22"/>
        </w:rPr>
        <w:t>ay</w:t>
      </w:r>
      <w:r>
        <w:rPr>
          <w:rFonts w:ascii="Arial" w:eastAsia="Arial" w:hAnsi="Arial" w:cs="Arial"/>
          <w:spacing w:val="-1"/>
          <w:sz w:val="22"/>
          <w:szCs w:val="22"/>
        </w:rPr>
        <w:t>i</w:t>
      </w:r>
      <w:r w:rsidRPr="009331F1">
        <w:rPr>
          <w:rFonts w:ascii="Arial" w:eastAsia="Arial" w:hAnsi="Arial" w:cs="Arial"/>
          <w:spacing w:val="-1"/>
          <w:sz w:val="22"/>
          <w:szCs w:val="22"/>
        </w:rPr>
        <w:t xml:space="preserve">ng accounts as </w:t>
      </w:r>
      <w:proofErr w:type="spellStart"/>
      <w:r w:rsidRPr="009331F1">
        <w:rPr>
          <w:rFonts w:ascii="Arial" w:eastAsia="Arial" w:hAnsi="Arial" w:cs="Arial"/>
          <w:spacing w:val="-1"/>
          <w:sz w:val="22"/>
          <w:szCs w:val="22"/>
        </w:rPr>
        <w:t>author</w:t>
      </w:r>
      <w:r>
        <w:rPr>
          <w:rFonts w:ascii="Arial" w:eastAsia="Arial" w:hAnsi="Arial" w:cs="Arial"/>
          <w:spacing w:val="-1"/>
          <w:sz w:val="22"/>
          <w:szCs w:val="22"/>
        </w:rPr>
        <w:t>i</w:t>
      </w:r>
      <w:r w:rsidRPr="009331F1">
        <w:rPr>
          <w:rFonts w:ascii="Arial" w:eastAsia="Arial" w:hAnsi="Arial" w:cs="Arial"/>
          <w:spacing w:val="-1"/>
          <w:sz w:val="22"/>
          <w:szCs w:val="22"/>
        </w:rPr>
        <w:t>sed</w:t>
      </w:r>
      <w:proofErr w:type="spellEnd"/>
      <w:r w:rsidRPr="009331F1">
        <w:rPr>
          <w:rFonts w:ascii="Arial" w:eastAsia="Arial" w:hAnsi="Arial" w:cs="Arial"/>
          <w:spacing w:val="-1"/>
          <w:sz w:val="22"/>
          <w:szCs w:val="22"/>
        </w:rPr>
        <w:t xml:space="preserve"> by the </w:t>
      </w:r>
      <w:r>
        <w:rPr>
          <w:rFonts w:ascii="Arial" w:eastAsia="Arial" w:hAnsi="Arial" w:cs="Arial"/>
          <w:spacing w:val="-1"/>
          <w:sz w:val="22"/>
          <w:szCs w:val="22"/>
        </w:rPr>
        <w:t>C</w:t>
      </w:r>
      <w:r w:rsidRPr="009331F1">
        <w:rPr>
          <w:rFonts w:ascii="Arial" w:eastAsia="Arial" w:hAnsi="Arial" w:cs="Arial"/>
          <w:spacing w:val="-1"/>
          <w:sz w:val="22"/>
          <w:szCs w:val="22"/>
        </w:rPr>
        <w:t>o</w:t>
      </w:r>
      <w:r>
        <w:rPr>
          <w:rFonts w:ascii="Arial" w:eastAsia="Arial" w:hAnsi="Arial" w:cs="Arial"/>
          <w:spacing w:val="-1"/>
          <w:sz w:val="22"/>
          <w:szCs w:val="22"/>
        </w:rPr>
        <w:t>m</w:t>
      </w:r>
      <w:r w:rsidRPr="009331F1">
        <w:rPr>
          <w:rFonts w:ascii="Arial" w:eastAsia="Arial" w:hAnsi="Arial" w:cs="Arial"/>
          <w:spacing w:val="-1"/>
          <w:sz w:val="22"/>
          <w:szCs w:val="22"/>
        </w:rPr>
        <w:t>m</w:t>
      </w:r>
      <w:r>
        <w:rPr>
          <w:rFonts w:ascii="Arial" w:eastAsia="Arial" w:hAnsi="Arial" w:cs="Arial"/>
          <w:spacing w:val="-1"/>
          <w:sz w:val="22"/>
          <w:szCs w:val="22"/>
        </w:rPr>
        <w:t>i</w:t>
      </w:r>
      <w:r w:rsidRPr="009331F1">
        <w:rPr>
          <w:rFonts w:ascii="Arial" w:eastAsia="Arial" w:hAnsi="Arial" w:cs="Arial"/>
          <w:spacing w:val="-1"/>
          <w:sz w:val="22"/>
          <w:szCs w:val="22"/>
        </w:rPr>
        <w:t>ttee</w:t>
      </w:r>
    </w:p>
    <w:p w14:paraId="5519F7E6" w14:textId="2494506E"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K</w:t>
      </w:r>
      <w:r w:rsidRPr="009331F1">
        <w:rPr>
          <w:rFonts w:ascii="Arial" w:eastAsia="Arial" w:hAnsi="Arial" w:cs="Arial"/>
          <w:spacing w:val="-1"/>
          <w:sz w:val="22"/>
          <w:szCs w:val="22"/>
        </w:rPr>
        <w:t>eep</w:t>
      </w:r>
      <w:r>
        <w:rPr>
          <w:rFonts w:ascii="Arial" w:eastAsia="Arial" w:hAnsi="Arial" w:cs="Arial"/>
          <w:spacing w:val="-1"/>
          <w:sz w:val="22"/>
          <w:szCs w:val="22"/>
        </w:rPr>
        <w:t>i</w:t>
      </w:r>
      <w:r w:rsidRPr="009331F1">
        <w:rPr>
          <w:rFonts w:ascii="Arial" w:eastAsia="Arial" w:hAnsi="Arial" w:cs="Arial"/>
          <w:spacing w:val="-1"/>
          <w:sz w:val="22"/>
          <w:szCs w:val="22"/>
        </w:rPr>
        <w:t>ng records</w:t>
      </w:r>
    </w:p>
    <w:p w14:paraId="60480F64" w14:textId="2B87C9DC" w:rsidR="00594496" w:rsidRPr="009331F1" w:rsidRDefault="00C01BCE" w:rsidP="009331F1">
      <w:pPr>
        <w:pStyle w:val="ListParagraph"/>
        <w:numPr>
          <w:ilvl w:val="0"/>
          <w:numId w:val="12"/>
        </w:numPr>
        <w:ind w:right="1005"/>
        <w:rPr>
          <w:rFonts w:ascii="Arial" w:eastAsia="Arial" w:hAnsi="Arial" w:cs="Arial"/>
          <w:spacing w:val="-1"/>
          <w:sz w:val="22"/>
          <w:szCs w:val="22"/>
        </w:rPr>
      </w:pPr>
      <w:r w:rsidRPr="009331F1">
        <w:rPr>
          <w:rFonts w:ascii="Arial" w:eastAsia="Arial" w:hAnsi="Arial" w:cs="Arial"/>
          <w:spacing w:val="-1"/>
          <w:sz w:val="22"/>
          <w:szCs w:val="22"/>
        </w:rPr>
        <w:t>L</w:t>
      </w:r>
      <w:r>
        <w:rPr>
          <w:rFonts w:ascii="Arial" w:eastAsia="Arial" w:hAnsi="Arial" w:cs="Arial"/>
          <w:spacing w:val="-1"/>
          <w:sz w:val="22"/>
          <w:szCs w:val="22"/>
        </w:rPr>
        <w:t>i</w:t>
      </w:r>
      <w:r w:rsidRPr="009331F1">
        <w:rPr>
          <w:rFonts w:ascii="Arial" w:eastAsia="Arial" w:hAnsi="Arial" w:cs="Arial"/>
          <w:spacing w:val="-1"/>
          <w:sz w:val="22"/>
          <w:szCs w:val="22"/>
        </w:rPr>
        <w:t>a</w:t>
      </w:r>
      <w:r>
        <w:rPr>
          <w:rFonts w:ascii="Arial" w:eastAsia="Arial" w:hAnsi="Arial" w:cs="Arial"/>
          <w:spacing w:val="-1"/>
          <w:sz w:val="22"/>
          <w:szCs w:val="22"/>
        </w:rPr>
        <w:t>i</w:t>
      </w:r>
      <w:r w:rsidRPr="009331F1">
        <w:rPr>
          <w:rFonts w:ascii="Arial" w:eastAsia="Arial" w:hAnsi="Arial" w:cs="Arial"/>
          <w:spacing w:val="-1"/>
          <w:sz w:val="22"/>
          <w:szCs w:val="22"/>
        </w:rPr>
        <w:t>se regu</w:t>
      </w:r>
      <w:r>
        <w:rPr>
          <w:rFonts w:ascii="Arial" w:eastAsia="Arial" w:hAnsi="Arial" w:cs="Arial"/>
          <w:spacing w:val="-1"/>
          <w:sz w:val="22"/>
          <w:szCs w:val="22"/>
        </w:rPr>
        <w:t>l</w:t>
      </w:r>
      <w:r w:rsidRPr="009331F1">
        <w:rPr>
          <w:rFonts w:ascii="Arial" w:eastAsia="Arial" w:hAnsi="Arial" w:cs="Arial"/>
          <w:spacing w:val="-1"/>
          <w:sz w:val="22"/>
          <w:szCs w:val="22"/>
        </w:rPr>
        <w:t>ar</w:t>
      </w:r>
      <w:r>
        <w:rPr>
          <w:rFonts w:ascii="Arial" w:eastAsia="Arial" w:hAnsi="Arial" w:cs="Arial"/>
          <w:spacing w:val="-1"/>
          <w:sz w:val="22"/>
          <w:szCs w:val="22"/>
        </w:rPr>
        <w:t>l</w:t>
      </w:r>
      <w:r w:rsidRPr="009331F1">
        <w:rPr>
          <w:rFonts w:ascii="Arial" w:eastAsia="Arial" w:hAnsi="Arial" w:cs="Arial"/>
          <w:spacing w:val="-1"/>
          <w:sz w:val="22"/>
          <w:szCs w:val="22"/>
        </w:rPr>
        <w:t xml:space="preserve">y </w:t>
      </w:r>
      <w:r>
        <w:rPr>
          <w:rFonts w:ascii="Arial" w:eastAsia="Arial" w:hAnsi="Arial" w:cs="Arial"/>
          <w:spacing w:val="-1"/>
          <w:sz w:val="22"/>
          <w:szCs w:val="22"/>
        </w:rPr>
        <w:t>wi</w:t>
      </w:r>
      <w:r w:rsidRPr="009331F1">
        <w:rPr>
          <w:rFonts w:ascii="Arial" w:eastAsia="Arial" w:hAnsi="Arial" w:cs="Arial"/>
          <w:spacing w:val="-1"/>
          <w:sz w:val="22"/>
          <w:szCs w:val="22"/>
        </w:rPr>
        <w:t xml:space="preserve">th the </w:t>
      </w:r>
      <w:r>
        <w:rPr>
          <w:rFonts w:ascii="Arial" w:eastAsia="Arial" w:hAnsi="Arial" w:cs="Arial"/>
          <w:spacing w:val="-1"/>
          <w:sz w:val="22"/>
          <w:szCs w:val="22"/>
        </w:rPr>
        <w:t>B</w:t>
      </w:r>
      <w:r w:rsidRPr="009331F1">
        <w:rPr>
          <w:rFonts w:ascii="Arial" w:eastAsia="Arial" w:hAnsi="Arial" w:cs="Arial"/>
          <w:spacing w:val="-1"/>
          <w:sz w:val="22"/>
          <w:szCs w:val="22"/>
        </w:rPr>
        <w:t>ook</w:t>
      </w:r>
      <w:r>
        <w:rPr>
          <w:rFonts w:ascii="Arial" w:eastAsia="Arial" w:hAnsi="Arial" w:cs="Arial"/>
          <w:spacing w:val="-1"/>
          <w:sz w:val="22"/>
          <w:szCs w:val="22"/>
        </w:rPr>
        <w:t>i</w:t>
      </w:r>
      <w:r w:rsidRPr="009331F1">
        <w:rPr>
          <w:rFonts w:ascii="Arial" w:eastAsia="Arial" w:hAnsi="Arial" w:cs="Arial"/>
          <w:spacing w:val="-1"/>
          <w:sz w:val="22"/>
          <w:szCs w:val="22"/>
        </w:rPr>
        <w:t xml:space="preserve">ngs </w:t>
      </w:r>
      <w:r>
        <w:rPr>
          <w:rFonts w:ascii="Arial" w:eastAsia="Arial" w:hAnsi="Arial" w:cs="Arial"/>
          <w:spacing w:val="-1"/>
          <w:sz w:val="22"/>
          <w:szCs w:val="22"/>
        </w:rPr>
        <w:t>O</w:t>
      </w:r>
      <w:r w:rsidRPr="009331F1">
        <w:rPr>
          <w:rFonts w:ascii="Arial" w:eastAsia="Arial" w:hAnsi="Arial" w:cs="Arial"/>
          <w:spacing w:val="-1"/>
          <w:sz w:val="22"/>
          <w:szCs w:val="22"/>
        </w:rPr>
        <w:t>ff</w:t>
      </w:r>
      <w:r>
        <w:rPr>
          <w:rFonts w:ascii="Arial" w:eastAsia="Arial" w:hAnsi="Arial" w:cs="Arial"/>
          <w:spacing w:val="-1"/>
          <w:sz w:val="22"/>
          <w:szCs w:val="22"/>
        </w:rPr>
        <w:t>i</w:t>
      </w:r>
      <w:r w:rsidRPr="009331F1">
        <w:rPr>
          <w:rFonts w:ascii="Arial" w:eastAsia="Arial" w:hAnsi="Arial" w:cs="Arial"/>
          <w:spacing w:val="-1"/>
          <w:sz w:val="22"/>
          <w:szCs w:val="22"/>
        </w:rPr>
        <w:t>cer</w:t>
      </w:r>
    </w:p>
    <w:p w14:paraId="47834B31" w14:textId="43622C02" w:rsidR="00594496" w:rsidRPr="009331F1" w:rsidRDefault="00C01BCE" w:rsidP="009331F1">
      <w:pPr>
        <w:pStyle w:val="ListParagraph"/>
        <w:numPr>
          <w:ilvl w:val="0"/>
          <w:numId w:val="12"/>
        </w:numPr>
        <w:ind w:right="1005"/>
        <w:rPr>
          <w:rFonts w:ascii="Arial" w:eastAsia="Arial" w:hAnsi="Arial" w:cs="Arial"/>
          <w:spacing w:val="-1"/>
          <w:sz w:val="22"/>
          <w:szCs w:val="22"/>
        </w:rPr>
      </w:pPr>
      <w:r>
        <w:rPr>
          <w:rFonts w:ascii="Arial" w:eastAsia="Arial" w:hAnsi="Arial" w:cs="Arial"/>
          <w:spacing w:val="-1"/>
          <w:sz w:val="22"/>
          <w:szCs w:val="22"/>
        </w:rPr>
        <w:t>H</w:t>
      </w:r>
      <w:r w:rsidRPr="009331F1">
        <w:rPr>
          <w:rFonts w:ascii="Arial" w:eastAsia="Arial" w:hAnsi="Arial" w:cs="Arial"/>
          <w:spacing w:val="-1"/>
          <w:sz w:val="22"/>
          <w:szCs w:val="22"/>
        </w:rPr>
        <w:t>and</w:t>
      </w:r>
      <w:r>
        <w:rPr>
          <w:rFonts w:ascii="Arial" w:eastAsia="Arial" w:hAnsi="Arial" w:cs="Arial"/>
          <w:spacing w:val="-1"/>
          <w:sz w:val="22"/>
          <w:szCs w:val="22"/>
        </w:rPr>
        <w:t>l</w:t>
      </w:r>
      <w:r w:rsidRPr="009331F1">
        <w:rPr>
          <w:rFonts w:ascii="Arial" w:eastAsia="Arial" w:hAnsi="Arial" w:cs="Arial"/>
          <w:spacing w:val="-1"/>
          <w:sz w:val="22"/>
          <w:szCs w:val="22"/>
        </w:rPr>
        <w:t xml:space="preserve">e the movement of money </w:t>
      </w:r>
      <w:r>
        <w:rPr>
          <w:rFonts w:ascii="Arial" w:eastAsia="Arial" w:hAnsi="Arial" w:cs="Arial"/>
          <w:spacing w:val="-1"/>
          <w:sz w:val="22"/>
          <w:szCs w:val="22"/>
        </w:rPr>
        <w:t>wi</w:t>
      </w:r>
      <w:r w:rsidRPr="009331F1">
        <w:rPr>
          <w:rFonts w:ascii="Arial" w:eastAsia="Arial" w:hAnsi="Arial" w:cs="Arial"/>
          <w:spacing w:val="-1"/>
          <w:sz w:val="22"/>
          <w:szCs w:val="22"/>
        </w:rPr>
        <w:t>th</w:t>
      </w:r>
      <w:r>
        <w:rPr>
          <w:rFonts w:ascii="Arial" w:eastAsia="Arial" w:hAnsi="Arial" w:cs="Arial"/>
          <w:spacing w:val="-1"/>
          <w:sz w:val="22"/>
          <w:szCs w:val="22"/>
        </w:rPr>
        <w:t>i</w:t>
      </w:r>
      <w:r w:rsidRPr="009331F1">
        <w:rPr>
          <w:rFonts w:ascii="Arial" w:eastAsia="Arial" w:hAnsi="Arial" w:cs="Arial"/>
          <w:spacing w:val="-1"/>
          <w:sz w:val="22"/>
          <w:szCs w:val="22"/>
        </w:rPr>
        <w:t xml:space="preserve">n the </w:t>
      </w:r>
      <w:r>
        <w:rPr>
          <w:rFonts w:ascii="Arial" w:eastAsia="Arial" w:hAnsi="Arial" w:cs="Arial"/>
          <w:spacing w:val="-1"/>
          <w:sz w:val="22"/>
          <w:szCs w:val="22"/>
        </w:rPr>
        <w:t>C</w:t>
      </w:r>
      <w:r w:rsidRPr="009331F1">
        <w:rPr>
          <w:rFonts w:ascii="Arial" w:eastAsia="Arial" w:hAnsi="Arial" w:cs="Arial"/>
          <w:spacing w:val="-1"/>
          <w:sz w:val="22"/>
          <w:szCs w:val="22"/>
        </w:rPr>
        <w:t>om</w:t>
      </w:r>
      <w:r>
        <w:rPr>
          <w:rFonts w:ascii="Arial" w:eastAsia="Arial" w:hAnsi="Arial" w:cs="Arial"/>
          <w:spacing w:val="-1"/>
          <w:sz w:val="22"/>
          <w:szCs w:val="22"/>
        </w:rPr>
        <w:t>mi</w:t>
      </w:r>
      <w:r w:rsidRPr="009331F1">
        <w:rPr>
          <w:rFonts w:ascii="Arial" w:eastAsia="Arial" w:hAnsi="Arial" w:cs="Arial"/>
          <w:spacing w:val="-1"/>
          <w:sz w:val="22"/>
          <w:szCs w:val="22"/>
        </w:rPr>
        <w:t>ttee</w:t>
      </w:r>
      <w:r w:rsidR="00650598">
        <w:rPr>
          <w:rFonts w:ascii="Arial" w:eastAsia="Arial" w:hAnsi="Arial" w:cs="Arial"/>
          <w:spacing w:val="-1"/>
          <w:sz w:val="22"/>
          <w:szCs w:val="22"/>
        </w:rPr>
        <w:t xml:space="preserve"> and its accounts</w:t>
      </w:r>
    </w:p>
    <w:p w14:paraId="7864B6E9" w14:textId="77777777" w:rsidR="00594496" w:rsidRDefault="00594496" w:rsidP="009331F1">
      <w:pPr>
        <w:spacing w:line="200" w:lineRule="exact"/>
        <w:ind w:right="1005"/>
        <w:jc w:val="both"/>
      </w:pPr>
    </w:p>
    <w:p w14:paraId="44A8343C" w14:textId="77777777" w:rsidR="00594496" w:rsidRDefault="00A02048" w:rsidP="009331F1">
      <w:pPr>
        <w:spacing w:before="29"/>
        <w:ind w:left="1080" w:right="1005"/>
        <w:jc w:val="both"/>
        <w:rPr>
          <w:rFonts w:ascii="Arial" w:eastAsia="Arial" w:hAnsi="Arial" w:cs="Arial"/>
          <w:sz w:val="24"/>
          <w:szCs w:val="24"/>
        </w:rPr>
      </w:pPr>
      <w:r>
        <w:lastRenderedPageBreak/>
        <w:pict w14:anchorId="0DF035D0">
          <v:group id="_x0000_s1290" style="position:absolute;left:0;text-align:left;margin-left:52.55pt;margin-top:1.45pt;width:490.2pt;height:14.9pt;z-index:-251691008;mso-position-horizontal-relative:page" coordorigin="1051,29" coordsize="9804,298">
            <v:shape id="_x0000_s1291"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z w:val="24"/>
          <w:szCs w:val="24"/>
        </w:rPr>
        <w:t>Boo</w:t>
      </w:r>
      <w:r w:rsidR="00C01BCE">
        <w:rPr>
          <w:rFonts w:ascii="Arial" w:eastAsia="Arial" w:hAnsi="Arial" w:cs="Arial"/>
          <w:b/>
          <w:color w:val="FFFFFF"/>
          <w:spacing w:val="1"/>
          <w:sz w:val="24"/>
          <w:szCs w:val="24"/>
        </w:rPr>
        <w:t>ki</w:t>
      </w:r>
      <w:r w:rsidR="00C01BCE">
        <w:rPr>
          <w:rFonts w:ascii="Arial" w:eastAsia="Arial" w:hAnsi="Arial" w:cs="Arial"/>
          <w:b/>
          <w:color w:val="FFFFFF"/>
          <w:sz w:val="24"/>
          <w:szCs w:val="24"/>
        </w:rPr>
        <w:t>ngs</w:t>
      </w:r>
      <w:r w:rsidR="00C01BCE">
        <w:rPr>
          <w:b/>
          <w:color w:val="FFFFFF"/>
          <w:spacing w:val="4"/>
          <w:sz w:val="24"/>
          <w:szCs w:val="24"/>
        </w:rPr>
        <w:t xml:space="preserve"> </w:t>
      </w:r>
      <w:r w:rsidR="00C01BCE">
        <w:rPr>
          <w:rFonts w:ascii="Arial" w:eastAsia="Arial" w:hAnsi="Arial" w:cs="Arial"/>
          <w:b/>
          <w:color w:val="FFFFFF"/>
          <w:spacing w:val="1"/>
          <w:sz w:val="24"/>
          <w:szCs w:val="24"/>
        </w:rPr>
        <w:t>O</w:t>
      </w:r>
      <w:r w:rsidR="00C01BCE">
        <w:rPr>
          <w:rFonts w:ascii="Arial" w:eastAsia="Arial" w:hAnsi="Arial" w:cs="Arial"/>
          <w:b/>
          <w:color w:val="FFFFFF"/>
          <w:spacing w:val="-1"/>
          <w:sz w:val="24"/>
          <w:szCs w:val="24"/>
        </w:rPr>
        <w:t>ff</w:t>
      </w:r>
      <w:r w:rsidR="00C01BCE">
        <w:rPr>
          <w:rFonts w:ascii="Arial" w:eastAsia="Arial" w:hAnsi="Arial" w:cs="Arial"/>
          <w:b/>
          <w:color w:val="FFFFFF"/>
          <w:spacing w:val="1"/>
          <w:sz w:val="24"/>
          <w:szCs w:val="24"/>
        </w:rPr>
        <w:t>ice</w:t>
      </w:r>
      <w:r w:rsidR="00C01BCE">
        <w:rPr>
          <w:rFonts w:ascii="Arial" w:eastAsia="Arial" w:hAnsi="Arial" w:cs="Arial"/>
          <w:b/>
          <w:color w:val="FFFFFF"/>
          <w:sz w:val="24"/>
          <w:szCs w:val="24"/>
        </w:rPr>
        <w:t>r</w:t>
      </w:r>
    </w:p>
    <w:p w14:paraId="03E8AB61" w14:textId="77777777" w:rsidR="00594496" w:rsidRDefault="00594496" w:rsidP="009331F1">
      <w:pPr>
        <w:spacing w:before="3" w:line="140" w:lineRule="exact"/>
        <w:ind w:right="1005"/>
        <w:jc w:val="both"/>
        <w:rPr>
          <w:sz w:val="14"/>
          <w:szCs w:val="14"/>
        </w:rPr>
      </w:pPr>
    </w:p>
    <w:p w14:paraId="3BB31E72" w14:textId="77777777" w:rsidR="001B190A" w:rsidRDefault="00E44E13" w:rsidP="007B0D6B">
      <w:pPr>
        <w:spacing w:line="257" w:lineRule="auto"/>
        <w:ind w:left="1080" w:right="1005"/>
        <w:jc w:val="both"/>
        <w:rPr>
          <w:rFonts w:ascii="Arial" w:eastAsia="Arial" w:hAnsi="Arial" w:cs="Arial"/>
          <w:sz w:val="22"/>
          <w:szCs w:val="22"/>
        </w:rPr>
      </w:pPr>
      <w:r>
        <w:rPr>
          <w:rFonts w:ascii="Arial" w:eastAsia="Arial" w:hAnsi="Arial" w:cs="Arial"/>
          <w:sz w:val="22"/>
          <w:szCs w:val="22"/>
        </w:rPr>
        <w:t>The bookings officer is the primary contact with those wishing to hire facilities</w:t>
      </w:r>
      <w:r w:rsidR="001B190A">
        <w:rPr>
          <w:rFonts w:ascii="Arial" w:eastAsia="Arial" w:hAnsi="Arial" w:cs="Arial"/>
          <w:sz w:val="22"/>
          <w:szCs w:val="22"/>
        </w:rPr>
        <w:t xml:space="preserve"> and undertakes the following tasks:</w:t>
      </w:r>
    </w:p>
    <w:p w14:paraId="638F836C" w14:textId="77777777" w:rsidR="001B190A" w:rsidRDefault="001B190A" w:rsidP="007B0D6B">
      <w:pPr>
        <w:spacing w:line="257" w:lineRule="auto"/>
        <w:ind w:left="1080" w:right="1005"/>
        <w:jc w:val="both"/>
        <w:rPr>
          <w:rFonts w:ascii="Arial" w:eastAsia="Arial" w:hAnsi="Arial" w:cs="Arial"/>
          <w:sz w:val="22"/>
          <w:szCs w:val="22"/>
        </w:rPr>
      </w:pPr>
    </w:p>
    <w:p w14:paraId="100369F4" w14:textId="61A3CA29" w:rsidR="00594496" w:rsidRPr="001B190A" w:rsidRDefault="00C01BCE" w:rsidP="001B190A">
      <w:pPr>
        <w:pStyle w:val="ListParagraph"/>
        <w:numPr>
          <w:ilvl w:val="0"/>
          <w:numId w:val="13"/>
        </w:numPr>
        <w:ind w:right="1005"/>
        <w:jc w:val="both"/>
        <w:rPr>
          <w:rFonts w:ascii="Arial" w:eastAsia="Arial" w:hAnsi="Arial" w:cs="Arial"/>
          <w:spacing w:val="-1"/>
          <w:sz w:val="22"/>
          <w:szCs w:val="22"/>
        </w:rPr>
      </w:pPr>
      <w:r w:rsidRPr="001B190A">
        <w:rPr>
          <w:rFonts w:ascii="Arial" w:eastAsia="Arial" w:hAnsi="Arial" w:cs="Arial"/>
          <w:spacing w:val="-1"/>
          <w:sz w:val="22"/>
          <w:szCs w:val="22"/>
        </w:rPr>
        <w:t>Handle the bookings for the activities associated with the facility, including keeping accurate records of bookings; (Note: A record of the history of bookings is essential for an insurance claim to be made by casual or regular hirers of the facility.)</w:t>
      </w:r>
    </w:p>
    <w:p w14:paraId="6E047494" w14:textId="69221FDF" w:rsidR="00594496" w:rsidRPr="001B190A" w:rsidRDefault="00C01BCE" w:rsidP="001B190A">
      <w:pPr>
        <w:pStyle w:val="ListParagraph"/>
        <w:numPr>
          <w:ilvl w:val="0"/>
          <w:numId w:val="13"/>
        </w:numPr>
        <w:ind w:right="1005"/>
        <w:jc w:val="both"/>
        <w:rPr>
          <w:rFonts w:ascii="Arial" w:eastAsia="Arial" w:hAnsi="Arial" w:cs="Arial"/>
          <w:spacing w:val="-1"/>
          <w:sz w:val="22"/>
          <w:szCs w:val="22"/>
        </w:rPr>
      </w:pPr>
      <w:r w:rsidRPr="001B190A">
        <w:rPr>
          <w:rFonts w:ascii="Arial" w:eastAsia="Arial" w:hAnsi="Arial" w:cs="Arial"/>
          <w:spacing w:val="-1"/>
          <w:sz w:val="22"/>
          <w:szCs w:val="22"/>
        </w:rPr>
        <w:t>Liaise with the cleaner/s of the facility to suit bookings schedule.</w:t>
      </w:r>
    </w:p>
    <w:p w14:paraId="3BF941C9" w14:textId="2AE98C01" w:rsidR="00594496" w:rsidRPr="001B190A" w:rsidRDefault="00C01BCE" w:rsidP="001B190A">
      <w:pPr>
        <w:pStyle w:val="ListParagraph"/>
        <w:numPr>
          <w:ilvl w:val="0"/>
          <w:numId w:val="13"/>
        </w:numPr>
        <w:ind w:right="1005"/>
        <w:jc w:val="both"/>
        <w:rPr>
          <w:rFonts w:ascii="Arial" w:eastAsia="Arial" w:hAnsi="Arial" w:cs="Arial"/>
          <w:spacing w:val="-1"/>
          <w:sz w:val="22"/>
          <w:szCs w:val="22"/>
        </w:rPr>
      </w:pPr>
      <w:proofErr w:type="spellStart"/>
      <w:r w:rsidRPr="001B190A">
        <w:rPr>
          <w:rFonts w:ascii="Arial" w:eastAsia="Arial" w:hAnsi="Arial" w:cs="Arial"/>
          <w:spacing w:val="-1"/>
          <w:sz w:val="22"/>
          <w:szCs w:val="22"/>
        </w:rPr>
        <w:t>Authorise</w:t>
      </w:r>
      <w:proofErr w:type="spellEnd"/>
      <w:r w:rsidRPr="001B190A">
        <w:rPr>
          <w:rFonts w:ascii="Arial" w:eastAsia="Arial" w:hAnsi="Arial" w:cs="Arial"/>
          <w:spacing w:val="-1"/>
          <w:sz w:val="22"/>
          <w:szCs w:val="22"/>
        </w:rPr>
        <w:t xml:space="preserve"> </w:t>
      </w:r>
      <w:r w:rsidR="001B190A">
        <w:rPr>
          <w:rFonts w:ascii="Arial" w:eastAsia="Arial" w:hAnsi="Arial" w:cs="Arial"/>
          <w:spacing w:val="-1"/>
          <w:sz w:val="22"/>
          <w:szCs w:val="22"/>
        </w:rPr>
        <w:t xml:space="preserve">and recommend to the Treasurer </w:t>
      </w:r>
      <w:r w:rsidRPr="001B190A">
        <w:rPr>
          <w:rFonts w:ascii="Arial" w:eastAsia="Arial" w:hAnsi="Arial" w:cs="Arial"/>
          <w:spacing w:val="-1"/>
          <w:sz w:val="22"/>
          <w:szCs w:val="22"/>
        </w:rPr>
        <w:t>the release of bonds.</w:t>
      </w:r>
    </w:p>
    <w:p w14:paraId="645D84C6" w14:textId="7A754766" w:rsidR="00594496" w:rsidRPr="001B190A" w:rsidRDefault="00C01BCE" w:rsidP="001B190A">
      <w:pPr>
        <w:pStyle w:val="ListParagraph"/>
        <w:numPr>
          <w:ilvl w:val="0"/>
          <w:numId w:val="13"/>
        </w:numPr>
        <w:ind w:right="1005"/>
        <w:jc w:val="both"/>
        <w:rPr>
          <w:rFonts w:ascii="Arial" w:eastAsia="Arial" w:hAnsi="Arial" w:cs="Arial"/>
          <w:spacing w:val="-1"/>
          <w:sz w:val="22"/>
          <w:szCs w:val="22"/>
        </w:rPr>
      </w:pPr>
      <w:r w:rsidRPr="001B190A">
        <w:rPr>
          <w:rFonts w:ascii="Arial" w:eastAsia="Arial" w:hAnsi="Arial" w:cs="Arial"/>
          <w:spacing w:val="-1"/>
          <w:sz w:val="22"/>
          <w:szCs w:val="22"/>
        </w:rPr>
        <w:t>Must be able to accept email bookings and respond accordingly.</w:t>
      </w:r>
    </w:p>
    <w:p w14:paraId="72BB8814" w14:textId="65A38016" w:rsidR="00594496" w:rsidRPr="001B190A" w:rsidRDefault="00613C83" w:rsidP="001B190A">
      <w:pPr>
        <w:pStyle w:val="ListParagraph"/>
        <w:numPr>
          <w:ilvl w:val="0"/>
          <w:numId w:val="13"/>
        </w:numPr>
        <w:ind w:right="1005"/>
        <w:jc w:val="both"/>
        <w:rPr>
          <w:rFonts w:ascii="Arial" w:eastAsia="Arial" w:hAnsi="Arial" w:cs="Arial"/>
          <w:spacing w:val="-1"/>
          <w:sz w:val="22"/>
          <w:szCs w:val="22"/>
        </w:rPr>
      </w:pPr>
      <w:proofErr w:type="spellStart"/>
      <w:r>
        <w:rPr>
          <w:rFonts w:ascii="Arial" w:eastAsia="Arial" w:hAnsi="Arial" w:cs="Arial"/>
          <w:spacing w:val="-1"/>
          <w:sz w:val="22"/>
          <w:szCs w:val="22"/>
        </w:rPr>
        <w:t>Organise</w:t>
      </w:r>
      <w:proofErr w:type="spellEnd"/>
      <w:r>
        <w:rPr>
          <w:rFonts w:ascii="Arial" w:eastAsia="Arial" w:hAnsi="Arial" w:cs="Arial"/>
          <w:spacing w:val="-1"/>
          <w:sz w:val="22"/>
          <w:szCs w:val="22"/>
        </w:rPr>
        <w:t xml:space="preserve"> v</w:t>
      </w:r>
      <w:r w:rsidR="00C01BCE" w:rsidRPr="001B190A">
        <w:rPr>
          <w:rFonts w:ascii="Arial" w:eastAsia="Arial" w:hAnsi="Arial" w:cs="Arial"/>
          <w:spacing w:val="-1"/>
          <w:sz w:val="22"/>
          <w:szCs w:val="22"/>
        </w:rPr>
        <w:t xml:space="preserve">enue briefings for hirers and inspections. (This task may be allocated to </w:t>
      </w:r>
      <w:r>
        <w:rPr>
          <w:rFonts w:ascii="Arial" w:eastAsia="Arial" w:hAnsi="Arial" w:cs="Arial"/>
          <w:spacing w:val="-1"/>
          <w:sz w:val="22"/>
          <w:szCs w:val="22"/>
        </w:rPr>
        <w:t xml:space="preserve">or shared with </w:t>
      </w:r>
      <w:r w:rsidR="00C01BCE" w:rsidRPr="001B190A">
        <w:rPr>
          <w:rFonts w:ascii="Arial" w:eastAsia="Arial" w:hAnsi="Arial" w:cs="Arial"/>
          <w:spacing w:val="-1"/>
          <w:sz w:val="22"/>
          <w:szCs w:val="22"/>
        </w:rPr>
        <w:t>other committee members to assist the Bookings Officer)</w:t>
      </w:r>
    </w:p>
    <w:p w14:paraId="1F60538A" w14:textId="0E1EC2CF" w:rsidR="00594496" w:rsidRPr="001B190A" w:rsidRDefault="00C01BCE" w:rsidP="001B190A">
      <w:pPr>
        <w:pStyle w:val="ListParagraph"/>
        <w:numPr>
          <w:ilvl w:val="0"/>
          <w:numId w:val="13"/>
        </w:numPr>
        <w:ind w:right="1005"/>
        <w:jc w:val="both"/>
        <w:rPr>
          <w:rFonts w:ascii="Arial" w:eastAsia="Arial" w:hAnsi="Arial" w:cs="Arial"/>
          <w:spacing w:val="-1"/>
          <w:sz w:val="22"/>
          <w:szCs w:val="22"/>
        </w:rPr>
      </w:pPr>
      <w:r w:rsidRPr="001B190A">
        <w:rPr>
          <w:rFonts w:ascii="Arial" w:eastAsia="Arial" w:hAnsi="Arial" w:cs="Arial"/>
          <w:spacing w:val="-1"/>
          <w:sz w:val="22"/>
          <w:szCs w:val="22"/>
        </w:rPr>
        <w:t>Keep the online booking calendar updated.</w:t>
      </w:r>
    </w:p>
    <w:p w14:paraId="4D719ABE" w14:textId="4D244482" w:rsidR="00594496" w:rsidRPr="001B190A" w:rsidRDefault="00C01BCE" w:rsidP="001B190A">
      <w:pPr>
        <w:pStyle w:val="ListParagraph"/>
        <w:numPr>
          <w:ilvl w:val="0"/>
          <w:numId w:val="13"/>
        </w:numPr>
        <w:ind w:right="1005"/>
        <w:jc w:val="both"/>
        <w:rPr>
          <w:rFonts w:ascii="Arial" w:eastAsia="Arial" w:hAnsi="Arial" w:cs="Arial"/>
          <w:spacing w:val="-1"/>
          <w:sz w:val="22"/>
          <w:szCs w:val="22"/>
        </w:rPr>
      </w:pPr>
      <w:r w:rsidRPr="001B190A">
        <w:rPr>
          <w:rFonts w:ascii="Arial" w:eastAsia="Arial" w:hAnsi="Arial" w:cs="Arial"/>
          <w:spacing w:val="-1"/>
          <w:sz w:val="22"/>
          <w:szCs w:val="22"/>
        </w:rPr>
        <w:t>Work with other committee members on promotion of the facility, including any websites and social media activities.</w:t>
      </w:r>
    </w:p>
    <w:p w14:paraId="12D697B8" w14:textId="77777777" w:rsidR="00594496" w:rsidRDefault="00594496" w:rsidP="009331F1">
      <w:pPr>
        <w:spacing w:line="200" w:lineRule="exact"/>
        <w:ind w:right="1005"/>
        <w:jc w:val="both"/>
      </w:pPr>
    </w:p>
    <w:p w14:paraId="4D87315B" w14:textId="77777777" w:rsidR="00594496" w:rsidRDefault="00A02048" w:rsidP="009331F1">
      <w:pPr>
        <w:spacing w:before="29"/>
        <w:ind w:left="1080" w:right="1005"/>
        <w:jc w:val="both"/>
        <w:rPr>
          <w:rFonts w:ascii="Arial" w:eastAsia="Arial" w:hAnsi="Arial" w:cs="Arial"/>
          <w:sz w:val="24"/>
          <w:szCs w:val="24"/>
        </w:rPr>
      </w:pPr>
      <w:r>
        <w:pict w14:anchorId="534D152C">
          <v:group id="_x0000_s1288" style="position:absolute;left:0;text-align:left;margin-left:52.55pt;margin-top:1.45pt;width:490.2pt;height:14.9pt;z-index:-251689984;mso-position-horizontal-relative:page" coordorigin="1051,29" coordsize="9804,298">
            <v:shape id="_x0000_s1289"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pacing w:val="-1"/>
          <w:sz w:val="24"/>
          <w:szCs w:val="24"/>
        </w:rPr>
        <w:t>M</w:t>
      </w:r>
      <w:r w:rsidR="00C01BCE">
        <w:rPr>
          <w:rFonts w:ascii="Arial" w:eastAsia="Arial" w:hAnsi="Arial" w:cs="Arial"/>
          <w:b/>
          <w:color w:val="FFFFFF"/>
          <w:spacing w:val="1"/>
          <w:sz w:val="24"/>
          <w:szCs w:val="24"/>
        </w:rPr>
        <w:t>ai</w:t>
      </w:r>
      <w:r w:rsidR="00C01BCE">
        <w:rPr>
          <w:rFonts w:ascii="Arial" w:eastAsia="Arial" w:hAnsi="Arial" w:cs="Arial"/>
          <w:b/>
          <w:color w:val="FFFFFF"/>
          <w:sz w:val="24"/>
          <w:szCs w:val="24"/>
        </w:rPr>
        <w:t>n</w:t>
      </w:r>
      <w:r w:rsidR="00C01BCE">
        <w:rPr>
          <w:rFonts w:ascii="Arial" w:eastAsia="Arial" w:hAnsi="Arial" w:cs="Arial"/>
          <w:b/>
          <w:color w:val="FFFFFF"/>
          <w:spacing w:val="-1"/>
          <w:sz w:val="24"/>
          <w:szCs w:val="24"/>
        </w:rPr>
        <w:t>t</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n</w:t>
      </w:r>
      <w:r w:rsidR="00C01BCE">
        <w:rPr>
          <w:rFonts w:ascii="Arial" w:eastAsia="Arial" w:hAnsi="Arial" w:cs="Arial"/>
          <w:b/>
          <w:color w:val="FFFFFF"/>
          <w:spacing w:val="1"/>
          <w:sz w:val="24"/>
          <w:szCs w:val="24"/>
        </w:rPr>
        <w:t>a</w:t>
      </w:r>
      <w:r w:rsidR="00C01BCE">
        <w:rPr>
          <w:rFonts w:ascii="Arial" w:eastAsia="Arial" w:hAnsi="Arial" w:cs="Arial"/>
          <w:b/>
          <w:color w:val="FFFFFF"/>
          <w:sz w:val="24"/>
          <w:szCs w:val="24"/>
        </w:rPr>
        <w:t>n</w:t>
      </w:r>
      <w:r w:rsidR="00C01BCE">
        <w:rPr>
          <w:rFonts w:ascii="Arial" w:eastAsia="Arial" w:hAnsi="Arial" w:cs="Arial"/>
          <w:b/>
          <w:color w:val="FFFFFF"/>
          <w:spacing w:val="1"/>
          <w:sz w:val="24"/>
          <w:szCs w:val="24"/>
        </w:rPr>
        <w:t>c</w:t>
      </w:r>
      <w:r w:rsidR="00C01BCE">
        <w:rPr>
          <w:rFonts w:ascii="Arial" w:eastAsia="Arial" w:hAnsi="Arial" w:cs="Arial"/>
          <w:b/>
          <w:color w:val="FFFFFF"/>
          <w:sz w:val="24"/>
          <w:szCs w:val="24"/>
        </w:rPr>
        <w:t>e</w:t>
      </w:r>
      <w:r w:rsidR="00C01BCE">
        <w:rPr>
          <w:b/>
          <w:color w:val="FFFFFF"/>
          <w:spacing w:val="-3"/>
          <w:sz w:val="24"/>
          <w:szCs w:val="24"/>
        </w:rPr>
        <w:t xml:space="preserve"> </w:t>
      </w:r>
      <w:r w:rsidR="00C01BCE">
        <w:rPr>
          <w:rFonts w:ascii="Arial" w:eastAsia="Arial" w:hAnsi="Arial" w:cs="Arial"/>
          <w:b/>
          <w:color w:val="FFFFFF"/>
          <w:spacing w:val="1"/>
          <w:sz w:val="24"/>
          <w:szCs w:val="24"/>
        </w:rPr>
        <w:t>O</w:t>
      </w:r>
      <w:r w:rsidR="00C01BCE">
        <w:rPr>
          <w:rFonts w:ascii="Arial" w:eastAsia="Arial" w:hAnsi="Arial" w:cs="Arial"/>
          <w:b/>
          <w:color w:val="FFFFFF"/>
          <w:spacing w:val="-1"/>
          <w:sz w:val="24"/>
          <w:szCs w:val="24"/>
        </w:rPr>
        <w:t>ff</w:t>
      </w:r>
      <w:r w:rsidR="00C01BCE">
        <w:rPr>
          <w:rFonts w:ascii="Arial" w:eastAsia="Arial" w:hAnsi="Arial" w:cs="Arial"/>
          <w:b/>
          <w:color w:val="FFFFFF"/>
          <w:spacing w:val="1"/>
          <w:sz w:val="24"/>
          <w:szCs w:val="24"/>
        </w:rPr>
        <w:t>ice</w:t>
      </w:r>
      <w:r w:rsidR="00C01BCE">
        <w:rPr>
          <w:rFonts w:ascii="Arial" w:eastAsia="Arial" w:hAnsi="Arial" w:cs="Arial"/>
          <w:b/>
          <w:color w:val="FFFFFF"/>
          <w:sz w:val="24"/>
          <w:szCs w:val="24"/>
        </w:rPr>
        <w:t>r</w:t>
      </w:r>
    </w:p>
    <w:p w14:paraId="567D3CC9" w14:textId="040311E0" w:rsidR="00594496" w:rsidRDefault="00594496" w:rsidP="009331F1">
      <w:pPr>
        <w:spacing w:before="3" w:line="140" w:lineRule="exact"/>
        <w:ind w:right="1005"/>
        <w:jc w:val="both"/>
        <w:rPr>
          <w:sz w:val="14"/>
          <w:szCs w:val="14"/>
        </w:rPr>
      </w:pPr>
    </w:p>
    <w:p w14:paraId="3BC87551" w14:textId="6DB2B481" w:rsidR="00E158F8" w:rsidRDefault="00E158F8" w:rsidP="00011A25">
      <w:pPr>
        <w:spacing w:line="257" w:lineRule="auto"/>
        <w:ind w:left="1080" w:right="1005"/>
        <w:jc w:val="both"/>
        <w:rPr>
          <w:rFonts w:ascii="Arial" w:eastAsia="Arial" w:hAnsi="Arial" w:cs="Arial"/>
          <w:sz w:val="22"/>
          <w:szCs w:val="22"/>
        </w:rPr>
      </w:pPr>
      <w:r>
        <w:rPr>
          <w:rFonts w:ascii="Arial" w:eastAsia="Arial" w:hAnsi="Arial" w:cs="Arial"/>
          <w:sz w:val="22"/>
          <w:szCs w:val="22"/>
        </w:rPr>
        <w:t xml:space="preserve">The </w:t>
      </w:r>
      <w:r w:rsidR="00FD09BB">
        <w:rPr>
          <w:rFonts w:ascii="Arial" w:eastAsia="Arial" w:hAnsi="Arial" w:cs="Arial"/>
          <w:sz w:val="22"/>
          <w:szCs w:val="22"/>
        </w:rPr>
        <w:t>maintenance</w:t>
      </w:r>
      <w:r>
        <w:rPr>
          <w:rFonts w:ascii="Arial" w:eastAsia="Arial" w:hAnsi="Arial" w:cs="Arial"/>
          <w:sz w:val="22"/>
          <w:szCs w:val="22"/>
        </w:rPr>
        <w:t xml:space="preserve"> officer is the primary contact with </w:t>
      </w:r>
      <w:r w:rsidR="00FD09BB">
        <w:rPr>
          <w:rFonts w:ascii="Arial" w:eastAsia="Arial" w:hAnsi="Arial" w:cs="Arial"/>
          <w:sz w:val="22"/>
          <w:szCs w:val="22"/>
        </w:rPr>
        <w:t xml:space="preserve">Council’s </w:t>
      </w:r>
      <w:r w:rsidR="00011A25">
        <w:rPr>
          <w:rFonts w:ascii="Arial" w:eastAsia="Arial" w:hAnsi="Arial" w:cs="Arial"/>
          <w:sz w:val="22"/>
          <w:szCs w:val="22"/>
        </w:rPr>
        <w:t>infrastructure team and</w:t>
      </w:r>
      <w:r w:rsidR="00186599">
        <w:rPr>
          <w:rFonts w:ascii="Arial" w:eastAsia="Arial" w:hAnsi="Arial" w:cs="Arial"/>
          <w:sz w:val="22"/>
          <w:szCs w:val="22"/>
        </w:rPr>
        <w:t xml:space="preserve"> in addition to scheduled inspections with Council staff</w:t>
      </w:r>
      <w:r w:rsidR="00011A25">
        <w:rPr>
          <w:rFonts w:ascii="Arial" w:eastAsia="Arial" w:hAnsi="Arial" w:cs="Arial"/>
          <w:sz w:val="22"/>
          <w:szCs w:val="22"/>
        </w:rPr>
        <w:t>:</w:t>
      </w:r>
    </w:p>
    <w:p w14:paraId="08DF9899" w14:textId="04EDEBCB" w:rsidR="00E158F8" w:rsidRDefault="00E158F8" w:rsidP="00011A25">
      <w:pPr>
        <w:spacing w:before="3" w:line="140" w:lineRule="exact"/>
        <w:ind w:right="1005"/>
        <w:jc w:val="both"/>
        <w:rPr>
          <w:sz w:val="14"/>
          <w:szCs w:val="14"/>
        </w:rPr>
      </w:pPr>
    </w:p>
    <w:p w14:paraId="367B85CA" w14:textId="77777777" w:rsidR="00E158F8" w:rsidRDefault="00E158F8" w:rsidP="00011A25">
      <w:pPr>
        <w:spacing w:before="3" w:line="140" w:lineRule="exact"/>
        <w:ind w:right="1005"/>
        <w:jc w:val="both"/>
        <w:rPr>
          <w:sz w:val="14"/>
          <w:szCs w:val="14"/>
        </w:rPr>
      </w:pPr>
    </w:p>
    <w:p w14:paraId="1D91C4DC" w14:textId="1E9CB321" w:rsidR="00594496" w:rsidRPr="00E75388" w:rsidRDefault="00C01BCE" w:rsidP="00011A25">
      <w:pPr>
        <w:pStyle w:val="ListParagraph"/>
        <w:numPr>
          <w:ilvl w:val="0"/>
          <w:numId w:val="14"/>
        </w:numPr>
        <w:ind w:right="1005"/>
        <w:jc w:val="both"/>
        <w:rPr>
          <w:rFonts w:ascii="Arial" w:eastAsia="Arial" w:hAnsi="Arial" w:cs="Arial"/>
          <w:spacing w:val="-1"/>
          <w:sz w:val="22"/>
          <w:szCs w:val="22"/>
        </w:rPr>
      </w:pPr>
      <w:r>
        <w:rPr>
          <w:rFonts w:ascii="Arial" w:eastAsia="Arial" w:hAnsi="Arial" w:cs="Arial"/>
          <w:spacing w:val="-1"/>
          <w:sz w:val="22"/>
          <w:szCs w:val="22"/>
        </w:rPr>
        <w:t>R</w:t>
      </w:r>
      <w:r w:rsidRPr="00E75388">
        <w:rPr>
          <w:rFonts w:ascii="Arial" w:eastAsia="Arial" w:hAnsi="Arial" w:cs="Arial"/>
          <w:spacing w:val="-1"/>
          <w:sz w:val="22"/>
          <w:szCs w:val="22"/>
        </w:rPr>
        <w:t>egu</w:t>
      </w:r>
      <w:r>
        <w:rPr>
          <w:rFonts w:ascii="Arial" w:eastAsia="Arial" w:hAnsi="Arial" w:cs="Arial"/>
          <w:spacing w:val="-1"/>
          <w:sz w:val="22"/>
          <w:szCs w:val="22"/>
        </w:rPr>
        <w:t>l</w:t>
      </w:r>
      <w:r w:rsidRPr="00E75388">
        <w:rPr>
          <w:rFonts w:ascii="Arial" w:eastAsia="Arial" w:hAnsi="Arial" w:cs="Arial"/>
          <w:spacing w:val="-1"/>
          <w:sz w:val="22"/>
          <w:szCs w:val="22"/>
        </w:rPr>
        <w:t>ar</w:t>
      </w:r>
      <w:r>
        <w:rPr>
          <w:rFonts w:ascii="Arial" w:eastAsia="Arial" w:hAnsi="Arial" w:cs="Arial"/>
          <w:spacing w:val="-1"/>
          <w:sz w:val="22"/>
          <w:szCs w:val="22"/>
        </w:rPr>
        <w:t>l</w:t>
      </w:r>
      <w:r w:rsidRPr="00E75388">
        <w:rPr>
          <w:rFonts w:ascii="Arial" w:eastAsia="Arial" w:hAnsi="Arial" w:cs="Arial"/>
          <w:spacing w:val="-1"/>
          <w:sz w:val="22"/>
          <w:szCs w:val="22"/>
        </w:rPr>
        <w:t>y assess</w:t>
      </w:r>
      <w:r w:rsidR="00186599">
        <w:rPr>
          <w:rFonts w:ascii="Arial" w:eastAsia="Arial" w:hAnsi="Arial" w:cs="Arial"/>
          <w:spacing w:val="-1"/>
          <w:sz w:val="22"/>
          <w:szCs w:val="22"/>
        </w:rPr>
        <w:t>es</w:t>
      </w:r>
      <w:r w:rsidRPr="00E75388">
        <w:rPr>
          <w:rFonts w:ascii="Arial" w:eastAsia="Arial" w:hAnsi="Arial" w:cs="Arial"/>
          <w:spacing w:val="-1"/>
          <w:sz w:val="22"/>
          <w:szCs w:val="22"/>
        </w:rPr>
        <w:t xml:space="preserve"> the faci</w:t>
      </w:r>
      <w:r>
        <w:rPr>
          <w:rFonts w:ascii="Arial" w:eastAsia="Arial" w:hAnsi="Arial" w:cs="Arial"/>
          <w:spacing w:val="-1"/>
          <w:sz w:val="22"/>
          <w:szCs w:val="22"/>
        </w:rPr>
        <w:t>li</w:t>
      </w:r>
      <w:r w:rsidRPr="00E75388">
        <w:rPr>
          <w:rFonts w:ascii="Arial" w:eastAsia="Arial" w:hAnsi="Arial" w:cs="Arial"/>
          <w:spacing w:val="-1"/>
          <w:sz w:val="22"/>
          <w:szCs w:val="22"/>
        </w:rPr>
        <w:t>ty for any ma</w:t>
      </w:r>
      <w:r>
        <w:rPr>
          <w:rFonts w:ascii="Arial" w:eastAsia="Arial" w:hAnsi="Arial" w:cs="Arial"/>
          <w:spacing w:val="-1"/>
          <w:sz w:val="22"/>
          <w:szCs w:val="22"/>
        </w:rPr>
        <w:t>i</w:t>
      </w:r>
      <w:r w:rsidRPr="00E75388">
        <w:rPr>
          <w:rFonts w:ascii="Arial" w:eastAsia="Arial" w:hAnsi="Arial" w:cs="Arial"/>
          <w:spacing w:val="-1"/>
          <w:sz w:val="22"/>
          <w:szCs w:val="22"/>
        </w:rPr>
        <w:t xml:space="preserve">ntenance </w:t>
      </w:r>
      <w:r>
        <w:rPr>
          <w:rFonts w:ascii="Arial" w:eastAsia="Arial" w:hAnsi="Arial" w:cs="Arial"/>
          <w:spacing w:val="-1"/>
          <w:sz w:val="22"/>
          <w:szCs w:val="22"/>
        </w:rPr>
        <w:t>t</w:t>
      </w:r>
      <w:r w:rsidRPr="00E75388">
        <w:rPr>
          <w:rFonts w:ascii="Arial" w:eastAsia="Arial" w:hAnsi="Arial" w:cs="Arial"/>
          <w:spacing w:val="-1"/>
          <w:sz w:val="22"/>
          <w:szCs w:val="22"/>
        </w:rPr>
        <w:t>hat may be requ</w:t>
      </w:r>
      <w:r>
        <w:rPr>
          <w:rFonts w:ascii="Arial" w:eastAsia="Arial" w:hAnsi="Arial" w:cs="Arial"/>
          <w:spacing w:val="-1"/>
          <w:sz w:val="22"/>
          <w:szCs w:val="22"/>
        </w:rPr>
        <w:t>i</w:t>
      </w:r>
      <w:r w:rsidRPr="00E75388">
        <w:rPr>
          <w:rFonts w:ascii="Arial" w:eastAsia="Arial" w:hAnsi="Arial" w:cs="Arial"/>
          <w:spacing w:val="-1"/>
          <w:sz w:val="22"/>
          <w:szCs w:val="22"/>
        </w:rPr>
        <w:t>red.</w:t>
      </w:r>
    </w:p>
    <w:p w14:paraId="7C39FD97" w14:textId="7C90BE25" w:rsidR="00594496" w:rsidRPr="00E75388" w:rsidRDefault="00C01BCE" w:rsidP="00011A25">
      <w:pPr>
        <w:pStyle w:val="ListParagraph"/>
        <w:numPr>
          <w:ilvl w:val="0"/>
          <w:numId w:val="14"/>
        </w:numPr>
        <w:ind w:right="1005"/>
        <w:jc w:val="both"/>
        <w:rPr>
          <w:rFonts w:ascii="Arial" w:eastAsia="Arial" w:hAnsi="Arial" w:cs="Arial"/>
          <w:spacing w:val="-1"/>
          <w:sz w:val="22"/>
          <w:szCs w:val="22"/>
        </w:rPr>
      </w:pPr>
      <w:r w:rsidRPr="00E75388">
        <w:rPr>
          <w:rFonts w:ascii="Arial" w:eastAsia="Arial" w:hAnsi="Arial" w:cs="Arial"/>
          <w:spacing w:val="-1"/>
          <w:sz w:val="22"/>
          <w:szCs w:val="22"/>
        </w:rPr>
        <w:t>L</w:t>
      </w:r>
      <w:r>
        <w:rPr>
          <w:rFonts w:ascii="Arial" w:eastAsia="Arial" w:hAnsi="Arial" w:cs="Arial"/>
          <w:spacing w:val="-1"/>
          <w:sz w:val="22"/>
          <w:szCs w:val="22"/>
        </w:rPr>
        <w:t>i</w:t>
      </w:r>
      <w:r w:rsidRPr="00E75388">
        <w:rPr>
          <w:rFonts w:ascii="Arial" w:eastAsia="Arial" w:hAnsi="Arial" w:cs="Arial"/>
          <w:spacing w:val="-1"/>
          <w:sz w:val="22"/>
          <w:szCs w:val="22"/>
        </w:rPr>
        <w:t>a</w:t>
      </w:r>
      <w:r>
        <w:rPr>
          <w:rFonts w:ascii="Arial" w:eastAsia="Arial" w:hAnsi="Arial" w:cs="Arial"/>
          <w:spacing w:val="-1"/>
          <w:sz w:val="22"/>
          <w:szCs w:val="22"/>
        </w:rPr>
        <w:t>i</w:t>
      </w:r>
      <w:r w:rsidRPr="00E75388">
        <w:rPr>
          <w:rFonts w:ascii="Arial" w:eastAsia="Arial" w:hAnsi="Arial" w:cs="Arial"/>
          <w:spacing w:val="-1"/>
          <w:sz w:val="22"/>
          <w:szCs w:val="22"/>
        </w:rPr>
        <w:t xml:space="preserve">se </w:t>
      </w:r>
      <w:r>
        <w:rPr>
          <w:rFonts w:ascii="Arial" w:eastAsia="Arial" w:hAnsi="Arial" w:cs="Arial"/>
          <w:spacing w:val="-1"/>
          <w:sz w:val="22"/>
          <w:szCs w:val="22"/>
        </w:rPr>
        <w:t>wi</w:t>
      </w:r>
      <w:r w:rsidRPr="00E75388">
        <w:rPr>
          <w:rFonts w:ascii="Arial" w:eastAsia="Arial" w:hAnsi="Arial" w:cs="Arial"/>
          <w:spacing w:val="-1"/>
          <w:sz w:val="22"/>
          <w:szCs w:val="22"/>
        </w:rPr>
        <w:t>th the c</w:t>
      </w:r>
      <w:r>
        <w:rPr>
          <w:rFonts w:ascii="Arial" w:eastAsia="Arial" w:hAnsi="Arial" w:cs="Arial"/>
          <w:spacing w:val="-1"/>
          <w:sz w:val="22"/>
          <w:szCs w:val="22"/>
        </w:rPr>
        <w:t>l</w:t>
      </w:r>
      <w:r w:rsidRPr="00E75388">
        <w:rPr>
          <w:rFonts w:ascii="Arial" w:eastAsia="Arial" w:hAnsi="Arial" w:cs="Arial"/>
          <w:spacing w:val="-1"/>
          <w:sz w:val="22"/>
          <w:szCs w:val="22"/>
        </w:rPr>
        <w:t>eaner</w:t>
      </w:r>
      <w:r>
        <w:rPr>
          <w:rFonts w:ascii="Arial" w:eastAsia="Arial" w:hAnsi="Arial" w:cs="Arial"/>
          <w:spacing w:val="-1"/>
          <w:sz w:val="22"/>
          <w:szCs w:val="22"/>
        </w:rPr>
        <w:t>/</w:t>
      </w:r>
      <w:r w:rsidRPr="00E75388">
        <w:rPr>
          <w:rFonts w:ascii="Arial" w:eastAsia="Arial" w:hAnsi="Arial" w:cs="Arial"/>
          <w:spacing w:val="-1"/>
          <w:sz w:val="22"/>
          <w:szCs w:val="22"/>
        </w:rPr>
        <w:t>s of the fac</w:t>
      </w:r>
      <w:r>
        <w:rPr>
          <w:rFonts w:ascii="Arial" w:eastAsia="Arial" w:hAnsi="Arial" w:cs="Arial"/>
          <w:spacing w:val="-1"/>
          <w:sz w:val="22"/>
          <w:szCs w:val="22"/>
        </w:rPr>
        <w:t>ili</w:t>
      </w:r>
      <w:r w:rsidRPr="00E75388">
        <w:rPr>
          <w:rFonts w:ascii="Arial" w:eastAsia="Arial" w:hAnsi="Arial" w:cs="Arial"/>
          <w:spacing w:val="-1"/>
          <w:sz w:val="22"/>
          <w:szCs w:val="22"/>
        </w:rPr>
        <w:t>ty to assess any ma</w:t>
      </w:r>
      <w:r>
        <w:rPr>
          <w:rFonts w:ascii="Arial" w:eastAsia="Arial" w:hAnsi="Arial" w:cs="Arial"/>
          <w:spacing w:val="-1"/>
          <w:sz w:val="22"/>
          <w:szCs w:val="22"/>
        </w:rPr>
        <w:t>i</w:t>
      </w:r>
      <w:r w:rsidRPr="00E75388">
        <w:rPr>
          <w:rFonts w:ascii="Arial" w:eastAsia="Arial" w:hAnsi="Arial" w:cs="Arial"/>
          <w:spacing w:val="-1"/>
          <w:sz w:val="22"/>
          <w:szCs w:val="22"/>
        </w:rPr>
        <w:t>ntenance that may be requ</w:t>
      </w:r>
      <w:r>
        <w:rPr>
          <w:rFonts w:ascii="Arial" w:eastAsia="Arial" w:hAnsi="Arial" w:cs="Arial"/>
          <w:spacing w:val="-1"/>
          <w:sz w:val="22"/>
          <w:szCs w:val="22"/>
        </w:rPr>
        <w:t>i</w:t>
      </w:r>
      <w:r w:rsidRPr="00E75388">
        <w:rPr>
          <w:rFonts w:ascii="Arial" w:eastAsia="Arial" w:hAnsi="Arial" w:cs="Arial"/>
          <w:spacing w:val="-1"/>
          <w:sz w:val="22"/>
          <w:szCs w:val="22"/>
        </w:rPr>
        <w:t>red.</w:t>
      </w:r>
    </w:p>
    <w:p w14:paraId="57C2899B" w14:textId="48580062" w:rsidR="00594496" w:rsidRPr="00E75388" w:rsidRDefault="00C01BCE" w:rsidP="00011A25">
      <w:pPr>
        <w:pStyle w:val="ListParagraph"/>
        <w:numPr>
          <w:ilvl w:val="0"/>
          <w:numId w:val="14"/>
        </w:numPr>
        <w:ind w:right="1005"/>
        <w:jc w:val="both"/>
        <w:rPr>
          <w:rFonts w:ascii="Arial" w:eastAsia="Arial" w:hAnsi="Arial" w:cs="Arial"/>
          <w:spacing w:val="-1"/>
          <w:sz w:val="22"/>
          <w:szCs w:val="22"/>
        </w:rPr>
      </w:pPr>
      <w:r w:rsidRPr="00E75388">
        <w:rPr>
          <w:rFonts w:ascii="Arial" w:eastAsia="Arial" w:hAnsi="Arial" w:cs="Arial"/>
          <w:spacing w:val="-1"/>
          <w:sz w:val="22"/>
          <w:szCs w:val="22"/>
        </w:rPr>
        <w:t>Obta</w:t>
      </w:r>
      <w:r>
        <w:rPr>
          <w:rFonts w:ascii="Arial" w:eastAsia="Arial" w:hAnsi="Arial" w:cs="Arial"/>
          <w:spacing w:val="-1"/>
          <w:sz w:val="22"/>
          <w:szCs w:val="22"/>
        </w:rPr>
        <w:t>i</w:t>
      </w:r>
      <w:r w:rsidRPr="00E75388">
        <w:rPr>
          <w:rFonts w:ascii="Arial" w:eastAsia="Arial" w:hAnsi="Arial" w:cs="Arial"/>
          <w:spacing w:val="-1"/>
          <w:sz w:val="22"/>
          <w:szCs w:val="22"/>
        </w:rPr>
        <w:t xml:space="preserve">n </w:t>
      </w:r>
      <w:r>
        <w:rPr>
          <w:rFonts w:ascii="Arial" w:eastAsia="Arial" w:hAnsi="Arial" w:cs="Arial"/>
          <w:spacing w:val="-1"/>
          <w:sz w:val="22"/>
          <w:szCs w:val="22"/>
        </w:rPr>
        <w:t>S</w:t>
      </w:r>
      <w:r w:rsidRPr="00E75388">
        <w:rPr>
          <w:rFonts w:ascii="Arial" w:eastAsia="Arial" w:hAnsi="Arial" w:cs="Arial"/>
          <w:spacing w:val="-1"/>
          <w:sz w:val="22"/>
          <w:szCs w:val="22"/>
        </w:rPr>
        <w:t>355 comm</w:t>
      </w:r>
      <w:r>
        <w:rPr>
          <w:rFonts w:ascii="Arial" w:eastAsia="Arial" w:hAnsi="Arial" w:cs="Arial"/>
          <w:spacing w:val="-1"/>
          <w:sz w:val="22"/>
          <w:szCs w:val="22"/>
        </w:rPr>
        <w:t>it</w:t>
      </w:r>
      <w:r w:rsidRPr="00E75388">
        <w:rPr>
          <w:rFonts w:ascii="Arial" w:eastAsia="Arial" w:hAnsi="Arial" w:cs="Arial"/>
          <w:spacing w:val="-1"/>
          <w:sz w:val="22"/>
          <w:szCs w:val="22"/>
        </w:rPr>
        <w:t>tee approval for rout</w:t>
      </w:r>
      <w:r>
        <w:rPr>
          <w:rFonts w:ascii="Arial" w:eastAsia="Arial" w:hAnsi="Arial" w:cs="Arial"/>
          <w:spacing w:val="-1"/>
          <w:sz w:val="22"/>
          <w:szCs w:val="22"/>
        </w:rPr>
        <w:t>i</w:t>
      </w:r>
      <w:r w:rsidRPr="00E75388">
        <w:rPr>
          <w:rFonts w:ascii="Arial" w:eastAsia="Arial" w:hAnsi="Arial" w:cs="Arial"/>
          <w:spacing w:val="-1"/>
          <w:sz w:val="22"/>
          <w:szCs w:val="22"/>
        </w:rPr>
        <w:t>ne ma</w:t>
      </w:r>
      <w:r>
        <w:rPr>
          <w:rFonts w:ascii="Arial" w:eastAsia="Arial" w:hAnsi="Arial" w:cs="Arial"/>
          <w:spacing w:val="-1"/>
          <w:sz w:val="22"/>
          <w:szCs w:val="22"/>
        </w:rPr>
        <w:t>i</w:t>
      </w:r>
      <w:r w:rsidRPr="00E75388">
        <w:rPr>
          <w:rFonts w:ascii="Arial" w:eastAsia="Arial" w:hAnsi="Arial" w:cs="Arial"/>
          <w:spacing w:val="-1"/>
          <w:sz w:val="22"/>
          <w:szCs w:val="22"/>
        </w:rPr>
        <w:t>ntenance to be unde</w:t>
      </w:r>
      <w:r>
        <w:rPr>
          <w:rFonts w:ascii="Arial" w:eastAsia="Arial" w:hAnsi="Arial" w:cs="Arial"/>
          <w:spacing w:val="-1"/>
          <w:sz w:val="22"/>
          <w:szCs w:val="22"/>
        </w:rPr>
        <w:t>r</w:t>
      </w:r>
      <w:r w:rsidRPr="00E75388">
        <w:rPr>
          <w:rFonts w:ascii="Arial" w:eastAsia="Arial" w:hAnsi="Arial" w:cs="Arial"/>
          <w:spacing w:val="-1"/>
          <w:sz w:val="22"/>
          <w:szCs w:val="22"/>
        </w:rPr>
        <w:t>taken and the assoc</w:t>
      </w:r>
      <w:r>
        <w:rPr>
          <w:rFonts w:ascii="Arial" w:eastAsia="Arial" w:hAnsi="Arial" w:cs="Arial"/>
          <w:spacing w:val="-1"/>
          <w:sz w:val="22"/>
          <w:szCs w:val="22"/>
        </w:rPr>
        <w:t>i</w:t>
      </w:r>
      <w:r w:rsidRPr="00E75388">
        <w:rPr>
          <w:rFonts w:ascii="Arial" w:eastAsia="Arial" w:hAnsi="Arial" w:cs="Arial"/>
          <w:spacing w:val="-1"/>
          <w:sz w:val="22"/>
          <w:szCs w:val="22"/>
        </w:rPr>
        <w:t xml:space="preserve">ated expenditure </w:t>
      </w:r>
      <w:r>
        <w:rPr>
          <w:rFonts w:ascii="Arial" w:eastAsia="Arial" w:hAnsi="Arial" w:cs="Arial"/>
          <w:spacing w:val="-1"/>
          <w:sz w:val="22"/>
          <w:szCs w:val="22"/>
        </w:rPr>
        <w:t>(</w:t>
      </w:r>
      <w:r w:rsidRPr="00E75388">
        <w:rPr>
          <w:rFonts w:ascii="Arial" w:eastAsia="Arial" w:hAnsi="Arial" w:cs="Arial"/>
          <w:spacing w:val="-1"/>
          <w:sz w:val="22"/>
          <w:szCs w:val="22"/>
        </w:rPr>
        <w:t xml:space="preserve">have these </w:t>
      </w:r>
      <w:r>
        <w:rPr>
          <w:rFonts w:ascii="Arial" w:eastAsia="Arial" w:hAnsi="Arial" w:cs="Arial"/>
          <w:spacing w:val="-1"/>
          <w:sz w:val="22"/>
          <w:szCs w:val="22"/>
        </w:rPr>
        <w:t>i</w:t>
      </w:r>
      <w:r w:rsidRPr="00E75388">
        <w:rPr>
          <w:rFonts w:ascii="Arial" w:eastAsia="Arial" w:hAnsi="Arial" w:cs="Arial"/>
          <w:spacing w:val="-1"/>
          <w:sz w:val="22"/>
          <w:szCs w:val="22"/>
        </w:rPr>
        <w:t xml:space="preserve">tems noted </w:t>
      </w:r>
      <w:r>
        <w:rPr>
          <w:rFonts w:ascii="Arial" w:eastAsia="Arial" w:hAnsi="Arial" w:cs="Arial"/>
          <w:spacing w:val="-1"/>
          <w:sz w:val="22"/>
          <w:szCs w:val="22"/>
        </w:rPr>
        <w:t>i</w:t>
      </w:r>
      <w:r w:rsidRPr="00E75388">
        <w:rPr>
          <w:rFonts w:ascii="Arial" w:eastAsia="Arial" w:hAnsi="Arial" w:cs="Arial"/>
          <w:spacing w:val="-1"/>
          <w:sz w:val="22"/>
          <w:szCs w:val="22"/>
        </w:rPr>
        <w:t xml:space="preserve">n the </w:t>
      </w:r>
      <w:r>
        <w:rPr>
          <w:rFonts w:ascii="Arial" w:eastAsia="Arial" w:hAnsi="Arial" w:cs="Arial"/>
          <w:spacing w:val="-1"/>
          <w:sz w:val="22"/>
          <w:szCs w:val="22"/>
        </w:rPr>
        <w:t>S</w:t>
      </w:r>
      <w:r w:rsidRPr="00E75388">
        <w:rPr>
          <w:rFonts w:ascii="Arial" w:eastAsia="Arial" w:hAnsi="Arial" w:cs="Arial"/>
          <w:spacing w:val="-1"/>
          <w:sz w:val="22"/>
          <w:szCs w:val="22"/>
        </w:rPr>
        <w:t>355 co</w:t>
      </w:r>
      <w:r>
        <w:rPr>
          <w:rFonts w:ascii="Arial" w:eastAsia="Arial" w:hAnsi="Arial" w:cs="Arial"/>
          <w:spacing w:val="-1"/>
          <w:sz w:val="22"/>
          <w:szCs w:val="22"/>
        </w:rPr>
        <w:t>m</w:t>
      </w:r>
      <w:r w:rsidRPr="00E75388">
        <w:rPr>
          <w:rFonts w:ascii="Arial" w:eastAsia="Arial" w:hAnsi="Arial" w:cs="Arial"/>
          <w:spacing w:val="-1"/>
          <w:sz w:val="22"/>
          <w:szCs w:val="22"/>
        </w:rPr>
        <w:t>m</w:t>
      </w:r>
      <w:r>
        <w:rPr>
          <w:rFonts w:ascii="Arial" w:eastAsia="Arial" w:hAnsi="Arial" w:cs="Arial"/>
          <w:spacing w:val="-1"/>
          <w:sz w:val="22"/>
          <w:szCs w:val="22"/>
        </w:rPr>
        <w:t>i</w:t>
      </w:r>
      <w:r w:rsidRPr="00E75388">
        <w:rPr>
          <w:rFonts w:ascii="Arial" w:eastAsia="Arial" w:hAnsi="Arial" w:cs="Arial"/>
          <w:spacing w:val="-1"/>
          <w:sz w:val="22"/>
          <w:szCs w:val="22"/>
        </w:rPr>
        <w:t>ttee minutes)</w:t>
      </w:r>
    </w:p>
    <w:p w14:paraId="5D25F3F8" w14:textId="24F2DA80" w:rsidR="00594496" w:rsidRPr="00E75388" w:rsidRDefault="00C01BCE" w:rsidP="00011A25">
      <w:pPr>
        <w:pStyle w:val="ListParagraph"/>
        <w:numPr>
          <w:ilvl w:val="0"/>
          <w:numId w:val="14"/>
        </w:numPr>
        <w:ind w:right="1005"/>
        <w:jc w:val="both"/>
        <w:rPr>
          <w:rFonts w:ascii="Arial" w:eastAsia="Arial" w:hAnsi="Arial" w:cs="Arial"/>
          <w:spacing w:val="-1"/>
          <w:sz w:val="22"/>
          <w:szCs w:val="22"/>
        </w:rPr>
      </w:pPr>
      <w:r w:rsidRPr="00E75388">
        <w:rPr>
          <w:rFonts w:ascii="Arial" w:eastAsia="Arial" w:hAnsi="Arial" w:cs="Arial"/>
          <w:spacing w:val="-1"/>
          <w:sz w:val="22"/>
          <w:szCs w:val="22"/>
        </w:rPr>
        <w:t>Obta</w:t>
      </w:r>
      <w:r>
        <w:rPr>
          <w:rFonts w:ascii="Arial" w:eastAsia="Arial" w:hAnsi="Arial" w:cs="Arial"/>
          <w:spacing w:val="-1"/>
          <w:sz w:val="22"/>
          <w:szCs w:val="22"/>
        </w:rPr>
        <w:t>i</w:t>
      </w:r>
      <w:r w:rsidRPr="00E75388">
        <w:rPr>
          <w:rFonts w:ascii="Arial" w:eastAsia="Arial" w:hAnsi="Arial" w:cs="Arial"/>
          <w:spacing w:val="-1"/>
          <w:sz w:val="22"/>
          <w:szCs w:val="22"/>
        </w:rPr>
        <w:t xml:space="preserve">n quotes, </w:t>
      </w:r>
      <w:r>
        <w:rPr>
          <w:rFonts w:ascii="Arial" w:eastAsia="Arial" w:hAnsi="Arial" w:cs="Arial"/>
          <w:spacing w:val="-1"/>
          <w:sz w:val="22"/>
          <w:szCs w:val="22"/>
        </w:rPr>
        <w:t>li</w:t>
      </w:r>
      <w:r w:rsidRPr="00E75388">
        <w:rPr>
          <w:rFonts w:ascii="Arial" w:eastAsia="Arial" w:hAnsi="Arial" w:cs="Arial"/>
          <w:spacing w:val="-1"/>
          <w:sz w:val="22"/>
          <w:szCs w:val="22"/>
        </w:rPr>
        <w:t>a</w:t>
      </w:r>
      <w:r>
        <w:rPr>
          <w:rFonts w:ascii="Arial" w:eastAsia="Arial" w:hAnsi="Arial" w:cs="Arial"/>
          <w:spacing w:val="-1"/>
          <w:sz w:val="22"/>
          <w:szCs w:val="22"/>
        </w:rPr>
        <w:t>i</w:t>
      </w:r>
      <w:r w:rsidRPr="00E75388">
        <w:rPr>
          <w:rFonts w:ascii="Arial" w:eastAsia="Arial" w:hAnsi="Arial" w:cs="Arial"/>
          <w:spacing w:val="-1"/>
          <w:sz w:val="22"/>
          <w:szCs w:val="22"/>
        </w:rPr>
        <w:t xml:space="preserve">se </w:t>
      </w:r>
      <w:r>
        <w:rPr>
          <w:rFonts w:ascii="Arial" w:eastAsia="Arial" w:hAnsi="Arial" w:cs="Arial"/>
          <w:spacing w:val="-1"/>
          <w:sz w:val="22"/>
          <w:szCs w:val="22"/>
        </w:rPr>
        <w:t>wi</w:t>
      </w:r>
      <w:r w:rsidRPr="00E75388">
        <w:rPr>
          <w:rFonts w:ascii="Arial" w:eastAsia="Arial" w:hAnsi="Arial" w:cs="Arial"/>
          <w:spacing w:val="-1"/>
          <w:sz w:val="22"/>
          <w:szCs w:val="22"/>
        </w:rPr>
        <w:t xml:space="preserve">th </w:t>
      </w:r>
      <w:proofErr w:type="gramStart"/>
      <w:r w:rsidRPr="00E75388">
        <w:rPr>
          <w:rFonts w:ascii="Arial" w:eastAsia="Arial" w:hAnsi="Arial" w:cs="Arial"/>
          <w:spacing w:val="-1"/>
          <w:sz w:val="22"/>
          <w:szCs w:val="22"/>
        </w:rPr>
        <w:t>con</w:t>
      </w:r>
      <w:r>
        <w:rPr>
          <w:rFonts w:ascii="Arial" w:eastAsia="Arial" w:hAnsi="Arial" w:cs="Arial"/>
          <w:spacing w:val="-1"/>
          <w:sz w:val="22"/>
          <w:szCs w:val="22"/>
        </w:rPr>
        <w:t>t</w:t>
      </w:r>
      <w:r w:rsidRPr="00E75388">
        <w:rPr>
          <w:rFonts w:ascii="Arial" w:eastAsia="Arial" w:hAnsi="Arial" w:cs="Arial"/>
          <w:spacing w:val="-1"/>
          <w:sz w:val="22"/>
          <w:szCs w:val="22"/>
        </w:rPr>
        <w:t>ractors</w:t>
      </w:r>
      <w:proofErr w:type="gramEnd"/>
      <w:r w:rsidRPr="00E75388">
        <w:rPr>
          <w:rFonts w:ascii="Arial" w:eastAsia="Arial" w:hAnsi="Arial" w:cs="Arial"/>
          <w:spacing w:val="-1"/>
          <w:sz w:val="22"/>
          <w:szCs w:val="22"/>
        </w:rPr>
        <w:t xml:space="preserve"> and ensure any </w:t>
      </w:r>
      <w:r>
        <w:rPr>
          <w:rFonts w:ascii="Arial" w:eastAsia="Arial" w:hAnsi="Arial" w:cs="Arial"/>
          <w:spacing w:val="-1"/>
          <w:sz w:val="22"/>
          <w:szCs w:val="22"/>
        </w:rPr>
        <w:t>i</w:t>
      </w:r>
      <w:r w:rsidRPr="00E75388">
        <w:rPr>
          <w:rFonts w:ascii="Arial" w:eastAsia="Arial" w:hAnsi="Arial" w:cs="Arial"/>
          <w:spacing w:val="-1"/>
          <w:sz w:val="22"/>
          <w:szCs w:val="22"/>
        </w:rPr>
        <w:t>nvo</w:t>
      </w:r>
      <w:r>
        <w:rPr>
          <w:rFonts w:ascii="Arial" w:eastAsia="Arial" w:hAnsi="Arial" w:cs="Arial"/>
          <w:spacing w:val="-1"/>
          <w:sz w:val="22"/>
          <w:szCs w:val="22"/>
        </w:rPr>
        <w:t>i</w:t>
      </w:r>
      <w:r w:rsidRPr="00E75388">
        <w:rPr>
          <w:rFonts w:ascii="Arial" w:eastAsia="Arial" w:hAnsi="Arial" w:cs="Arial"/>
          <w:spacing w:val="-1"/>
          <w:sz w:val="22"/>
          <w:szCs w:val="22"/>
        </w:rPr>
        <w:t>ces are checked aga</w:t>
      </w:r>
      <w:r>
        <w:rPr>
          <w:rFonts w:ascii="Arial" w:eastAsia="Arial" w:hAnsi="Arial" w:cs="Arial"/>
          <w:spacing w:val="-1"/>
          <w:sz w:val="22"/>
          <w:szCs w:val="22"/>
        </w:rPr>
        <w:t>i</w:t>
      </w:r>
      <w:r w:rsidRPr="00E75388">
        <w:rPr>
          <w:rFonts w:ascii="Arial" w:eastAsia="Arial" w:hAnsi="Arial" w:cs="Arial"/>
          <w:spacing w:val="-1"/>
          <w:sz w:val="22"/>
          <w:szCs w:val="22"/>
        </w:rPr>
        <w:t>nst the qua</w:t>
      </w:r>
      <w:r>
        <w:rPr>
          <w:rFonts w:ascii="Arial" w:eastAsia="Arial" w:hAnsi="Arial" w:cs="Arial"/>
          <w:spacing w:val="-1"/>
          <w:sz w:val="22"/>
          <w:szCs w:val="22"/>
        </w:rPr>
        <w:t>li</w:t>
      </w:r>
      <w:r w:rsidRPr="00E75388">
        <w:rPr>
          <w:rFonts w:ascii="Arial" w:eastAsia="Arial" w:hAnsi="Arial" w:cs="Arial"/>
          <w:spacing w:val="-1"/>
          <w:sz w:val="22"/>
          <w:szCs w:val="22"/>
        </w:rPr>
        <w:t>ty of the f</w:t>
      </w:r>
      <w:r>
        <w:rPr>
          <w:rFonts w:ascii="Arial" w:eastAsia="Arial" w:hAnsi="Arial" w:cs="Arial"/>
          <w:spacing w:val="-1"/>
          <w:sz w:val="22"/>
          <w:szCs w:val="22"/>
        </w:rPr>
        <w:t>i</w:t>
      </w:r>
      <w:r w:rsidRPr="00E75388">
        <w:rPr>
          <w:rFonts w:ascii="Arial" w:eastAsia="Arial" w:hAnsi="Arial" w:cs="Arial"/>
          <w:spacing w:val="-1"/>
          <w:sz w:val="22"/>
          <w:szCs w:val="22"/>
        </w:rPr>
        <w:t>nal job comp</w:t>
      </w:r>
      <w:r>
        <w:rPr>
          <w:rFonts w:ascii="Arial" w:eastAsia="Arial" w:hAnsi="Arial" w:cs="Arial"/>
          <w:spacing w:val="-1"/>
          <w:sz w:val="22"/>
          <w:szCs w:val="22"/>
        </w:rPr>
        <w:t>l</w:t>
      </w:r>
      <w:r w:rsidRPr="00E75388">
        <w:rPr>
          <w:rFonts w:ascii="Arial" w:eastAsia="Arial" w:hAnsi="Arial" w:cs="Arial"/>
          <w:spacing w:val="-1"/>
          <w:sz w:val="22"/>
          <w:szCs w:val="22"/>
        </w:rPr>
        <w:t>et</w:t>
      </w:r>
      <w:r>
        <w:rPr>
          <w:rFonts w:ascii="Arial" w:eastAsia="Arial" w:hAnsi="Arial" w:cs="Arial"/>
          <w:spacing w:val="-1"/>
          <w:sz w:val="22"/>
          <w:szCs w:val="22"/>
        </w:rPr>
        <w:t>i</w:t>
      </w:r>
      <w:r w:rsidRPr="00E75388">
        <w:rPr>
          <w:rFonts w:ascii="Arial" w:eastAsia="Arial" w:hAnsi="Arial" w:cs="Arial"/>
          <w:spacing w:val="-1"/>
          <w:sz w:val="22"/>
          <w:szCs w:val="22"/>
        </w:rPr>
        <w:t>on before prov</w:t>
      </w:r>
      <w:r>
        <w:rPr>
          <w:rFonts w:ascii="Arial" w:eastAsia="Arial" w:hAnsi="Arial" w:cs="Arial"/>
          <w:spacing w:val="-1"/>
          <w:sz w:val="22"/>
          <w:szCs w:val="22"/>
        </w:rPr>
        <w:t>i</w:t>
      </w:r>
      <w:r w:rsidRPr="00E75388">
        <w:rPr>
          <w:rFonts w:ascii="Arial" w:eastAsia="Arial" w:hAnsi="Arial" w:cs="Arial"/>
          <w:spacing w:val="-1"/>
          <w:sz w:val="22"/>
          <w:szCs w:val="22"/>
        </w:rPr>
        <w:t>d</w:t>
      </w:r>
      <w:r>
        <w:rPr>
          <w:rFonts w:ascii="Arial" w:eastAsia="Arial" w:hAnsi="Arial" w:cs="Arial"/>
          <w:spacing w:val="-1"/>
          <w:sz w:val="22"/>
          <w:szCs w:val="22"/>
        </w:rPr>
        <w:t>i</w:t>
      </w:r>
      <w:r w:rsidRPr="00E75388">
        <w:rPr>
          <w:rFonts w:ascii="Arial" w:eastAsia="Arial" w:hAnsi="Arial" w:cs="Arial"/>
          <w:spacing w:val="-1"/>
          <w:sz w:val="22"/>
          <w:szCs w:val="22"/>
        </w:rPr>
        <w:t xml:space="preserve">ng to the </w:t>
      </w:r>
      <w:r>
        <w:rPr>
          <w:rFonts w:ascii="Arial" w:eastAsia="Arial" w:hAnsi="Arial" w:cs="Arial"/>
          <w:spacing w:val="-1"/>
          <w:sz w:val="22"/>
          <w:szCs w:val="22"/>
        </w:rPr>
        <w:t>t</w:t>
      </w:r>
      <w:r w:rsidRPr="00E75388">
        <w:rPr>
          <w:rFonts w:ascii="Arial" w:eastAsia="Arial" w:hAnsi="Arial" w:cs="Arial"/>
          <w:spacing w:val="-1"/>
          <w:sz w:val="22"/>
          <w:szCs w:val="22"/>
        </w:rPr>
        <w:t>reasurer to pay.</w:t>
      </w:r>
    </w:p>
    <w:p w14:paraId="140D6A2E" w14:textId="13B53639" w:rsidR="00594496" w:rsidRPr="00E75388" w:rsidRDefault="00C01BCE" w:rsidP="00011A25">
      <w:pPr>
        <w:pStyle w:val="ListParagraph"/>
        <w:numPr>
          <w:ilvl w:val="0"/>
          <w:numId w:val="14"/>
        </w:numPr>
        <w:ind w:right="1005"/>
        <w:jc w:val="both"/>
        <w:rPr>
          <w:rFonts w:ascii="Arial" w:eastAsia="Arial" w:hAnsi="Arial" w:cs="Arial"/>
          <w:spacing w:val="-1"/>
          <w:sz w:val="22"/>
          <w:szCs w:val="22"/>
        </w:rPr>
      </w:pPr>
      <w:r w:rsidRPr="00E75388">
        <w:rPr>
          <w:rFonts w:ascii="Arial" w:eastAsia="Arial" w:hAnsi="Arial" w:cs="Arial"/>
          <w:spacing w:val="-1"/>
          <w:sz w:val="22"/>
          <w:szCs w:val="22"/>
        </w:rPr>
        <w:t>Where poss</w:t>
      </w:r>
      <w:r>
        <w:rPr>
          <w:rFonts w:ascii="Arial" w:eastAsia="Arial" w:hAnsi="Arial" w:cs="Arial"/>
          <w:spacing w:val="-1"/>
          <w:sz w:val="22"/>
          <w:szCs w:val="22"/>
        </w:rPr>
        <w:t>i</w:t>
      </w:r>
      <w:r w:rsidRPr="00E75388">
        <w:rPr>
          <w:rFonts w:ascii="Arial" w:eastAsia="Arial" w:hAnsi="Arial" w:cs="Arial"/>
          <w:spacing w:val="-1"/>
          <w:sz w:val="22"/>
          <w:szCs w:val="22"/>
        </w:rPr>
        <w:t>b</w:t>
      </w:r>
      <w:r>
        <w:rPr>
          <w:rFonts w:ascii="Arial" w:eastAsia="Arial" w:hAnsi="Arial" w:cs="Arial"/>
          <w:spacing w:val="-1"/>
          <w:sz w:val="22"/>
          <w:szCs w:val="22"/>
        </w:rPr>
        <w:t>l</w:t>
      </w:r>
      <w:r w:rsidRPr="00E75388">
        <w:rPr>
          <w:rFonts w:ascii="Arial" w:eastAsia="Arial" w:hAnsi="Arial" w:cs="Arial"/>
          <w:spacing w:val="-1"/>
          <w:sz w:val="22"/>
          <w:szCs w:val="22"/>
        </w:rPr>
        <w:t>e, meet contractors on</w:t>
      </w:r>
      <w:r>
        <w:rPr>
          <w:rFonts w:ascii="Arial" w:eastAsia="Arial" w:hAnsi="Arial" w:cs="Arial"/>
          <w:spacing w:val="-1"/>
          <w:sz w:val="22"/>
          <w:szCs w:val="22"/>
        </w:rPr>
        <w:t>-</w:t>
      </w:r>
      <w:r w:rsidRPr="00E75388">
        <w:rPr>
          <w:rFonts w:ascii="Arial" w:eastAsia="Arial" w:hAnsi="Arial" w:cs="Arial"/>
          <w:spacing w:val="-1"/>
          <w:sz w:val="22"/>
          <w:szCs w:val="22"/>
        </w:rPr>
        <w:t>s</w:t>
      </w:r>
      <w:r>
        <w:rPr>
          <w:rFonts w:ascii="Arial" w:eastAsia="Arial" w:hAnsi="Arial" w:cs="Arial"/>
          <w:spacing w:val="-1"/>
          <w:sz w:val="22"/>
          <w:szCs w:val="22"/>
        </w:rPr>
        <w:t>i</w:t>
      </w:r>
      <w:r w:rsidRPr="00E75388">
        <w:rPr>
          <w:rFonts w:ascii="Arial" w:eastAsia="Arial" w:hAnsi="Arial" w:cs="Arial"/>
          <w:spacing w:val="-1"/>
          <w:sz w:val="22"/>
          <w:szCs w:val="22"/>
        </w:rPr>
        <w:t>te pr</w:t>
      </w:r>
      <w:r>
        <w:rPr>
          <w:rFonts w:ascii="Arial" w:eastAsia="Arial" w:hAnsi="Arial" w:cs="Arial"/>
          <w:spacing w:val="-1"/>
          <w:sz w:val="22"/>
          <w:szCs w:val="22"/>
        </w:rPr>
        <w:t>i</w:t>
      </w:r>
      <w:r w:rsidRPr="00E75388">
        <w:rPr>
          <w:rFonts w:ascii="Arial" w:eastAsia="Arial" w:hAnsi="Arial" w:cs="Arial"/>
          <w:spacing w:val="-1"/>
          <w:sz w:val="22"/>
          <w:szCs w:val="22"/>
        </w:rPr>
        <w:t xml:space="preserve">or to </w:t>
      </w:r>
      <w:r>
        <w:rPr>
          <w:rFonts w:ascii="Arial" w:eastAsia="Arial" w:hAnsi="Arial" w:cs="Arial"/>
          <w:spacing w:val="-1"/>
          <w:sz w:val="22"/>
          <w:szCs w:val="22"/>
        </w:rPr>
        <w:t>w</w:t>
      </w:r>
      <w:r w:rsidRPr="00E75388">
        <w:rPr>
          <w:rFonts w:ascii="Arial" w:eastAsia="Arial" w:hAnsi="Arial" w:cs="Arial"/>
          <w:spacing w:val="-1"/>
          <w:sz w:val="22"/>
          <w:szCs w:val="22"/>
        </w:rPr>
        <w:t>ork commenc</w:t>
      </w:r>
      <w:r>
        <w:rPr>
          <w:rFonts w:ascii="Arial" w:eastAsia="Arial" w:hAnsi="Arial" w:cs="Arial"/>
          <w:spacing w:val="-1"/>
          <w:sz w:val="22"/>
          <w:szCs w:val="22"/>
        </w:rPr>
        <w:t>i</w:t>
      </w:r>
      <w:r w:rsidRPr="00E75388">
        <w:rPr>
          <w:rFonts w:ascii="Arial" w:eastAsia="Arial" w:hAnsi="Arial" w:cs="Arial"/>
          <w:spacing w:val="-1"/>
          <w:sz w:val="22"/>
          <w:szCs w:val="22"/>
        </w:rPr>
        <w:t>ng. If necessary, comp</w:t>
      </w:r>
      <w:r>
        <w:rPr>
          <w:rFonts w:ascii="Arial" w:eastAsia="Arial" w:hAnsi="Arial" w:cs="Arial"/>
          <w:spacing w:val="-1"/>
          <w:sz w:val="22"/>
          <w:szCs w:val="22"/>
        </w:rPr>
        <w:t>l</w:t>
      </w:r>
      <w:r w:rsidRPr="00E75388">
        <w:rPr>
          <w:rFonts w:ascii="Arial" w:eastAsia="Arial" w:hAnsi="Arial" w:cs="Arial"/>
          <w:spacing w:val="-1"/>
          <w:sz w:val="22"/>
          <w:szCs w:val="22"/>
        </w:rPr>
        <w:t>ete a s</w:t>
      </w:r>
      <w:r>
        <w:rPr>
          <w:rFonts w:ascii="Arial" w:eastAsia="Arial" w:hAnsi="Arial" w:cs="Arial"/>
          <w:spacing w:val="-1"/>
          <w:sz w:val="22"/>
          <w:szCs w:val="22"/>
        </w:rPr>
        <w:t>i</w:t>
      </w:r>
      <w:r w:rsidRPr="00E75388">
        <w:rPr>
          <w:rFonts w:ascii="Arial" w:eastAsia="Arial" w:hAnsi="Arial" w:cs="Arial"/>
          <w:spacing w:val="-1"/>
          <w:sz w:val="22"/>
          <w:szCs w:val="22"/>
        </w:rPr>
        <w:t xml:space="preserve">te </w:t>
      </w:r>
      <w:r>
        <w:rPr>
          <w:rFonts w:ascii="Arial" w:eastAsia="Arial" w:hAnsi="Arial" w:cs="Arial"/>
          <w:spacing w:val="-1"/>
          <w:sz w:val="22"/>
          <w:szCs w:val="22"/>
        </w:rPr>
        <w:t>i</w:t>
      </w:r>
      <w:r w:rsidRPr="00E75388">
        <w:rPr>
          <w:rFonts w:ascii="Arial" w:eastAsia="Arial" w:hAnsi="Arial" w:cs="Arial"/>
          <w:spacing w:val="-1"/>
          <w:sz w:val="22"/>
          <w:szCs w:val="22"/>
        </w:rPr>
        <w:t>nduct</w:t>
      </w:r>
      <w:r>
        <w:rPr>
          <w:rFonts w:ascii="Arial" w:eastAsia="Arial" w:hAnsi="Arial" w:cs="Arial"/>
          <w:spacing w:val="-1"/>
          <w:sz w:val="22"/>
          <w:szCs w:val="22"/>
        </w:rPr>
        <w:t>i</w:t>
      </w:r>
      <w:r w:rsidRPr="00E75388">
        <w:rPr>
          <w:rFonts w:ascii="Arial" w:eastAsia="Arial" w:hAnsi="Arial" w:cs="Arial"/>
          <w:spacing w:val="-1"/>
          <w:sz w:val="22"/>
          <w:szCs w:val="22"/>
        </w:rPr>
        <w:t>on for a</w:t>
      </w:r>
      <w:r>
        <w:rPr>
          <w:rFonts w:ascii="Arial" w:eastAsia="Arial" w:hAnsi="Arial" w:cs="Arial"/>
          <w:spacing w:val="-1"/>
          <w:sz w:val="22"/>
          <w:szCs w:val="22"/>
        </w:rPr>
        <w:t>l</w:t>
      </w:r>
      <w:r w:rsidRPr="00E75388">
        <w:rPr>
          <w:rFonts w:ascii="Arial" w:eastAsia="Arial" w:hAnsi="Arial" w:cs="Arial"/>
          <w:spacing w:val="-1"/>
          <w:sz w:val="22"/>
          <w:szCs w:val="22"/>
        </w:rPr>
        <w:t xml:space="preserve">l contractors, at </w:t>
      </w:r>
      <w:r>
        <w:rPr>
          <w:rFonts w:ascii="Arial" w:eastAsia="Arial" w:hAnsi="Arial" w:cs="Arial"/>
          <w:spacing w:val="-1"/>
          <w:sz w:val="22"/>
          <w:szCs w:val="22"/>
        </w:rPr>
        <w:t>l</w:t>
      </w:r>
      <w:r w:rsidRPr="00E75388">
        <w:rPr>
          <w:rFonts w:ascii="Arial" w:eastAsia="Arial" w:hAnsi="Arial" w:cs="Arial"/>
          <w:spacing w:val="-1"/>
          <w:sz w:val="22"/>
          <w:szCs w:val="22"/>
        </w:rPr>
        <w:t>east annual</w:t>
      </w:r>
      <w:r>
        <w:rPr>
          <w:rFonts w:ascii="Arial" w:eastAsia="Arial" w:hAnsi="Arial" w:cs="Arial"/>
          <w:spacing w:val="-1"/>
          <w:sz w:val="22"/>
          <w:szCs w:val="22"/>
        </w:rPr>
        <w:t>l</w:t>
      </w:r>
      <w:r w:rsidRPr="00E75388">
        <w:rPr>
          <w:rFonts w:ascii="Arial" w:eastAsia="Arial" w:hAnsi="Arial" w:cs="Arial"/>
          <w:spacing w:val="-1"/>
          <w:sz w:val="22"/>
          <w:szCs w:val="22"/>
        </w:rPr>
        <w:t>y.</w:t>
      </w:r>
    </w:p>
    <w:p w14:paraId="189A51EF" w14:textId="7D636398" w:rsidR="00594496" w:rsidRPr="0092518D" w:rsidRDefault="00C01BCE" w:rsidP="0092518D">
      <w:pPr>
        <w:pStyle w:val="ListParagraph"/>
        <w:numPr>
          <w:ilvl w:val="0"/>
          <w:numId w:val="14"/>
        </w:numPr>
        <w:ind w:right="1005"/>
        <w:jc w:val="both"/>
        <w:rPr>
          <w:rFonts w:ascii="Arial" w:eastAsia="Arial" w:hAnsi="Arial" w:cs="Arial"/>
          <w:spacing w:val="-1"/>
          <w:sz w:val="22"/>
          <w:szCs w:val="22"/>
        </w:rPr>
      </w:pPr>
      <w:r w:rsidRPr="0092518D">
        <w:rPr>
          <w:rFonts w:ascii="Arial" w:eastAsia="Arial" w:hAnsi="Arial" w:cs="Arial"/>
          <w:spacing w:val="-1"/>
          <w:sz w:val="22"/>
          <w:szCs w:val="22"/>
        </w:rPr>
        <w:t>Ensure professional contractors are used to undertake any works at the facility.</w:t>
      </w:r>
    </w:p>
    <w:p w14:paraId="73460ED2" w14:textId="0CC36DBF" w:rsidR="00594496" w:rsidRPr="0092518D" w:rsidRDefault="00C01BCE" w:rsidP="0092518D">
      <w:pPr>
        <w:pStyle w:val="ListParagraph"/>
        <w:numPr>
          <w:ilvl w:val="0"/>
          <w:numId w:val="14"/>
        </w:numPr>
        <w:ind w:right="1005"/>
        <w:jc w:val="both"/>
        <w:rPr>
          <w:rFonts w:ascii="Arial" w:eastAsia="Arial" w:hAnsi="Arial" w:cs="Arial"/>
          <w:spacing w:val="-1"/>
          <w:sz w:val="22"/>
          <w:szCs w:val="22"/>
        </w:rPr>
      </w:pPr>
      <w:r>
        <w:rPr>
          <w:rFonts w:ascii="Arial" w:eastAsia="Arial" w:hAnsi="Arial" w:cs="Arial"/>
          <w:spacing w:val="-1"/>
          <w:sz w:val="22"/>
          <w:szCs w:val="22"/>
        </w:rPr>
        <w:t>E</w:t>
      </w:r>
      <w:r w:rsidRPr="0092518D">
        <w:rPr>
          <w:rFonts w:ascii="Arial" w:eastAsia="Arial" w:hAnsi="Arial" w:cs="Arial"/>
          <w:spacing w:val="-1"/>
          <w:sz w:val="22"/>
          <w:szCs w:val="22"/>
        </w:rPr>
        <w:t xml:space="preserve">nsure any Work </w:t>
      </w:r>
      <w:r>
        <w:rPr>
          <w:rFonts w:ascii="Arial" w:eastAsia="Arial" w:hAnsi="Arial" w:cs="Arial"/>
          <w:spacing w:val="-1"/>
          <w:sz w:val="22"/>
          <w:szCs w:val="22"/>
        </w:rPr>
        <w:t>H</w:t>
      </w:r>
      <w:r w:rsidRPr="0092518D">
        <w:rPr>
          <w:rFonts w:ascii="Arial" w:eastAsia="Arial" w:hAnsi="Arial" w:cs="Arial"/>
          <w:spacing w:val="-1"/>
          <w:sz w:val="22"/>
          <w:szCs w:val="22"/>
        </w:rPr>
        <w:t>ea</w:t>
      </w:r>
      <w:r>
        <w:rPr>
          <w:rFonts w:ascii="Arial" w:eastAsia="Arial" w:hAnsi="Arial" w:cs="Arial"/>
          <w:spacing w:val="-1"/>
          <w:sz w:val="22"/>
          <w:szCs w:val="22"/>
        </w:rPr>
        <w:t>l</w:t>
      </w:r>
      <w:r w:rsidRPr="0092518D">
        <w:rPr>
          <w:rFonts w:ascii="Arial" w:eastAsia="Arial" w:hAnsi="Arial" w:cs="Arial"/>
          <w:spacing w:val="-1"/>
          <w:sz w:val="22"/>
          <w:szCs w:val="22"/>
        </w:rPr>
        <w:t xml:space="preserve">th and </w:t>
      </w:r>
      <w:r>
        <w:rPr>
          <w:rFonts w:ascii="Arial" w:eastAsia="Arial" w:hAnsi="Arial" w:cs="Arial"/>
          <w:spacing w:val="-1"/>
          <w:sz w:val="22"/>
          <w:szCs w:val="22"/>
        </w:rPr>
        <w:t>S</w:t>
      </w:r>
      <w:r w:rsidRPr="0092518D">
        <w:rPr>
          <w:rFonts w:ascii="Arial" w:eastAsia="Arial" w:hAnsi="Arial" w:cs="Arial"/>
          <w:spacing w:val="-1"/>
          <w:sz w:val="22"/>
          <w:szCs w:val="22"/>
        </w:rPr>
        <w:t>afety or other hazards are dea</w:t>
      </w:r>
      <w:r>
        <w:rPr>
          <w:rFonts w:ascii="Arial" w:eastAsia="Arial" w:hAnsi="Arial" w:cs="Arial"/>
          <w:spacing w:val="-1"/>
          <w:sz w:val="22"/>
          <w:szCs w:val="22"/>
        </w:rPr>
        <w:t>l</w:t>
      </w:r>
      <w:r w:rsidRPr="0092518D">
        <w:rPr>
          <w:rFonts w:ascii="Arial" w:eastAsia="Arial" w:hAnsi="Arial" w:cs="Arial"/>
          <w:spacing w:val="-1"/>
          <w:sz w:val="22"/>
          <w:szCs w:val="22"/>
        </w:rPr>
        <w:t xml:space="preserve">t </w:t>
      </w:r>
      <w:r>
        <w:rPr>
          <w:rFonts w:ascii="Arial" w:eastAsia="Arial" w:hAnsi="Arial" w:cs="Arial"/>
          <w:spacing w:val="-1"/>
          <w:sz w:val="22"/>
          <w:szCs w:val="22"/>
        </w:rPr>
        <w:t>wi</w:t>
      </w:r>
      <w:r w:rsidRPr="0092518D">
        <w:rPr>
          <w:rFonts w:ascii="Arial" w:eastAsia="Arial" w:hAnsi="Arial" w:cs="Arial"/>
          <w:spacing w:val="-1"/>
          <w:sz w:val="22"/>
          <w:szCs w:val="22"/>
        </w:rPr>
        <w:t>th to ensure the safe</w:t>
      </w:r>
      <w:r>
        <w:rPr>
          <w:rFonts w:ascii="Arial" w:eastAsia="Arial" w:hAnsi="Arial" w:cs="Arial"/>
          <w:spacing w:val="-1"/>
          <w:sz w:val="22"/>
          <w:szCs w:val="22"/>
        </w:rPr>
        <w:t>t</w:t>
      </w:r>
      <w:r w:rsidRPr="0092518D">
        <w:rPr>
          <w:rFonts w:ascii="Arial" w:eastAsia="Arial" w:hAnsi="Arial" w:cs="Arial"/>
          <w:spacing w:val="-1"/>
          <w:sz w:val="22"/>
          <w:szCs w:val="22"/>
        </w:rPr>
        <w:t>y of a</w:t>
      </w:r>
      <w:r>
        <w:rPr>
          <w:rFonts w:ascii="Arial" w:eastAsia="Arial" w:hAnsi="Arial" w:cs="Arial"/>
          <w:spacing w:val="-1"/>
          <w:sz w:val="22"/>
          <w:szCs w:val="22"/>
        </w:rPr>
        <w:t>l</w:t>
      </w:r>
      <w:r w:rsidRPr="0092518D">
        <w:rPr>
          <w:rFonts w:ascii="Arial" w:eastAsia="Arial" w:hAnsi="Arial" w:cs="Arial"/>
          <w:spacing w:val="-1"/>
          <w:sz w:val="22"/>
          <w:szCs w:val="22"/>
        </w:rPr>
        <w:t>l v</w:t>
      </w:r>
      <w:r>
        <w:rPr>
          <w:rFonts w:ascii="Arial" w:eastAsia="Arial" w:hAnsi="Arial" w:cs="Arial"/>
          <w:spacing w:val="-1"/>
          <w:sz w:val="22"/>
          <w:szCs w:val="22"/>
        </w:rPr>
        <w:t>i</w:t>
      </w:r>
      <w:r w:rsidRPr="0092518D">
        <w:rPr>
          <w:rFonts w:ascii="Arial" w:eastAsia="Arial" w:hAnsi="Arial" w:cs="Arial"/>
          <w:spacing w:val="-1"/>
          <w:sz w:val="22"/>
          <w:szCs w:val="22"/>
        </w:rPr>
        <w:t>s</w:t>
      </w:r>
      <w:r>
        <w:rPr>
          <w:rFonts w:ascii="Arial" w:eastAsia="Arial" w:hAnsi="Arial" w:cs="Arial"/>
          <w:spacing w:val="-1"/>
          <w:sz w:val="22"/>
          <w:szCs w:val="22"/>
        </w:rPr>
        <w:t>i</w:t>
      </w:r>
      <w:r w:rsidRPr="0092518D">
        <w:rPr>
          <w:rFonts w:ascii="Arial" w:eastAsia="Arial" w:hAnsi="Arial" w:cs="Arial"/>
          <w:spacing w:val="-1"/>
          <w:sz w:val="22"/>
          <w:szCs w:val="22"/>
        </w:rPr>
        <w:t>tors to the site.</w:t>
      </w:r>
    </w:p>
    <w:p w14:paraId="03AF214B" w14:textId="332F976A" w:rsidR="001E2643" w:rsidRPr="001E2643" w:rsidRDefault="001E2643" w:rsidP="001E2643">
      <w:pPr>
        <w:ind w:left="1080" w:right="1005"/>
        <w:jc w:val="both"/>
        <w:rPr>
          <w:rFonts w:ascii="Arial" w:eastAsia="Arial" w:hAnsi="Arial" w:cs="Arial"/>
          <w:spacing w:val="-1"/>
          <w:sz w:val="22"/>
          <w:szCs w:val="22"/>
        </w:rPr>
      </w:pPr>
    </w:p>
    <w:p w14:paraId="1C2FC0F3" w14:textId="040CCD1F" w:rsidR="00594496" w:rsidRDefault="00C01BCE" w:rsidP="001E2643">
      <w:pPr>
        <w:ind w:left="1134" w:right="1005"/>
        <w:jc w:val="both"/>
        <w:rPr>
          <w:rFonts w:ascii="Arial" w:eastAsia="Arial" w:hAnsi="Arial" w:cs="Arial"/>
          <w:spacing w:val="-1"/>
          <w:sz w:val="22"/>
          <w:szCs w:val="22"/>
        </w:rPr>
      </w:pPr>
      <w:r w:rsidRPr="001E2643">
        <w:rPr>
          <w:rFonts w:ascii="Arial" w:eastAsia="Arial" w:hAnsi="Arial" w:cs="Arial"/>
          <w:spacing w:val="-1"/>
          <w:sz w:val="22"/>
          <w:szCs w:val="22"/>
        </w:rPr>
        <w:t>For questions and support, liaise with Council’s Property Maintenance Coordinator</w:t>
      </w:r>
      <w:r w:rsidR="00CA55BD">
        <w:rPr>
          <w:rFonts w:ascii="Arial" w:eastAsia="Arial" w:hAnsi="Arial" w:cs="Arial"/>
          <w:spacing w:val="-1"/>
          <w:sz w:val="22"/>
          <w:szCs w:val="22"/>
        </w:rPr>
        <w:t xml:space="preserve"> and Risk Officer</w:t>
      </w:r>
      <w:r w:rsidRPr="001E2643">
        <w:rPr>
          <w:rFonts w:ascii="Arial" w:eastAsia="Arial" w:hAnsi="Arial" w:cs="Arial"/>
          <w:spacing w:val="-1"/>
          <w:sz w:val="22"/>
          <w:szCs w:val="22"/>
        </w:rPr>
        <w:t>.</w:t>
      </w:r>
    </w:p>
    <w:p w14:paraId="7A25DF25" w14:textId="77777777" w:rsidR="00FD578D" w:rsidRPr="001E2643" w:rsidRDefault="00FD578D" w:rsidP="001E2643">
      <w:pPr>
        <w:ind w:left="1134" w:right="1005"/>
        <w:jc w:val="both"/>
        <w:rPr>
          <w:rFonts w:ascii="Arial" w:eastAsia="Arial" w:hAnsi="Arial" w:cs="Arial"/>
          <w:spacing w:val="-1"/>
          <w:sz w:val="22"/>
          <w:szCs w:val="22"/>
        </w:rPr>
      </w:pPr>
    </w:p>
    <w:p w14:paraId="6F09DE6D" w14:textId="77777777" w:rsidR="00594496" w:rsidRDefault="00A02048">
      <w:pPr>
        <w:spacing w:before="29"/>
        <w:ind w:left="1080"/>
        <w:rPr>
          <w:rFonts w:ascii="Arial" w:eastAsia="Arial" w:hAnsi="Arial" w:cs="Arial"/>
          <w:sz w:val="24"/>
          <w:szCs w:val="24"/>
        </w:rPr>
      </w:pPr>
      <w:r>
        <w:pict w14:anchorId="4F32240E">
          <v:group id="_x0000_s1286" style="position:absolute;left:0;text-align:left;margin-left:52.55pt;margin-top:1.45pt;width:490.2pt;height:14.9pt;z-index:-251688960;mso-position-horizontal-relative:page" coordorigin="1051,29" coordsize="9804,298">
            <v:shape id="_x0000_s1287"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z w:val="24"/>
          <w:szCs w:val="24"/>
        </w:rPr>
        <w:t>A</w:t>
      </w:r>
      <w:r w:rsidR="00C01BCE">
        <w:rPr>
          <w:rFonts w:ascii="Arial" w:eastAsia="Arial" w:hAnsi="Arial" w:cs="Arial"/>
          <w:b/>
          <w:color w:val="FFFFFF"/>
          <w:spacing w:val="1"/>
          <w:sz w:val="24"/>
          <w:szCs w:val="24"/>
        </w:rPr>
        <w:t>l</w:t>
      </w:r>
      <w:r w:rsidR="00C01BCE">
        <w:rPr>
          <w:rFonts w:ascii="Arial" w:eastAsia="Arial" w:hAnsi="Arial" w:cs="Arial"/>
          <w:b/>
          <w:color w:val="FFFFFF"/>
          <w:sz w:val="24"/>
          <w:szCs w:val="24"/>
        </w:rPr>
        <w:t>l</w:t>
      </w:r>
      <w:r w:rsidR="00C01BCE">
        <w:rPr>
          <w:b/>
          <w:color w:val="FFFFFF"/>
          <w:spacing w:val="6"/>
          <w:sz w:val="24"/>
          <w:szCs w:val="24"/>
        </w:rPr>
        <w:t xml:space="preserve"> </w:t>
      </w:r>
      <w:r w:rsidR="00C01BCE">
        <w:rPr>
          <w:rFonts w:ascii="Arial" w:eastAsia="Arial" w:hAnsi="Arial" w:cs="Arial"/>
          <w:b/>
          <w:color w:val="FFFFFF"/>
          <w:spacing w:val="1"/>
          <w:sz w:val="24"/>
          <w:szCs w:val="24"/>
        </w:rPr>
        <w:t>S3</w:t>
      </w:r>
      <w:r w:rsidR="00C01BCE">
        <w:rPr>
          <w:rFonts w:ascii="Arial" w:eastAsia="Arial" w:hAnsi="Arial" w:cs="Arial"/>
          <w:b/>
          <w:color w:val="FFFFFF"/>
          <w:spacing w:val="-1"/>
          <w:sz w:val="24"/>
          <w:szCs w:val="24"/>
        </w:rPr>
        <w:t>5</w:t>
      </w:r>
      <w:r w:rsidR="00C01BCE">
        <w:rPr>
          <w:rFonts w:ascii="Arial" w:eastAsia="Arial" w:hAnsi="Arial" w:cs="Arial"/>
          <w:b/>
          <w:color w:val="FFFFFF"/>
          <w:sz w:val="24"/>
          <w:szCs w:val="24"/>
        </w:rPr>
        <w:t>5</w:t>
      </w:r>
      <w:r w:rsidR="00C01BCE">
        <w:rPr>
          <w:b/>
          <w:color w:val="FFFFFF"/>
          <w:spacing w:val="4"/>
          <w:sz w:val="24"/>
          <w:szCs w:val="24"/>
        </w:rPr>
        <w:t xml:space="preserve"> </w:t>
      </w:r>
      <w:r w:rsidR="00C01BCE">
        <w:rPr>
          <w:rFonts w:ascii="Arial" w:eastAsia="Arial" w:hAnsi="Arial" w:cs="Arial"/>
          <w:b/>
          <w:color w:val="FFFFFF"/>
          <w:sz w:val="24"/>
          <w:szCs w:val="24"/>
        </w:rPr>
        <w:t>Comm</w:t>
      </w:r>
      <w:r w:rsidR="00C01BCE">
        <w:rPr>
          <w:rFonts w:ascii="Arial" w:eastAsia="Arial" w:hAnsi="Arial" w:cs="Arial"/>
          <w:b/>
          <w:color w:val="FFFFFF"/>
          <w:spacing w:val="1"/>
          <w:sz w:val="24"/>
          <w:szCs w:val="24"/>
        </w:rPr>
        <w:t>i</w:t>
      </w:r>
      <w:r w:rsidR="00C01BCE">
        <w:rPr>
          <w:rFonts w:ascii="Arial" w:eastAsia="Arial" w:hAnsi="Arial" w:cs="Arial"/>
          <w:b/>
          <w:color w:val="FFFFFF"/>
          <w:spacing w:val="-1"/>
          <w:sz w:val="24"/>
          <w:szCs w:val="24"/>
        </w:rPr>
        <w:t>tt</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e</w:t>
      </w:r>
      <w:r w:rsidR="00C01BCE">
        <w:rPr>
          <w:b/>
          <w:color w:val="FFFFFF"/>
          <w:spacing w:val="-4"/>
          <w:sz w:val="24"/>
          <w:szCs w:val="24"/>
        </w:rPr>
        <w:t xml:space="preserve"> </w:t>
      </w:r>
      <w:r w:rsidR="00C01BCE">
        <w:rPr>
          <w:rFonts w:ascii="Arial" w:eastAsia="Arial" w:hAnsi="Arial" w:cs="Arial"/>
          <w:b/>
          <w:color w:val="FFFFFF"/>
          <w:spacing w:val="-1"/>
          <w:sz w:val="24"/>
          <w:szCs w:val="24"/>
        </w:rPr>
        <w:t>M</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mb</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rs</w:t>
      </w:r>
    </w:p>
    <w:p w14:paraId="68A6E59E" w14:textId="77777777" w:rsidR="00594496" w:rsidRDefault="00594496">
      <w:pPr>
        <w:spacing w:before="4" w:line="140" w:lineRule="exact"/>
        <w:rPr>
          <w:sz w:val="14"/>
          <w:szCs w:val="14"/>
        </w:rPr>
      </w:pPr>
    </w:p>
    <w:p w14:paraId="1A28FC7A" w14:textId="285FC84F" w:rsidR="00594496" w:rsidRDefault="00C01BCE" w:rsidP="00CC6833">
      <w:pPr>
        <w:spacing w:line="255" w:lineRule="auto"/>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7"/>
          <w:sz w:val="22"/>
          <w:szCs w:val="22"/>
        </w:rPr>
        <w:t xml:space="preserve"> </w:t>
      </w:r>
      <w:r>
        <w:rPr>
          <w:rFonts w:ascii="Arial" w:eastAsia="Arial" w:hAnsi="Arial" w:cs="Arial"/>
          <w:sz w:val="22"/>
          <w:szCs w:val="22"/>
        </w:rPr>
        <w:t>1</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ax</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um</w:t>
      </w:r>
      <w:r>
        <w:rPr>
          <w:spacing w:val="6"/>
          <w:sz w:val="22"/>
          <w:szCs w:val="22"/>
        </w:rPr>
        <w:t xml:space="preserve"> </w:t>
      </w:r>
      <w:r>
        <w:rPr>
          <w:rFonts w:ascii="Arial" w:eastAsia="Arial" w:hAnsi="Arial" w:cs="Arial"/>
          <w:sz w:val="22"/>
          <w:szCs w:val="22"/>
        </w:rPr>
        <w:t>2</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1"/>
          <w:sz w:val="22"/>
          <w:szCs w:val="22"/>
        </w:rPr>
        <w:t>)</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1</w:t>
      </w:r>
      <w:r>
        <w:rPr>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sha</w:t>
      </w:r>
      <w:r>
        <w:rPr>
          <w:rFonts w:ascii="Arial" w:eastAsia="Arial" w:hAnsi="Arial" w:cs="Arial"/>
          <w:spacing w:val="1"/>
          <w:sz w:val="22"/>
          <w:szCs w:val="22"/>
        </w:rPr>
        <w:t>r</w:t>
      </w:r>
      <w:r>
        <w:rPr>
          <w:rFonts w:ascii="Arial" w:eastAsia="Arial" w:hAnsi="Arial" w:cs="Arial"/>
          <w:sz w:val="22"/>
          <w:szCs w:val="22"/>
        </w:rPr>
        <w:t>ed</w:t>
      </w:r>
      <w:r>
        <w:rPr>
          <w:spacing w:val="2"/>
          <w:sz w:val="22"/>
          <w:szCs w:val="22"/>
        </w:rPr>
        <w:t xml:space="preserve"> </w:t>
      </w:r>
      <w:r>
        <w:rPr>
          <w:rFonts w:ascii="Arial" w:eastAsia="Arial" w:hAnsi="Arial" w:cs="Arial"/>
          <w:sz w:val="22"/>
          <w:szCs w:val="22"/>
        </w:rPr>
        <w:t>be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7"/>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des</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sidR="00E42041">
        <w:rPr>
          <w:rFonts w:ascii="Arial" w:eastAsia="Arial" w:hAnsi="Arial" w:cs="Arial"/>
          <w:sz w:val="22"/>
          <w:szCs w:val="22"/>
        </w:rPr>
        <w:t xml:space="preserve"> where an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er</w:t>
      </w:r>
      <w:r w:rsidR="00E42041">
        <w:rPr>
          <w:spacing w:val="4"/>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quest</w:t>
      </w:r>
      <w:r w:rsidR="00E42041">
        <w:rPr>
          <w:rFonts w:ascii="Arial" w:eastAsia="Arial" w:hAnsi="Arial" w:cs="Arial"/>
          <w:sz w:val="22"/>
          <w:szCs w:val="22"/>
        </w:rPr>
        <w:t>s any</w:t>
      </w:r>
      <w:r>
        <w:rPr>
          <w:spacing w:val="8"/>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ass</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as</w:t>
      </w:r>
      <w:r>
        <w:rPr>
          <w:sz w:val="22"/>
          <w:szCs w:val="22"/>
        </w:rPr>
        <w:t xml:space="preserve"> </w:t>
      </w:r>
      <w:r>
        <w:rPr>
          <w:rFonts w:ascii="Arial" w:eastAsia="Arial" w:hAnsi="Arial" w:cs="Arial"/>
          <w:sz w:val="22"/>
          <w:szCs w:val="22"/>
        </w:rPr>
        <w:t>needed.</w:t>
      </w:r>
    </w:p>
    <w:p w14:paraId="316AA70B" w14:textId="77777777" w:rsidR="00594496" w:rsidRDefault="00594496">
      <w:pPr>
        <w:spacing w:before="4" w:line="160" w:lineRule="exact"/>
        <w:rPr>
          <w:sz w:val="16"/>
          <w:szCs w:val="16"/>
        </w:rPr>
      </w:pPr>
    </w:p>
    <w:p w14:paraId="639718DA" w14:textId="69B0BA5D" w:rsidR="00594496" w:rsidRDefault="00C01BCE" w:rsidP="00D0484D">
      <w:pPr>
        <w:spacing w:line="258" w:lineRule="auto"/>
        <w:ind w:left="1080" w:right="1418"/>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so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l</w:t>
      </w:r>
      <w:r>
        <w:rPr>
          <w:rFonts w:ascii="Arial" w:eastAsia="Arial" w:hAnsi="Arial" w:cs="Arial"/>
          <w:sz w:val="22"/>
          <w:szCs w:val="22"/>
        </w:rPr>
        <w:t>oad</w:t>
      </w:r>
      <w:r>
        <w:rPr>
          <w:spacing w:val="7"/>
          <w:sz w:val="22"/>
          <w:szCs w:val="22"/>
        </w:rPr>
        <w:t xml:space="preserve"> </w:t>
      </w:r>
      <w:r>
        <w:rPr>
          <w:rFonts w:ascii="Arial" w:eastAsia="Arial" w:hAnsi="Arial" w:cs="Arial"/>
          <w:sz w:val="22"/>
          <w:szCs w:val="22"/>
        </w:rPr>
        <w:t>heavy’</w:t>
      </w:r>
      <w:r>
        <w:rPr>
          <w:spacing w:val="4"/>
          <w:sz w:val="22"/>
          <w:szCs w:val="22"/>
        </w:rPr>
        <w:t xml:space="preserve"> </w:t>
      </w:r>
      <w:r>
        <w:rPr>
          <w:rFonts w:ascii="Arial" w:eastAsia="Arial" w:hAnsi="Arial" w:cs="Arial"/>
          <w:spacing w:val="-3"/>
          <w:sz w:val="22"/>
          <w:szCs w:val="22"/>
        </w:rPr>
        <w:t>p</w:t>
      </w:r>
      <w:r>
        <w:rPr>
          <w:rFonts w:ascii="Arial" w:eastAsia="Arial" w:hAnsi="Arial" w:cs="Arial"/>
          <w:sz w:val="22"/>
          <w:szCs w:val="22"/>
        </w:rPr>
        <w:t>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8"/>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B</w:t>
      </w:r>
      <w:r>
        <w:rPr>
          <w:rFonts w:ascii="Arial" w:eastAsia="Arial" w:hAnsi="Arial" w:cs="Arial"/>
          <w:sz w:val="22"/>
          <w:szCs w:val="22"/>
        </w:rPr>
        <w:t>ook</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cer</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boo</w:t>
      </w:r>
      <w:r>
        <w:rPr>
          <w:rFonts w:ascii="Arial" w:eastAsia="Arial" w:hAnsi="Arial" w:cs="Arial"/>
          <w:spacing w:val="-2"/>
          <w:sz w:val="22"/>
          <w:szCs w:val="22"/>
        </w:rPr>
        <w:t>k</w:t>
      </w:r>
      <w:r>
        <w:rPr>
          <w:rFonts w:ascii="Arial" w:eastAsia="Arial" w:hAnsi="Arial" w:cs="Arial"/>
          <w:sz w:val="22"/>
          <w:szCs w:val="22"/>
        </w:rPr>
        <w:t>keep</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unds</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oved</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il</w:t>
      </w:r>
      <w:r>
        <w:rPr>
          <w:rFonts w:ascii="Arial" w:eastAsia="Arial" w:hAnsi="Arial" w:cs="Arial"/>
          <w:sz w:val="22"/>
          <w:szCs w:val="22"/>
        </w:rPr>
        <w:t>.</w:t>
      </w:r>
      <w:r>
        <w:rPr>
          <w:sz w:val="22"/>
          <w:szCs w:val="22"/>
        </w:rPr>
        <w:t xml:space="preserve"> </w:t>
      </w:r>
      <w:r w:rsidR="00D0484D">
        <w:rPr>
          <w:sz w:val="22"/>
          <w:szCs w:val="22"/>
        </w:rPr>
        <w:t>(</w:t>
      </w:r>
      <w:r>
        <w:rPr>
          <w:rFonts w:ascii="Arial" w:eastAsia="Arial" w:hAnsi="Arial" w:cs="Arial"/>
          <w:spacing w:val="-1"/>
          <w:sz w:val="22"/>
          <w:szCs w:val="22"/>
        </w:rPr>
        <w:t>S</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7</w:t>
      </w:r>
      <w:r>
        <w:rPr>
          <w:spacing w:val="7"/>
          <w:sz w:val="22"/>
          <w:szCs w:val="22"/>
        </w:rPr>
        <w:t xml:space="preserve"> </w:t>
      </w:r>
      <w:r>
        <w:rPr>
          <w:rFonts w:ascii="Arial" w:eastAsia="Arial" w:hAnsi="Arial" w:cs="Arial"/>
          <w:sz w:val="22"/>
          <w:szCs w:val="22"/>
        </w:rPr>
        <w:t>hon</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um</w:t>
      </w:r>
      <w:r>
        <w:rPr>
          <w:spacing w:val="6"/>
          <w:sz w:val="22"/>
          <w:szCs w:val="22"/>
        </w:rPr>
        <w:t xml:space="preserve"> </w:t>
      </w:r>
      <w:r>
        <w:rPr>
          <w:rFonts w:ascii="Arial" w:eastAsia="Arial" w:hAnsi="Arial" w:cs="Arial"/>
          <w:sz w:val="22"/>
          <w:szCs w:val="22"/>
        </w:rPr>
        <w:t>pa</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spacing w:val="7"/>
          <w:sz w:val="22"/>
          <w:szCs w:val="22"/>
        </w:rPr>
        <w:t xml:space="preserve"> </w:t>
      </w:r>
      <w:proofErr w:type="gramStart"/>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proofErr w:type="gramEnd"/>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sidR="00D0484D">
        <w:rPr>
          <w:rFonts w:ascii="Arial" w:eastAsia="Arial" w:hAnsi="Arial" w:cs="Arial"/>
          <w:sz w:val="22"/>
          <w:szCs w:val="22"/>
        </w:rPr>
        <w:t>)</w:t>
      </w:r>
    </w:p>
    <w:p w14:paraId="36A14474" w14:textId="77777777" w:rsidR="00594496" w:rsidRDefault="00594496">
      <w:pPr>
        <w:spacing w:before="2" w:line="160" w:lineRule="exact"/>
        <w:rPr>
          <w:sz w:val="16"/>
          <w:szCs w:val="16"/>
        </w:rPr>
      </w:pPr>
    </w:p>
    <w:p w14:paraId="63CBE723"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z w:val="22"/>
          <w:szCs w:val="22"/>
        </w:rPr>
        <w:t>end</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3"/>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p>
    <w:p w14:paraId="206F111E" w14:textId="77777777" w:rsidR="00594496" w:rsidRDefault="00C01BCE">
      <w:pPr>
        <w:spacing w:before="18" w:line="409" w:lineRule="auto"/>
        <w:ind w:left="1080" w:right="2224"/>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A</w:t>
      </w:r>
      <w:r>
        <w:rPr>
          <w:rFonts w:ascii="Arial" w:eastAsia="Arial" w:hAnsi="Arial" w:cs="Arial"/>
          <w:spacing w:val="1"/>
          <w:sz w:val="22"/>
          <w:szCs w:val="22"/>
        </w:rPr>
        <w:t>tt</w:t>
      </w:r>
      <w:r>
        <w:rPr>
          <w:rFonts w:ascii="Arial" w:eastAsia="Arial" w:hAnsi="Arial" w:cs="Arial"/>
          <w:sz w:val="22"/>
          <w:szCs w:val="22"/>
        </w:rPr>
        <w:t>enda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3"/>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vene</w:t>
      </w:r>
      <w:r>
        <w:rPr>
          <w:rFonts w:ascii="Arial" w:eastAsia="Arial" w:hAnsi="Arial" w:cs="Arial"/>
          <w:spacing w:val="-2"/>
          <w:sz w:val="22"/>
          <w:szCs w:val="22"/>
        </w:rPr>
        <w:t>s</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espec</w:t>
      </w:r>
      <w:r>
        <w:rPr>
          <w:rFonts w:ascii="Arial" w:eastAsia="Arial" w:hAnsi="Arial" w:cs="Arial"/>
          <w:spacing w:val="-1"/>
          <w:sz w:val="22"/>
          <w:szCs w:val="22"/>
        </w:rPr>
        <w:t>t</w:t>
      </w:r>
      <w:r>
        <w:rPr>
          <w:rFonts w:ascii="Arial" w:eastAsia="Arial" w:hAnsi="Arial" w:cs="Arial"/>
          <w:spacing w:val="1"/>
          <w:sz w:val="22"/>
          <w:szCs w:val="22"/>
        </w:rPr>
        <w:t>f</w:t>
      </w:r>
      <w:r>
        <w:rPr>
          <w:rFonts w:ascii="Arial" w:eastAsia="Arial" w:hAnsi="Arial" w:cs="Arial"/>
          <w:sz w:val="22"/>
          <w:szCs w:val="22"/>
        </w:rPr>
        <w:t>ul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by:</w:t>
      </w:r>
    </w:p>
    <w:p w14:paraId="5FF078D9" w14:textId="00439CFB" w:rsidR="00594496" w:rsidRPr="00CD15A3" w:rsidRDefault="00C01BCE" w:rsidP="00CD15A3">
      <w:pPr>
        <w:pStyle w:val="ListParagraph"/>
        <w:numPr>
          <w:ilvl w:val="2"/>
          <w:numId w:val="15"/>
        </w:numPr>
        <w:spacing w:before="9"/>
        <w:jc w:val="both"/>
        <w:rPr>
          <w:rFonts w:ascii="Arial" w:eastAsia="Arial" w:hAnsi="Arial" w:cs="Arial"/>
          <w:sz w:val="22"/>
          <w:szCs w:val="22"/>
        </w:rPr>
      </w:pPr>
      <w:r w:rsidRPr="00CD15A3">
        <w:rPr>
          <w:rFonts w:ascii="Arial" w:eastAsia="Arial" w:hAnsi="Arial" w:cs="Arial"/>
          <w:spacing w:val="-1"/>
          <w:sz w:val="22"/>
          <w:szCs w:val="22"/>
        </w:rPr>
        <w:t>B</w:t>
      </w:r>
      <w:r w:rsidRPr="00CD15A3">
        <w:rPr>
          <w:rFonts w:ascii="Arial" w:eastAsia="Arial" w:hAnsi="Arial" w:cs="Arial"/>
          <w:sz w:val="22"/>
          <w:szCs w:val="22"/>
        </w:rPr>
        <w:t>e</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pacing w:val="-1"/>
          <w:sz w:val="22"/>
          <w:szCs w:val="22"/>
        </w:rPr>
        <w:t>w</w:t>
      </w:r>
      <w:r w:rsidRPr="00CD15A3">
        <w:rPr>
          <w:rFonts w:ascii="Arial" w:eastAsia="Arial" w:hAnsi="Arial" w:cs="Arial"/>
          <w:sz w:val="22"/>
          <w:szCs w:val="22"/>
        </w:rPr>
        <w:t>e</w:t>
      </w:r>
      <w:r w:rsidRPr="00CD15A3">
        <w:rPr>
          <w:rFonts w:ascii="Arial" w:eastAsia="Arial" w:hAnsi="Arial" w:cs="Arial"/>
          <w:spacing w:val="-1"/>
          <w:sz w:val="22"/>
          <w:szCs w:val="22"/>
        </w:rPr>
        <w:t>l</w:t>
      </w:r>
      <w:r w:rsidRPr="00CD15A3">
        <w:rPr>
          <w:rFonts w:ascii="Arial" w:eastAsia="Arial" w:hAnsi="Arial" w:cs="Arial"/>
          <w:sz w:val="22"/>
          <w:szCs w:val="22"/>
        </w:rPr>
        <w:t>l</w:t>
      </w:r>
      <w:r w:rsidRPr="00CD15A3">
        <w:rPr>
          <w:spacing w:val="6"/>
          <w:sz w:val="22"/>
          <w:szCs w:val="22"/>
        </w:rPr>
        <w:t xml:space="preserve"> </w:t>
      </w:r>
      <w:r w:rsidRPr="00CD15A3">
        <w:rPr>
          <w:rFonts w:ascii="Arial" w:eastAsia="Arial" w:hAnsi="Arial" w:cs="Arial"/>
          <w:sz w:val="22"/>
          <w:szCs w:val="22"/>
        </w:rPr>
        <w:t>p</w:t>
      </w:r>
      <w:r w:rsidRPr="00CD15A3">
        <w:rPr>
          <w:rFonts w:ascii="Arial" w:eastAsia="Arial" w:hAnsi="Arial" w:cs="Arial"/>
          <w:spacing w:val="1"/>
          <w:sz w:val="22"/>
          <w:szCs w:val="22"/>
        </w:rPr>
        <w:t>r</w:t>
      </w:r>
      <w:r w:rsidRPr="00CD15A3">
        <w:rPr>
          <w:rFonts w:ascii="Arial" w:eastAsia="Arial" w:hAnsi="Arial" w:cs="Arial"/>
          <w:sz w:val="22"/>
          <w:szCs w:val="22"/>
        </w:rPr>
        <w:t>epa</w:t>
      </w:r>
      <w:r w:rsidRPr="00CD15A3">
        <w:rPr>
          <w:rFonts w:ascii="Arial" w:eastAsia="Arial" w:hAnsi="Arial" w:cs="Arial"/>
          <w:spacing w:val="1"/>
          <w:sz w:val="22"/>
          <w:szCs w:val="22"/>
        </w:rPr>
        <w:t>r</w:t>
      </w:r>
      <w:r w:rsidRPr="00CD15A3">
        <w:rPr>
          <w:rFonts w:ascii="Arial" w:eastAsia="Arial" w:hAnsi="Arial" w:cs="Arial"/>
          <w:sz w:val="22"/>
          <w:szCs w:val="22"/>
        </w:rPr>
        <w:t>ed</w:t>
      </w:r>
      <w:r w:rsidRPr="00CD15A3">
        <w:rPr>
          <w:spacing w:val="7"/>
          <w:sz w:val="22"/>
          <w:szCs w:val="22"/>
        </w:rPr>
        <w:t xml:space="preserve"> </w:t>
      </w:r>
      <w:r w:rsidRPr="00CD15A3">
        <w:rPr>
          <w:rFonts w:ascii="Arial" w:eastAsia="Arial" w:hAnsi="Arial" w:cs="Arial"/>
          <w:sz w:val="22"/>
          <w:szCs w:val="22"/>
        </w:rPr>
        <w:t>and</w:t>
      </w:r>
      <w:r w:rsidRPr="00CD15A3">
        <w:rPr>
          <w:spacing w:val="2"/>
          <w:sz w:val="22"/>
          <w:szCs w:val="22"/>
        </w:rPr>
        <w:t xml:space="preserve"> </w:t>
      </w:r>
      <w:r w:rsidRPr="00CD15A3">
        <w:rPr>
          <w:rFonts w:ascii="Arial" w:eastAsia="Arial" w:hAnsi="Arial" w:cs="Arial"/>
          <w:sz w:val="22"/>
          <w:szCs w:val="22"/>
        </w:rPr>
        <w:t>on</w:t>
      </w:r>
      <w:r w:rsidRPr="00CD15A3">
        <w:rPr>
          <w:spacing w:val="7"/>
          <w:sz w:val="22"/>
          <w:szCs w:val="22"/>
        </w:rPr>
        <w:t xml:space="preserve"> </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pacing w:val="1"/>
          <w:sz w:val="22"/>
          <w:szCs w:val="22"/>
        </w:rPr>
        <w:t>m</w:t>
      </w:r>
      <w:r w:rsidRPr="00CD15A3">
        <w:rPr>
          <w:rFonts w:ascii="Arial" w:eastAsia="Arial" w:hAnsi="Arial" w:cs="Arial"/>
          <w:sz w:val="22"/>
          <w:szCs w:val="22"/>
        </w:rPr>
        <w:t>e</w:t>
      </w:r>
      <w:r w:rsidRPr="00CD15A3">
        <w:rPr>
          <w:spacing w:val="5"/>
          <w:sz w:val="22"/>
          <w:szCs w:val="22"/>
        </w:rPr>
        <w:t xml:space="preserve"> </w:t>
      </w:r>
      <w:r w:rsidRPr="00CD15A3">
        <w:rPr>
          <w:rFonts w:ascii="Arial" w:eastAsia="Arial" w:hAnsi="Arial" w:cs="Arial"/>
          <w:spacing w:val="1"/>
          <w:sz w:val="22"/>
          <w:szCs w:val="22"/>
        </w:rPr>
        <w:t>f</w:t>
      </w:r>
      <w:r w:rsidRPr="00CD15A3">
        <w:rPr>
          <w:rFonts w:ascii="Arial" w:eastAsia="Arial" w:hAnsi="Arial" w:cs="Arial"/>
          <w:spacing w:val="-3"/>
          <w:sz w:val="22"/>
          <w:szCs w:val="22"/>
        </w:rPr>
        <w:t>o</w:t>
      </w:r>
      <w:r w:rsidRPr="00CD15A3">
        <w:rPr>
          <w:rFonts w:ascii="Arial" w:eastAsia="Arial" w:hAnsi="Arial" w:cs="Arial"/>
          <w:sz w:val="22"/>
          <w:szCs w:val="22"/>
        </w:rPr>
        <w:t>r</w:t>
      </w:r>
      <w:r w:rsidRPr="00CD15A3">
        <w:rPr>
          <w:spacing w:val="6"/>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e</w:t>
      </w:r>
      <w:r w:rsidRPr="00CD15A3">
        <w:rPr>
          <w:rFonts w:ascii="Arial" w:eastAsia="Arial" w:hAnsi="Arial" w:cs="Arial"/>
          <w:spacing w:val="-3"/>
          <w:sz w:val="22"/>
          <w:szCs w:val="22"/>
        </w:rPr>
        <w:t>e</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ngs</w:t>
      </w:r>
    </w:p>
    <w:p w14:paraId="27590B94" w14:textId="53300894" w:rsidR="00594496" w:rsidRPr="00CD15A3" w:rsidRDefault="00C01BCE" w:rsidP="00CD15A3">
      <w:pPr>
        <w:pStyle w:val="ListParagraph"/>
        <w:numPr>
          <w:ilvl w:val="2"/>
          <w:numId w:val="15"/>
        </w:numPr>
        <w:spacing w:before="18"/>
        <w:jc w:val="both"/>
        <w:rPr>
          <w:rFonts w:ascii="Arial" w:eastAsia="Arial" w:hAnsi="Arial" w:cs="Arial"/>
          <w:sz w:val="22"/>
          <w:szCs w:val="22"/>
        </w:rPr>
      </w:pPr>
      <w:r w:rsidRPr="00CD15A3">
        <w:rPr>
          <w:rFonts w:ascii="Arial" w:eastAsia="Arial" w:hAnsi="Arial" w:cs="Arial"/>
          <w:spacing w:val="-1"/>
          <w:sz w:val="22"/>
          <w:szCs w:val="22"/>
        </w:rPr>
        <w:t>All</w:t>
      </w:r>
      <w:r w:rsidRPr="00CD15A3">
        <w:rPr>
          <w:rFonts w:ascii="Arial" w:eastAsia="Arial" w:hAnsi="Arial" w:cs="Arial"/>
          <w:sz w:val="22"/>
          <w:szCs w:val="22"/>
        </w:rPr>
        <w:t>o</w:t>
      </w:r>
      <w:r w:rsidRPr="00CD15A3">
        <w:rPr>
          <w:rFonts w:ascii="Arial" w:eastAsia="Arial" w:hAnsi="Arial" w:cs="Arial"/>
          <w:spacing w:val="-1"/>
          <w:sz w:val="22"/>
          <w:szCs w:val="22"/>
        </w:rPr>
        <w:t>wi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z w:val="22"/>
          <w:szCs w:val="22"/>
        </w:rPr>
        <w:t>o</w:t>
      </w:r>
      <w:r w:rsidRPr="00CD15A3">
        <w:rPr>
          <w:rFonts w:ascii="Arial" w:eastAsia="Arial" w:hAnsi="Arial" w:cs="Arial"/>
          <w:spacing w:val="1"/>
          <w:sz w:val="22"/>
          <w:szCs w:val="22"/>
        </w:rPr>
        <w:t>t</w:t>
      </w:r>
      <w:r w:rsidRPr="00CD15A3">
        <w:rPr>
          <w:rFonts w:ascii="Arial" w:eastAsia="Arial" w:hAnsi="Arial" w:cs="Arial"/>
          <w:sz w:val="22"/>
          <w:szCs w:val="22"/>
        </w:rPr>
        <w:t>he</w:t>
      </w:r>
      <w:r w:rsidRPr="00CD15A3">
        <w:rPr>
          <w:rFonts w:ascii="Arial" w:eastAsia="Arial" w:hAnsi="Arial" w:cs="Arial"/>
          <w:spacing w:val="1"/>
          <w:sz w:val="22"/>
          <w:szCs w:val="22"/>
        </w:rPr>
        <w:t>r</w:t>
      </w:r>
      <w:r w:rsidRPr="00CD15A3">
        <w:rPr>
          <w:rFonts w:ascii="Arial" w:eastAsia="Arial" w:hAnsi="Arial" w:cs="Arial"/>
          <w:sz w:val="22"/>
          <w:szCs w:val="22"/>
        </w:rPr>
        <w:t>s</w:t>
      </w:r>
      <w:r w:rsidRPr="00CD15A3">
        <w:rPr>
          <w:spacing w:val="7"/>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o</w:t>
      </w:r>
      <w:r w:rsidRPr="00CD15A3">
        <w:rPr>
          <w:spacing w:val="5"/>
          <w:sz w:val="22"/>
          <w:szCs w:val="22"/>
        </w:rPr>
        <w:t xml:space="preserve"> </w:t>
      </w:r>
      <w:r w:rsidRPr="00CD15A3">
        <w:rPr>
          <w:rFonts w:ascii="Arial" w:eastAsia="Arial" w:hAnsi="Arial" w:cs="Arial"/>
          <w:sz w:val="22"/>
          <w:szCs w:val="22"/>
        </w:rPr>
        <w:t>speak</w:t>
      </w:r>
      <w:r w:rsidRPr="00CD15A3">
        <w:rPr>
          <w:spacing w:val="3"/>
          <w:sz w:val="22"/>
          <w:szCs w:val="22"/>
        </w:rPr>
        <w:t xml:space="preserve"> </w:t>
      </w:r>
      <w:r w:rsidRPr="00CD15A3">
        <w:rPr>
          <w:rFonts w:ascii="Arial" w:eastAsia="Arial" w:hAnsi="Arial" w:cs="Arial"/>
          <w:sz w:val="22"/>
          <w:szCs w:val="22"/>
        </w:rPr>
        <w:t>and</w:t>
      </w:r>
      <w:r w:rsidRPr="00CD15A3">
        <w:rPr>
          <w:spacing w:val="7"/>
          <w:sz w:val="22"/>
          <w:szCs w:val="22"/>
        </w:rPr>
        <w:t xml:space="preserve"> </w:t>
      </w:r>
      <w:r w:rsidRPr="00CD15A3">
        <w:rPr>
          <w:rFonts w:ascii="Arial" w:eastAsia="Arial" w:hAnsi="Arial" w:cs="Arial"/>
          <w:spacing w:val="-1"/>
          <w:sz w:val="22"/>
          <w:szCs w:val="22"/>
        </w:rPr>
        <w:t>li</w:t>
      </w:r>
      <w:r w:rsidRPr="00CD15A3">
        <w:rPr>
          <w:rFonts w:ascii="Arial" w:eastAsia="Arial" w:hAnsi="Arial" w:cs="Arial"/>
          <w:sz w:val="22"/>
          <w:szCs w:val="22"/>
        </w:rPr>
        <w:t>s</w:t>
      </w:r>
      <w:r w:rsidRPr="00CD15A3">
        <w:rPr>
          <w:rFonts w:ascii="Arial" w:eastAsia="Arial" w:hAnsi="Arial" w:cs="Arial"/>
          <w:spacing w:val="1"/>
          <w:sz w:val="22"/>
          <w:szCs w:val="22"/>
        </w:rPr>
        <w:t>t</w:t>
      </w:r>
      <w:r w:rsidRPr="00CD15A3">
        <w:rPr>
          <w:rFonts w:ascii="Arial" w:eastAsia="Arial" w:hAnsi="Arial" w:cs="Arial"/>
          <w:sz w:val="22"/>
          <w:szCs w:val="22"/>
        </w:rPr>
        <w:t>en</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o</w:t>
      </w:r>
      <w:r w:rsidRPr="00CD15A3">
        <w:rPr>
          <w:spacing w:val="5"/>
          <w:sz w:val="22"/>
          <w:szCs w:val="22"/>
        </w:rPr>
        <w:t xml:space="preserve"> </w:t>
      </w:r>
      <w:proofErr w:type="gramStart"/>
      <w:r w:rsidRPr="00CD15A3">
        <w:rPr>
          <w:rFonts w:ascii="Arial" w:eastAsia="Arial" w:hAnsi="Arial" w:cs="Arial"/>
          <w:sz w:val="22"/>
          <w:szCs w:val="22"/>
        </w:rPr>
        <w:t>o</w:t>
      </w:r>
      <w:r w:rsidRPr="00CD15A3">
        <w:rPr>
          <w:rFonts w:ascii="Arial" w:eastAsia="Arial" w:hAnsi="Arial" w:cs="Arial"/>
          <w:spacing w:val="1"/>
          <w:sz w:val="22"/>
          <w:szCs w:val="22"/>
        </w:rPr>
        <w:t>t</w:t>
      </w:r>
      <w:r w:rsidRPr="00CD15A3">
        <w:rPr>
          <w:rFonts w:ascii="Arial" w:eastAsia="Arial" w:hAnsi="Arial" w:cs="Arial"/>
          <w:sz w:val="22"/>
          <w:szCs w:val="22"/>
        </w:rPr>
        <w:t>h</w:t>
      </w:r>
      <w:r w:rsidRPr="00CD15A3">
        <w:rPr>
          <w:rFonts w:ascii="Arial" w:eastAsia="Arial" w:hAnsi="Arial" w:cs="Arial"/>
          <w:spacing w:val="-3"/>
          <w:sz w:val="22"/>
          <w:szCs w:val="22"/>
        </w:rPr>
        <w:t>e</w:t>
      </w:r>
      <w:r w:rsidRPr="00CD15A3">
        <w:rPr>
          <w:rFonts w:ascii="Arial" w:eastAsia="Arial" w:hAnsi="Arial" w:cs="Arial"/>
          <w:spacing w:val="1"/>
          <w:sz w:val="22"/>
          <w:szCs w:val="22"/>
        </w:rPr>
        <w:t>r</w:t>
      </w:r>
      <w:r w:rsidRPr="00CD15A3">
        <w:rPr>
          <w:rFonts w:ascii="Arial" w:eastAsia="Arial" w:hAnsi="Arial" w:cs="Arial"/>
          <w:sz w:val="22"/>
          <w:szCs w:val="22"/>
        </w:rPr>
        <w:t>s</w:t>
      </w:r>
      <w:proofErr w:type="gramEnd"/>
      <w:r w:rsidRPr="00CD15A3">
        <w:rPr>
          <w:spacing w:val="5"/>
          <w:sz w:val="22"/>
          <w:szCs w:val="22"/>
        </w:rPr>
        <w:t xml:space="preserve"> </w:t>
      </w:r>
      <w:r w:rsidRPr="00CD15A3">
        <w:rPr>
          <w:rFonts w:ascii="Arial" w:eastAsia="Arial" w:hAnsi="Arial" w:cs="Arial"/>
          <w:spacing w:val="-1"/>
          <w:sz w:val="22"/>
          <w:szCs w:val="22"/>
        </w:rPr>
        <w:t>i</w:t>
      </w:r>
      <w:r w:rsidRPr="00CD15A3">
        <w:rPr>
          <w:rFonts w:ascii="Arial" w:eastAsia="Arial" w:hAnsi="Arial" w:cs="Arial"/>
          <w:sz w:val="22"/>
          <w:szCs w:val="22"/>
        </w:rPr>
        <w:t>deas</w:t>
      </w:r>
      <w:r w:rsidRPr="00CD15A3">
        <w:rPr>
          <w:spacing w:val="7"/>
          <w:sz w:val="22"/>
          <w:szCs w:val="22"/>
        </w:rPr>
        <w:t xml:space="preserve"> </w:t>
      </w:r>
      <w:r w:rsidRPr="00CD15A3">
        <w:rPr>
          <w:rFonts w:ascii="Arial" w:eastAsia="Arial" w:hAnsi="Arial" w:cs="Arial"/>
          <w:sz w:val="22"/>
          <w:szCs w:val="22"/>
        </w:rPr>
        <w:t>and</w:t>
      </w:r>
      <w:r w:rsidRPr="00CD15A3">
        <w:rPr>
          <w:spacing w:val="7"/>
          <w:sz w:val="22"/>
          <w:szCs w:val="22"/>
        </w:rPr>
        <w:t xml:space="preserve"> </w:t>
      </w:r>
      <w:r w:rsidRPr="00CD15A3">
        <w:rPr>
          <w:rFonts w:ascii="Arial" w:eastAsia="Arial" w:hAnsi="Arial" w:cs="Arial"/>
          <w:sz w:val="22"/>
          <w:szCs w:val="22"/>
        </w:rPr>
        <w:t>op</w:t>
      </w:r>
      <w:r w:rsidRPr="00CD15A3">
        <w:rPr>
          <w:rFonts w:ascii="Arial" w:eastAsia="Arial" w:hAnsi="Arial" w:cs="Arial"/>
          <w:spacing w:val="-1"/>
          <w:sz w:val="22"/>
          <w:szCs w:val="22"/>
        </w:rPr>
        <w:t>i</w:t>
      </w:r>
      <w:r w:rsidRPr="00CD15A3">
        <w:rPr>
          <w:rFonts w:ascii="Arial" w:eastAsia="Arial" w:hAnsi="Arial" w:cs="Arial"/>
          <w:sz w:val="22"/>
          <w:szCs w:val="22"/>
        </w:rPr>
        <w:t>n</w:t>
      </w:r>
      <w:r w:rsidRPr="00CD15A3">
        <w:rPr>
          <w:rFonts w:ascii="Arial" w:eastAsia="Arial" w:hAnsi="Arial" w:cs="Arial"/>
          <w:spacing w:val="-1"/>
          <w:sz w:val="22"/>
          <w:szCs w:val="22"/>
        </w:rPr>
        <w:t>i</w:t>
      </w:r>
      <w:r w:rsidRPr="00CD15A3">
        <w:rPr>
          <w:rFonts w:ascii="Arial" w:eastAsia="Arial" w:hAnsi="Arial" w:cs="Arial"/>
          <w:sz w:val="22"/>
          <w:szCs w:val="22"/>
        </w:rPr>
        <w:t>ons</w:t>
      </w:r>
    </w:p>
    <w:p w14:paraId="1E1DF214" w14:textId="36AE05E9" w:rsidR="00594496" w:rsidRPr="00CD15A3" w:rsidRDefault="00C01BCE" w:rsidP="00CD15A3">
      <w:pPr>
        <w:pStyle w:val="ListParagraph"/>
        <w:numPr>
          <w:ilvl w:val="2"/>
          <w:numId w:val="15"/>
        </w:numPr>
        <w:spacing w:before="16"/>
        <w:jc w:val="both"/>
        <w:rPr>
          <w:rFonts w:ascii="Arial" w:eastAsia="Arial" w:hAnsi="Arial" w:cs="Arial"/>
          <w:sz w:val="22"/>
          <w:szCs w:val="22"/>
        </w:rPr>
      </w:pPr>
      <w:r w:rsidRPr="00CD15A3">
        <w:rPr>
          <w:rFonts w:ascii="Arial" w:eastAsia="Arial" w:hAnsi="Arial" w:cs="Arial"/>
          <w:spacing w:val="-1"/>
          <w:sz w:val="22"/>
          <w:szCs w:val="22"/>
        </w:rPr>
        <w:t>P</w:t>
      </w:r>
      <w:r w:rsidRPr="00CD15A3">
        <w:rPr>
          <w:rFonts w:ascii="Arial" w:eastAsia="Arial" w:hAnsi="Arial" w:cs="Arial"/>
          <w:spacing w:val="1"/>
          <w:sz w:val="22"/>
          <w:szCs w:val="22"/>
        </w:rPr>
        <w:t>r</w:t>
      </w:r>
      <w:r w:rsidRPr="00CD15A3">
        <w:rPr>
          <w:rFonts w:ascii="Arial" w:eastAsia="Arial" w:hAnsi="Arial" w:cs="Arial"/>
          <w:sz w:val="22"/>
          <w:szCs w:val="22"/>
        </w:rPr>
        <w:t>ov</w:t>
      </w:r>
      <w:r w:rsidRPr="00CD15A3">
        <w:rPr>
          <w:rFonts w:ascii="Arial" w:eastAsia="Arial" w:hAnsi="Arial" w:cs="Arial"/>
          <w:spacing w:val="-1"/>
          <w:sz w:val="22"/>
          <w:szCs w:val="22"/>
        </w:rPr>
        <w:t>i</w:t>
      </w:r>
      <w:r w:rsidRPr="00CD15A3">
        <w:rPr>
          <w:rFonts w:ascii="Arial" w:eastAsia="Arial" w:hAnsi="Arial" w:cs="Arial"/>
          <w:sz w:val="22"/>
          <w:szCs w:val="22"/>
        </w:rPr>
        <w:t>d</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pacing w:val="-1"/>
          <w:sz w:val="22"/>
          <w:szCs w:val="22"/>
        </w:rPr>
        <w:t>i</w:t>
      </w:r>
      <w:r w:rsidRPr="00CD15A3">
        <w:rPr>
          <w:rFonts w:ascii="Arial" w:eastAsia="Arial" w:hAnsi="Arial" w:cs="Arial"/>
          <w:sz w:val="22"/>
          <w:szCs w:val="22"/>
        </w:rPr>
        <w:t>nput</w:t>
      </w:r>
      <w:r w:rsidRPr="00CD15A3">
        <w:rPr>
          <w:spacing w:val="8"/>
          <w:sz w:val="22"/>
          <w:szCs w:val="22"/>
        </w:rPr>
        <w:t xml:space="preserve"> </w:t>
      </w:r>
      <w:r w:rsidRPr="00CD15A3">
        <w:rPr>
          <w:rFonts w:ascii="Arial" w:eastAsia="Arial" w:hAnsi="Arial" w:cs="Arial"/>
          <w:spacing w:val="-1"/>
          <w:sz w:val="22"/>
          <w:szCs w:val="22"/>
        </w:rPr>
        <w:t>i</w:t>
      </w:r>
      <w:r w:rsidRPr="00CD15A3">
        <w:rPr>
          <w:rFonts w:ascii="Arial" w:eastAsia="Arial" w:hAnsi="Arial" w:cs="Arial"/>
          <w:sz w:val="22"/>
          <w:szCs w:val="22"/>
        </w:rPr>
        <w:t>n</w:t>
      </w:r>
      <w:r w:rsidRPr="00CD15A3">
        <w:rPr>
          <w:spacing w:val="7"/>
          <w:sz w:val="22"/>
          <w:szCs w:val="22"/>
        </w:rPr>
        <w:t xml:space="preserve"> </w:t>
      </w:r>
      <w:r w:rsidRPr="00CD15A3">
        <w:rPr>
          <w:rFonts w:ascii="Arial" w:eastAsia="Arial" w:hAnsi="Arial" w:cs="Arial"/>
          <w:sz w:val="22"/>
          <w:szCs w:val="22"/>
        </w:rPr>
        <w:t>a</w:t>
      </w:r>
      <w:r w:rsidRPr="00CD15A3">
        <w:rPr>
          <w:spacing w:val="5"/>
          <w:sz w:val="22"/>
          <w:szCs w:val="22"/>
        </w:rPr>
        <w:t xml:space="preserve"> </w:t>
      </w:r>
      <w:r w:rsidRPr="00CD15A3">
        <w:rPr>
          <w:rFonts w:ascii="Arial" w:eastAsia="Arial" w:hAnsi="Arial" w:cs="Arial"/>
          <w:sz w:val="22"/>
          <w:szCs w:val="22"/>
        </w:rPr>
        <w:t>non</w:t>
      </w:r>
      <w:r w:rsidRPr="00CD15A3">
        <w:rPr>
          <w:rFonts w:ascii="Arial" w:eastAsia="Arial" w:hAnsi="Arial" w:cs="Arial"/>
          <w:spacing w:val="-2"/>
          <w:sz w:val="22"/>
          <w:szCs w:val="22"/>
        </w:rPr>
        <w:t>-</w:t>
      </w:r>
      <w:r w:rsidRPr="00CD15A3">
        <w:rPr>
          <w:rFonts w:ascii="Arial" w:eastAsia="Arial" w:hAnsi="Arial" w:cs="Arial"/>
          <w:spacing w:val="-1"/>
          <w:sz w:val="22"/>
          <w:szCs w:val="22"/>
        </w:rPr>
        <w:t>j</w:t>
      </w:r>
      <w:r w:rsidRPr="00CD15A3">
        <w:rPr>
          <w:rFonts w:ascii="Arial" w:eastAsia="Arial" w:hAnsi="Arial" w:cs="Arial"/>
          <w:sz w:val="22"/>
          <w:szCs w:val="22"/>
        </w:rPr>
        <w:t>udg</w:t>
      </w:r>
      <w:r w:rsidRPr="00CD15A3">
        <w:rPr>
          <w:rFonts w:ascii="Arial" w:eastAsia="Arial" w:hAnsi="Arial" w:cs="Arial"/>
          <w:spacing w:val="1"/>
          <w:sz w:val="22"/>
          <w:szCs w:val="22"/>
        </w:rPr>
        <w:t>m</w:t>
      </w:r>
      <w:r w:rsidRPr="00CD15A3">
        <w:rPr>
          <w:rFonts w:ascii="Arial" w:eastAsia="Arial" w:hAnsi="Arial" w:cs="Arial"/>
          <w:sz w:val="22"/>
          <w:szCs w:val="22"/>
        </w:rPr>
        <w:t>en</w:t>
      </w:r>
      <w:r w:rsidRPr="00CD15A3">
        <w:rPr>
          <w:rFonts w:ascii="Arial" w:eastAsia="Arial" w:hAnsi="Arial" w:cs="Arial"/>
          <w:spacing w:val="1"/>
          <w:sz w:val="22"/>
          <w:szCs w:val="22"/>
        </w:rPr>
        <w:t>t</w:t>
      </w:r>
      <w:r w:rsidRPr="00CD15A3">
        <w:rPr>
          <w:rFonts w:ascii="Arial" w:eastAsia="Arial" w:hAnsi="Arial" w:cs="Arial"/>
          <w:sz w:val="22"/>
          <w:szCs w:val="22"/>
        </w:rPr>
        <w:t>al</w:t>
      </w:r>
      <w:r w:rsidRPr="00CD15A3">
        <w:rPr>
          <w:spacing w:val="4"/>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ann</w:t>
      </w:r>
      <w:r w:rsidRPr="00CD15A3">
        <w:rPr>
          <w:rFonts w:ascii="Arial" w:eastAsia="Arial" w:hAnsi="Arial" w:cs="Arial"/>
          <w:spacing w:val="-3"/>
          <w:sz w:val="22"/>
          <w:szCs w:val="22"/>
        </w:rPr>
        <w:t>e</w:t>
      </w:r>
      <w:r w:rsidRPr="00CD15A3">
        <w:rPr>
          <w:rFonts w:ascii="Arial" w:eastAsia="Arial" w:hAnsi="Arial" w:cs="Arial"/>
          <w:sz w:val="22"/>
          <w:szCs w:val="22"/>
        </w:rPr>
        <w:t>r</w:t>
      </w:r>
      <w:r w:rsidRPr="00CD15A3">
        <w:rPr>
          <w:spacing w:val="8"/>
          <w:sz w:val="22"/>
          <w:szCs w:val="22"/>
        </w:rPr>
        <w:t xml:space="preserve"> </w:t>
      </w:r>
      <w:r w:rsidRPr="00CD15A3">
        <w:rPr>
          <w:rFonts w:ascii="Arial" w:eastAsia="Arial" w:hAnsi="Arial" w:cs="Arial"/>
          <w:sz w:val="22"/>
          <w:szCs w:val="22"/>
        </w:rPr>
        <w:t>and</w:t>
      </w:r>
      <w:r w:rsidRPr="00CD15A3">
        <w:rPr>
          <w:spacing w:val="5"/>
          <w:sz w:val="22"/>
          <w:szCs w:val="22"/>
        </w:rPr>
        <w:t xml:space="preserve"> </w:t>
      </w:r>
      <w:r w:rsidRPr="00CD15A3">
        <w:rPr>
          <w:rFonts w:ascii="Arial" w:eastAsia="Arial" w:hAnsi="Arial" w:cs="Arial"/>
          <w:spacing w:val="-1"/>
          <w:sz w:val="22"/>
          <w:szCs w:val="22"/>
        </w:rPr>
        <w:t>r</w:t>
      </w:r>
      <w:r w:rsidRPr="00CD15A3">
        <w:rPr>
          <w:rFonts w:ascii="Arial" w:eastAsia="Arial" w:hAnsi="Arial" w:cs="Arial"/>
          <w:sz w:val="22"/>
          <w:szCs w:val="22"/>
        </w:rPr>
        <w:t>espec</w:t>
      </w:r>
      <w:r w:rsidRPr="00CD15A3">
        <w:rPr>
          <w:rFonts w:ascii="Arial" w:eastAsia="Arial" w:hAnsi="Arial" w:cs="Arial"/>
          <w:spacing w:val="1"/>
          <w:sz w:val="22"/>
          <w:szCs w:val="22"/>
        </w:rPr>
        <w:t>tf</w:t>
      </w:r>
      <w:r w:rsidRPr="00CD15A3">
        <w:rPr>
          <w:rFonts w:ascii="Arial" w:eastAsia="Arial" w:hAnsi="Arial" w:cs="Arial"/>
          <w:sz w:val="22"/>
          <w:szCs w:val="22"/>
        </w:rPr>
        <w:t>ul</w:t>
      </w:r>
      <w:r w:rsidRPr="00CD15A3">
        <w:rPr>
          <w:spacing w:val="4"/>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ann</w:t>
      </w:r>
      <w:r w:rsidRPr="00CD15A3">
        <w:rPr>
          <w:rFonts w:ascii="Arial" w:eastAsia="Arial" w:hAnsi="Arial" w:cs="Arial"/>
          <w:spacing w:val="-3"/>
          <w:sz w:val="22"/>
          <w:szCs w:val="22"/>
        </w:rPr>
        <w:t>e</w:t>
      </w:r>
      <w:r w:rsidRPr="00CD15A3">
        <w:rPr>
          <w:rFonts w:ascii="Arial" w:eastAsia="Arial" w:hAnsi="Arial" w:cs="Arial"/>
          <w:sz w:val="22"/>
          <w:szCs w:val="22"/>
        </w:rPr>
        <w:t>r</w:t>
      </w:r>
    </w:p>
    <w:p w14:paraId="7DDC9D6A" w14:textId="1A5E340A" w:rsidR="00594496" w:rsidRPr="00CD15A3" w:rsidRDefault="00C01BCE" w:rsidP="00CD15A3">
      <w:pPr>
        <w:pStyle w:val="ListParagraph"/>
        <w:numPr>
          <w:ilvl w:val="2"/>
          <w:numId w:val="15"/>
        </w:numPr>
        <w:tabs>
          <w:tab w:val="left" w:pos="1800"/>
        </w:tabs>
        <w:spacing w:before="18" w:line="256" w:lineRule="auto"/>
        <w:ind w:right="1625"/>
        <w:jc w:val="both"/>
        <w:rPr>
          <w:rFonts w:ascii="Arial" w:eastAsia="Arial" w:hAnsi="Arial" w:cs="Arial"/>
          <w:sz w:val="22"/>
          <w:szCs w:val="22"/>
        </w:rPr>
      </w:pPr>
      <w:r w:rsidRPr="00CD15A3">
        <w:rPr>
          <w:rFonts w:ascii="Arial" w:eastAsia="Arial" w:hAnsi="Arial" w:cs="Arial"/>
          <w:spacing w:val="-1"/>
          <w:sz w:val="22"/>
          <w:szCs w:val="22"/>
        </w:rPr>
        <w:t>S</w:t>
      </w:r>
      <w:r w:rsidRPr="00CD15A3">
        <w:rPr>
          <w:rFonts w:ascii="Arial" w:eastAsia="Arial" w:hAnsi="Arial" w:cs="Arial"/>
          <w:sz w:val="22"/>
          <w:szCs w:val="22"/>
        </w:rPr>
        <w:t>uppo</w:t>
      </w:r>
      <w:r w:rsidRPr="00CD15A3">
        <w:rPr>
          <w:rFonts w:ascii="Arial" w:eastAsia="Arial" w:hAnsi="Arial" w:cs="Arial"/>
          <w:spacing w:val="1"/>
          <w:sz w:val="22"/>
          <w:szCs w:val="22"/>
        </w:rPr>
        <w:t>rt</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5"/>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he</w:t>
      </w:r>
      <w:r w:rsidRPr="00CD15A3">
        <w:rPr>
          <w:spacing w:val="7"/>
          <w:sz w:val="22"/>
          <w:szCs w:val="22"/>
        </w:rPr>
        <w:t xml:space="preserve"> </w:t>
      </w:r>
      <w:r w:rsidRPr="00CD15A3">
        <w:rPr>
          <w:rFonts w:ascii="Arial" w:eastAsia="Arial" w:hAnsi="Arial" w:cs="Arial"/>
          <w:spacing w:val="-3"/>
          <w:sz w:val="22"/>
          <w:szCs w:val="22"/>
        </w:rPr>
        <w:t>o</w:t>
      </w:r>
      <w:r w:rsidRPr="00CD15A3">
        <w:rPr>
          <w:rFonts w:ascii="Arial" w:eastAsia="Arial" w:hAnsi="Arial" w:cs="Arial"/>
          <w:spacing w:val="1"/>
          <w:sz w:val="22"/>
          <w:szCs w:val="22"/>
        </w:rPr>
        <w:t>ff</w:t>
      </w:r>
      <w:r w:rsidRPr="00CD15A3">
        <w:rPr>
          <w:rFonts w:ascii="Arial" w:eastAsia="Arial" w:hAnsi="Arial" w:cs="Arial"/>
          <w:spacing w:val="-1"/>
          <w:sz w:val="22"/>
          <w:szCs w:val="22"/>
        </w:rPr>
        <w:t>i</w:t>
      </w:r>
      <w:r w:rsidRPr="00CD15A3">
        <w:rPr>
          <w:rFonts w:ascii="Arial" w:eastAsia="Arial" w:hAnsi="Arial" w:cs="Arial"/>
          <w:sz w:val="22"/>
          <w:szCs w:val="22"/>
        </w:rPr>
        <w:t>ce</w:t>
      </w:r>
      <w:r w:rsidRPr="00CD15A3">
        <w:rPr>
          <w:spacing w:val="5"/>
          <w:sz w:val="22"/>
          <w:szCs w:val="22"/>
        </w:rPr>
        <w:t xml:space="preserve"> </w:t>
      </w:r>
      <w:r w:rsidRPr="00CD15A3">
        <w:rPr>
          <w:rFonts w:ascii="Arial" w:eastAsia="Arial" w:hAnsi="Arial" w:cs="Arial"/>
          <w:sz w:val="22"/>
          <w:szCs w:val="22"/>
        </w:rPr>
        <w:t>be</w:t>
      </w:r>
      <w:r w:rsidRPr="00CD15A3">
        <w:rPr>
          <w:rFonts w:ascii="Arial" w:eastAsia="Arial" w:hAnsi="Arial" w:cs="Arial"/>
          <w:spacing w:val="-3"/>
          <w:sz w:val="22"/>
          <w:szCs w:val="22"/>
        </w:rPr>
        <w:t>a</w:t>
      </w:r>
      <w:r w:rsidRPr="00CD15A3">
        <w:rPr>
          <w:rFonts w:ascii="Arial" w:eastAsia="Arial" w:hAnsi="Arial" w:cs="Arial"/>
          <w:spacing w:val="1"/>
          <w:sz w:val="22"/>
          <w:szCs w:val="22"/>
        </w:rPr>
        <w:t>r</w:t>
      </w:r>
      <w:r w:rsidRPr="00CD15A3">
        <w:rPr>
          <w:rFonts w:ascii="Arial" w:eastAsia="Arial" w:hAnsi="Arial" w:cs="Arial"/>
          <w:sz w:val="22"/>
          <w:szCs w:val="22"/>
        </w:rPr>
        <w:t>e</w:t>
      </w:r>
      <w:r w:rsidRPr="00CD15A3">
        <w:rPr>
          <w:rFonts w:ascii="Arial" w:eastAsia="Arial" w:hAnsi="Arial" w:cs="Arial"/>
          <w:spacing w:val="1"/>
          <w:sz w:val="22"/>
          <w:szCs w:val="22"/>
        </w:rPr>
        <w:t>r</w:t>
      </w:r>
      <w:r w:rsidRPr="00CD15A3">
        <w:rPr>
          <w:rFonts w:ascii="Arial" w:eastAsia="Arial" w:hAnsi="Arial" w:cs="Arial"/>
          <w:sz w:val="22"/>
          <w:szCs w:val="22"/>
        </w:rPr>
        <w:t>s</w:t>
      </w:r>
      <w:r w:rsidRPr="00CD15A3">
        <w:rPr>
          <w:spacing w:val="5"/>
          <w:sz w:val="22"/>
          <w:szCs w:val="22"/>
        </w:rPr>
        <w:t xml:space="preserve"> </w:t>
      </w:r>
      <w:r w:rsidRPr="00CD15A3">
        <w:rPr>
          <w:rFonts w:ascii="Arial" w:eastAsia="Arial" w:hAnsi="Arial" w:cs="Arial"/>
          <w:spacing w:val="-1"/>
          <w:sz w:val="22"/>
          <w:szCs w:val="22"/>
        </w:rPr>
        <w:t>i</w:t>
      </w:r>
      <w:r w:rsidRPr="00CD15A3">
        <w:rPr>
          <w:rFonts w:ascii="Arial" w:eastAsia="Arial" w:hAnsi="Arial" w:cs="Arial"/>
          <w:sz w:val="22"/>
          <w:szCs w:val="22"/>
        </w:rPr>
        <w:t>n</w:t>
      </w:r>
      <w:r w:rsidRPr="00CD15A3">
        <w:rPr>
          <w:spacing w:val="7"/>
          <w:sz w:val="22"/>
          <w:szCs w:val="22"/>
        </w:rPr>
        <w:t xml:space="preserve"> </w:t>
      </w:r>
      <w:r w:rsidRPr="00CD15A3">
        <w:rPr>
          <w:rFonts w:ascii="Arial" w:eastAsia="Arial" w:hAnsi="Arial" w:cs="Arial"/>
          <w:sz w:val="22"/>
          <w:szCs w:val="22"/>
        </w:rPr>
        <w:t>condu</w:t>
      </w:r>
      <w:r w:rsidRPr="00CD15A3">
        <w:rPr>
          <w:rFonts w:ascii="Arial" w:eastAsia="Arial" w:hAnsi="Arial" w:cs="Arial"/>
          <w:spacing w:val="-2"/>
          <w:sz w:val="22"/>
          <w:szCs w:val="22"/>
        </w:rPr>
        <w:t>c</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pacing w:val="1"/>
          <w:sz w:val="22"/>
          <w:szCs w:val="22"/>
        </w:rPr>
        <w:t>t</w:t>
      </w:r>
      <w:r w:rsidRPr="00CD15A3">
        <w:rPr>
          <w:rFonts w:ascii="Arial" w:eastAsia="Arial" w:hAnsi="Arial" w:cs="Arial"/>
          <w:spacing w:val="-3"/>
          <w:sz w:val="22"/>
          <w:szCs w:val="22"/>
        </w:rPr>
        <w:t>h</w:t>
      </w:r>
      <w:r w:rsidRPr="00CD15A3">
        <w:rPr>
          <w:rFonts w:ascii="Arial" w:eastAsia="Arial" w:hAnsi="Arial" w:cs="Arial"/>
          <w:sz w:val="22"/>
          <w:szCs w:val="22"/>
        </w:rPr>
        <w:t>e</w:t>
      </w:r>
      <w:r w:rsidRPr="00CD15A3">
        <w:rPr>
          <w:spacing w:val="5"/>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ee</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z w:val="22"/>
          <w:szCs w:val="22"/>
        </w:rPr>
        <w:t>by</w:t>
      </w:r>
      <w:r w:rsidRPr="00CD15A3">
        <w:rPr>
          <w:spacing w:val="7"/>
          <w:sz w:val="22"/>
          <w:szCs w:val="22"/>
        </w:rPr>
        <w:t xml:space="preserve"> </w:t>
      </w:r>
      <w:r w:rsidRPr="00CD15A3">
        <w:rPr>
          <w:rFonts w:ascii="Arial" w:eastAsia="Arial" w:hAnsi="Arial" w:cs="Arial"/>
          <w:sz w:val="22"/>
          <w:szCs w:val="22"/>
        </w:rPr>
        <w:t>a</w:t>
      </w:r>
      <w:r w:rsidRPr="00CD15A3">
        <w:rPr>
          <w:rFonts w:ascii="Arial" w:eastAsia="Arial" w:hAnsi="Arial" w:cs="Arial"/>
          <w:spacing w:val="-3"/>
          <w:sz w:val="22"/>
          <w:szCs w:val="22"/>
        </w:rPr>
        <w:t>d</w:t>
      </w:r>
      <w:r w:rsidRPr="00CD15A3">
        <w:rPr>
          <w:rFonts w:ascii="Arial" w:eastAsia="Arial" w:hAnsi="Arial" w:cs="Arial"/>
          <w:sz w:val="22"/>
          <w:szCs w:val="22"/>
        </w:rPr>
        <w:t>he</w:t>
      </w:r>
      <w:r w:rsidRPr="00CD15A3">
        <w:rPr>
          <w:rFonts w:ascii="Arial" w:eastAsia="Arial" w:hAnsi="Arial" w:cs="Arial"/>
          <w:spacing w:val="1"/>
          <w:sz w:val="22"/>
          <w:szCs w:val="22"/>
        </w:rPr>
        <w:t>r</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5"/>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o</w:t>
      </w:r>
      <w:r w:rsidRPr="00CD15A3">
        <w:rPr>
          <w:spacing w:val="5"/>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he</w:t>
      </w:r>
      <w:r w:rsidRPr="00CD15A3">
        <w:rPr>
          <w:spacing w:val="5"/>
          <w:sz w:val="22"/>
          <w:szCs w:val="22"/>
        </w:rPr>
        <w:t xml:space="preserve"> </w:t>
      </w:r>
      <w:r w:rsidRPr="00CD15A3">
        <w:rPr>
          <w:rFonts w:ascii="Arial" w:eastAsia="Arial" w:hAnsi="Arial" w:cs="Arial"/>
          <w:sz w:val="22"/>
          <w:szCs w:val="22"/>
        </w:rPr>
        <w:t>agenda</w:t>
      </w:r>
      <w:r w:rsidRPr="00CD15A3">
        <w:rPr>
          <w:spacing w:val="7"/>
          <w:sz w:val="22"/>
          <w:szCs w:val="22"/>
        </w:rPr>
        <w:t xml:space="preserve"> </w:t>
      </w:r>
      <w:r w:rsidRPr="00CD15A3">
        <w:rPr>
          <w:rFonts w:ascii="Arial" w:eastAsia="Arial" w:hAnsi="Arial" w:cs="Arial"/>
          <w:sz w:val="22"/>
          <w:szCs w:val="22"/>
        </w:rPr>
        <w:t>and</w:t>
      </w:r>
      <w:r w:rsidRPr="00CD15A3">
        <w:rPr>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ee</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pacing w:val="-3"/>
          <w:sz w:val="22"/>
          <w:szCs w:val="22"/>
        </w:rPr>
        <w:t>p</w:t>
      </w:r>
      <w:r w:rsidRPr="00CD15A3">
        <w:rPr>
          <w:rFonts w:ascii="Arial" w:eastAsia="Arial" w:hAnsi="Arial" w:cs="Arial"/>
          <w:spacing w:val="1"/>
          <w:sz w:val="22"/>
          <w:szCs w:val="22"/>
        </w:rPr>
        <w:t>r</w:t>
      </w:r>
      <w:r w:rsidRPr="00CD15A3">
        <w:rPr>
          <w:rFonts w:ascii="Arial" w:eastAsia="Arial" w:hAnsi="Arial" w:cs="Arial"/>
          <w:sz w:val="22"/>
          <w:szCs w:val="22"/>
        </w:rPr>
        <w:t>ocess</w:t>
      </w:r>
      <w:r w:rsidRPr="00CD15A3">
        <w:rPr>
          <w:rFonts w:ascii="Arial" w:eastAsia="Arial" w:hAnsi="Arial" w:cs="Arial"/>
          <w:spacing w:val="-3"/>
          <w:sz w:val="22"/>
          <w:szCs w:val="22"/>
        </w:rPr>
        <w:t>e</w:t>
      </w:r>
      <w:r w:rsidRPr="00CD15A3">
        <w:rPr>
          <w:rFonts w:ascii="Arial" w:eastAsia="Arial" w:hAnsi="Arial" w:cs="Arial"/>
          <w:sz w:val="22"/>
          <w:szCs w:val="22"/>
        </w:rPr>
        <w:t>s,</w:t>
      </w:r>
      <w:r w:rsidRPr="00CD15A3">
        <w:rPr>
          <w:spacing w:val="6"/>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ov</w:t>
      </w:r>
      <w:r w:rsidRPr="00CD15A3">
        <w:rPr>
          <w:rFonts w:ascii="Arial" w:eastAsia="Arial" w:hAnsi="Arial" w:cs="Arial"/>
          <w:spacing w:val="-3"/>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z w:val="22"/>
          <w:szCs w:val="22"/>
        </w:rPr>
        <w:t>and</w:t>
      </w:r>
      <w:r w:rsidRPr="00CD15A3">
        <w:rPr>
          <w:rFonts w:ascii="Arial" w:eastAsia="Arial" w:hAnsi="Arial" w:cs="Arial"/>
          <w:spacing w:val="1"/>
          <w:sz w:val="22"/>
          <w:szCs w:val="22"/>
        </w:rPr>
        <w:t>/</w:t>
      </w:r>
      <w:r w:rsidRPr="00CD15A3">
        <w:rPr>
          <w:rFonts w:ascii="Arial" w:eastAsia="Arial" w:hAnsi="Arial" w:cs="Arial"/>
          <w:spacing w:val="-3"/>
          <w:sz w:val="22"/>
          <w:szCs w:val="22"/>
        </w:rPr>
        <w:t>o</w:t>
      </w:r>
      <w:r w:rsidRPr="00CD15A3">
        <w:rPr>
          <w:rFonts w:ascii="Arial" w:eastAsia="Arial" w:hAnsi="Arial" w:cs="Arial"/>
          <w:sz w:val="22"/>
          <w:szCs w:val="22"/>
        </w:rPr>
        <w:t>r</w:t>
      </w:r>
      <w:r w:rsidRPr="00CD15A3">
        <w:rPr>
          <w:spacing w:val="8"/>
          <w:sz w:val="22"/>
          <w:szCs w:val="22"/>
        </w:rPr>
        <w:t xml:space="preserve"> </w:t>
      </w:r>
      <w:r w:rsidRPr="00CD15A3">
        <w:rPr>
          <w:rFonts w:ascii="Arial" w:eastAsia="Arial" w:hAnsi="Arial" w:cs="Arial"/>
          <w:sz w:val="22"/>
          <w:szCs w:val="22"/>
        </w:rPr>
        <w:t>se</w:t>
      </w:r>
      <w:r w:rsidRPr="00CD15A3">
        <w:rPr>
          <w:rFonts w:ascii="Arial" w:eastAsia="Arial" w:hAnsi="Arial" w:cs="Arial"/>
          <w:spacing w:val="-2"/>
          <w:sz w:val="22"/>
          <w:szCs w:val="22"/>
        </w:rPr>
        <w:t>c</w:t>
      </w:r>
      <w:r w:rsidRPr="00CD15A3">
        <w:rPr>
          <w:rFonts w:ascii="Arial" w:eastAsia="Arial" w:hAnsi="Arial" w:cs="Arial"/>
          <w:sz w:val="22"/>
          <w:szCs w:val="22"/>
        </w:rPr>
        <w:t>ond</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z w:val="22"/>
          <w:szCs w:val="22"/>
        </w:rPr>
        <w:t>any</w:t>
      </w:r>
      <w:r w:rsidRPr="00CD15A3">
        <w:rPr>
          <w:spacing w:val="5"/>
          <w:sz w:val="22"/>
          <w:szCs w:val="22"/>
        </w:rPr>
        <w:t xml:space="preserve"> </w:t>
      </w:r>
      <w:r w:rsidRPr="00CD15A3">
        <w:rPr>
          <w:rFonts w:ascii="Arial" w:eastAsia="Arial" w:hAnsi="Arial" w:cs="Arial"/>
          <w:spacing w:val="1"/>
          <w:sz w:val="22"/>
          <w:szCs w:val="22"/>
        </w:rPr>
        <w:t>m</w:t>
      </w:r>
      <w:r w:rsidRPr="00CD15A3">
        <w:rPr>
          <w:rFonts w:ascii="Arial" w:eastAsia="Arial" w:hAnsi="Arial" w:cs="Arial"/>
          <w:spacing w:val="-3"/>
          <w:sz w:val="22"/>
          <w:szCs w:val="22"/>
        </w:rPr>
        <w:t>o</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ons</w:t>
      </w:r>
      <w:r w:rsidRPr="00CD15A3">
        <w:rPr>
          <w:spacing w:val="7"/>
          <w:sz w:val="22"/>
          <w:szCs w:val="22"/>
        </w:rPr>
        <w:t xml:space="preserve"> </w:t>
      </w:r>
      <w:r w:rsidRPr="00CD15A3">
        <w:rPr>
          <w:rFonts w:ascii="Arial" w:eastAsia="Arial" w:hAnsi="Arial" w:cs="Arial"/>
          <w:sz w:val="22"/>
          <w:szCs w:val="22"/>
        </w:rPr>
        <w:t>as</w:t>
      </w:r>
      <w:r w:rsidRPr="00CD15A3">
        <w:rPr>
          <w:spacing w:val="5"/>
          <w:sz w:val="22"/>
          <w:szCs w:val="22"/>
        </w:rPr>
        <w:t xml:space="preserve"> </w:t>
      </w:r>
      <w:r w:rsidRPr="00CD15A3">
        <w:rPr>
          <w:rFonts w:ascii="Arial" w:eastAsia="Arial" w:hAnsi="Arial" w:cs="Arial"/>
          <w:sz w:val="22"/>
          <w:szCs w:val="22"/>
        </w:rPr>
        <w:t>app</w:t>
      </w:r>
      <w:r w:rsidRPr="00CD15A3">
        <w:rPr>
          <w:rFonts w:ascii="Arial" w:eastAsia="Arial" w:hAnsi="Arial" w:cs="Arial"/>
          <w:spacing w:val="1"/>
          <w:sz w:val="22"/>
          <w:szCs w:val="22"/>
        </w:rPr>
        <w:t>r</w:t>
      </w:r>
      <w:r w:rsidRPr="00CD15A3">
        <w:rPr>
          <w:rFonts w:ascii="Arial" w:eastAsia="Arial" w:hAnsi="Arial" w:cs="Arial"/>
          <w:sz w:val="22"/>
          <w:szCs w:val="22"/>
        </w:rPr>
        <w:t>o</w:t>
      </w:r>
      <w:r w:rsidRPr="00CD15A3">
        <w:rPr>
          <w:rFonts w:ascii="Arial" w:eastAsia="Arial" w:hAnsi="Arial" w:cs="Arial"/>
          <w:spacing w:val="-3"/>
          <w:sz w:val="22"/>
          <w:szCs w:val="22"/>
        </w:rPr>
        <w:t>p</w:t>
      </w:r>
      <w:r w:rsidRPr="00CD15A3">
        <w:rPr>
          <w:rFonts w:ascii="Arial" w:eastAsia="Arial" w:hAnsi="Arial" w:cs="Arial"/>
          <w:spacing w:val="1"/>
          <w:sz w:val="22"/>
          <w:szCs w:val="22"/>
        </w:rPr>
        <w:t>r</w:t>
      </w:r>
      <w:r w:rsidRPr="00CD15A3">
        <w:rPr>
          <w:rFonts w:ascii="Arial" w:eastAsia="Arial" w:hAnsi="Arial" w:cs="Arial"/>
          <w:spacing w:val="-1"/>
          <w:sz w:val="22"/>
          <w:szCs w:val="22"/>
        </w:rPr>
        <w:t>i</w:t>
      </w:r>
      <w:r w:rsidRPr="00CD15A3">
        <w:rPr>
          <w:rFonts w:ascii="Arial" w:eastAsia="Arial" w:hAnsi="Arial" w:cs="Arial"/>
          <w:sz w:val="22"/>
          <w:szCs w:val="22"/>
        </w:rPr>
        <w:t>a</w:t>
      </w:r>
      <w:r w:rsidRPr="00CD15A3">
        <w:rPr>
          <w:rFonts w:ascii="Arial" w:eastAsia="Arial" w:hAnsi="Arial" w:cs="Arial"/>
          <w:spacing w:val="1"/>
          <w:sz w:val="22"/>
          <w:szCs w:val="22"/>
        </w:rPr>
        <w:t>t</w:t>
      </w:r>
      <w:r w:rsidRPr="00CD15A3">
        <w:rPr>
          <w:rFonts w:ascii="Arial" w:eastAsia="Arial" w:hAnsi="Arial" w:cs="Arial"/>
          <w:sz w:val="22"/>
          <w:szCs w:val="22"/>
        </w:rPr>
        <w:t>e</w:t>
      </w:r>
    </w:p>
    <w:p w14:paraId="138FD589" w14:textId="27E38CB0" w:rsidR="00594496" w:rsidRPr="00CD15A3" w:rsidRDefault="00C01BCE" w:rsidP="00CD15A3">
      <w:pPr>
        <w:pStyle w:val="ListParagraph"/>
        <w:numPr>
          <w:ilvl w:val="2"/>
          <w:numId w:val="15"/>
        </w:numPr>
        <w:tabs>
          <w:tab w:val="left" w:pos="1800"/>
        </w:tabs>
        <w:spacing w:before="3" w:line="254" w:lineRule="auto"/>
        <w:ind w:right="1210"/>
        <w:jc w:val="both"/>
        <w:rPr>
          <w:rFonts w:ascii="Arial" w:eastAsia="Arial" w:hAnsi="Arial" w:cs="Arial"/>
          <w:sz w:val="22"/>
          <w:szCs w:val="22"/>
        </w:rPr>
      </w:pPr>
      <w:r w:rsidRPr="00CD15A3">
        <w:rPr>
          <w:rFonts w:ascii="Arial" w:eastAsia="Arial" w:hAnsi="Arial" w:cs="Arial"/>
          <w:sz w:val="22"/>
          <w:szCs w:val="22"/>
        </w:rPr>
        <w:t>Tak</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z w:val="22"/>
          <w:szCs w:val="22"/>
        </w:rPr>
        <w:t>on</w:t>
      </w:r>
      <w:r w:rsidRPr="00CD15A3">
        <w:rPr>
          <w:spacing w:val="7"/>
          <w:sz w:val="22"/>
          <w:szCs w:val="22"/>
        </w:rPr>
        <w:t xml:space="preserve"> </w:t>
      </w:r>
      <w:r w:rsidRPr="00CD15A3">
        <w:rPr>
          <w:rFonts w:ascii="Arial" w:eastAsia="Arial" w:hAnsi="Arial" w:cs="Arial"/>
          <w:sz w:val="22"/>
          <w:szCs w:val="22"/>
        </w:rPr>
        <w:t>e</w:t>
      </w:r>
      <w:r w:rsidRPr="00CD15A3">
        <w:rPr>
          <w:rFonts w:ascii="Arial" w:eastAsia="Arial" w:hAnsi="Arial" w:cs="Arial"/>
          <w:spacing w:val="-2"/>
          <w:sz w:val="22"/>
          <w:szCs w:val="22"/>
        </w:rPr>
        <w:t>x</w:t>
      </w:r>
      <w:r w:rsidRPr="00CD15A3">
        <w:rPr>
          <w:rFonts w:ascii="Arial" w:eastAsia="Arial" w:hAnsi="Arial" w:cs="Arial"/>
          <w:spacing w:val="1"/>
          <w:sz w:val="22"/>
          <w:szCs w:val="22"/>
        </w:rPr>
        <w:t>tr</w:t>
      </w:r>
      <w:r w:rsidRPr="00CD15A3">
        <w:rPr>
          <w:rFonts w:ascii="Arial" w:eastAsia="Arial" w:hAnsi="Arial" w:cs="Arial"/>
          <w:sz w:val="22"/>
          <w:szCs w:val="22"/>
        </w:rPr>
        <w:t>a</w:t>
      </w:r>
      <w:r w:rsidRPr="00CD15A3">
        <w:rPr>
          <w:spacing w:val="5"/>
          <w:sz w:val="22"/>
          <w:szCs w:val="22"/>
        </w:rPr>
        <w:t xml:space="preserve"> </w:t>
      </w:r>
      <w:r w:rsidRPr="00CD15A3">
        <w:rPr>
          <w:rFonts w:ascii="Arial" w:eastAsia="Arial" w:hAnsi="Arial" w:cs="Arial"/>
          <w:sz w:val="22"/>
          <w:szCs w:val="22"/>
        </w:rPr>
        <w:t>du</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es</w:t>
      </w:r>
      <w:r w:rsidRPr="00CD15A3">
        <w:rPr>
          <w:spacing w:val="5"/>
          <w:sz w:val="22"/>
          <w:szCs w:val="22"/>
        </w:rPr>
        <w:t xml:space="preserve"> </w:t>
      </w:r>
      <w:r w:rsidRPr="00CD15A3">
        <w:rPr>
          <w:rFonts w:ascii="Arial" w:eastAsia="Arial" w:hAnsi="Arial" w:cs="Arial"/>
          <w:spacing w:val="-3"/>
          <w:sz w:val="22"/>
          <w:szCs w:val="22"/>
        </w:rPr>
        <w:t>a</w:t>
      </w:r>
      <w:r w:rsidRPr="00CD15A3">
        <w:rPr>
          <w:rFonts w:ascii="Arial" w:eastAsia="Arial" w:hAnsi="Arial" w:cs="Arial"/>
          <w:sz w:val="22"/>
          <w:szCs w:val="22"/>
        </w:rPr>
        <w:t>nd</w:t>
      </w:r>
      <w:r w:rsidRPr="00CD15A3">
        <w:rPr>
          <w:spacing w:val="7"/>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as</w:t>
      </w:r>
      <w:r w:rsidRPr="00CD15A3">
        <w:rPr>
          <w:rFonts w:ascii="Arial" w:eastAsia="Arial" w:hAnsi="Arial" w:cs="Arial"/>
          <w:spacing w:val="-2"/>
          <w:sz w:val="22"/>
          <w:szCs w:val="22"/>
        </w:rPr>
        <w:t>k</w:t>
      </w:r>
      <w:r w:rsidRPr="00CD15A3">
        <w:rPr>
          <w:rFonts w:ascii="Arial" w:eastAsia="Arial" w:hAnsi="Arial" w:cs="Arial"/>
          <w:sz w:val="22"/>
          <w:szCs w:val="22"/>
        </w:rPr>
        <w:t>s</w:t>
      </w:r>
      <w:r w:rsidRPr="00CD15A3">
        <w:rPr>
          <w:spacing w:val="7"/>
          <w:sz w:val="22"/>
          <w:szCs w:val="22"/>
        </w:rPr>
        <w:t xml:space="preserve"> </w:t>
      </w:r>
      <w:r w:rsidRPr="00CD15A3">
        <w:rPr>
          <w:rFonts w:ascii="Arial" w:eastAsia="Arial" w:hAnsi="Arial" w:cs="Arial"/>
          <w:sz w:val="22"/>
          <w:szCs w:val="22"/>
        </w:rPr>
        <w:t>as</w:t>
      </w:r>
      <w:r w:rsidRPr="00CD15A3">
        <w:rPr>
          <w:spacing w:val="5"/>
          <w:sz w:val="22"/>
          <w:szCs w:val="22"/>
        </w:rPr>
        <w:t xml:space="preserve"> </w:t>
      </w:r>
      <w:r w:rsidRPr="00CD15A3">
        <w:rPr>
          <w:rFonts w:ascii="Arial" w:eastAsia="Arial" w:hAnsi="Arial" w:cs="Arial"/>
          <w:sz w:val="22"/>
          <w:szCs w:val="22"/>
        </w:rPr>
        <w:t>needed</w:t>
      </w:r>
      <w:r w:rsidRPr="00CD15A3">
        <w:rPr>
          <w:spacing w:val="5"/>
          <w:sz w:val="22"/>
          <w:szCs w:val="22"/>
        </w:rPr>
        <w:t xml:space="preserve"> </w:t>
      </w:r>
      <w:r w:rsidRPr="00CD15A3">
        <w:rPr>
          <w:rFonts w:ascii="Arial" w:eastAsia="Arial" w:hAnsi="Arial" w:cs="Arial"/>
          <w:spacing w:val="1"/>
          <w:sz w:val="22"/>
          <w:szCs w:val="22"/>
        </w:rPr>
        <w:t>(f</w:t>
      </w:r>
      <w:r w:rsidRPr="00CD15A3">
        <w:rPr>
          <w:rFonts w:ascii="Arial" w:eastAsia="Arial" w:hAnsi="Arial" w:cs="Arial"/>
          <w:spacing w:val="-3"/>
          <w:sz w:val="22"/>
          <w:szCs w:val="22"/>
        </w:rPr>
        <w:t>o</w:t>
      </w:r>
      <w:r w:rsidRPr="00CD15A3">
        <w:rPr>
          <w:rFonts w:ascii="Arial" w:eastAsia="Arial" w:hAnsi="Arial" w:cs="Arial"/>
          <w:sz w:val="22"/>
          <w:szCs w:val="22"/>
        </w:rPr>
        <w:t>r</w:t>
      </w:r>
      <w:r w:rsidRPr="00CD15A3">
        <w:rPr>
          <w:spacing w:val="6"/>
          <w:sz w:val="22"/>
          <w:szCs w:val="22"/>
        </w:rPr>
        <w:t xml:space="preserve"> </w:t>
      </w:r>
      <w:r w:rsidRPr="00CD15A3">
        <w:rPr>
          <w:rFonts w:ascii="Arial" w:eastAsia="Arial" w:hAnsi="Arial" w:cs="Arial"/>
          <w:sz w:val="22"/>
          <w:szCs w:val="22"/>
        </w:rPr>
        <w:t>exa</w:t>
      </w:r>
      <w:r w:rsidRPr="00CD15A3">
        <w:rPr>
          <w:rFonts w:ascii="Arial" w:eastAsia="Arial" w:hAnsi="Arial" w:cs="Arial"/>
          <w:spacing w:val="1"/>
          <w:sz w:val="22"/>
          <w:szCs w:val="22"/>
        </w:rPr>
        <w:t>m</w:t>
      </w:r>
      <w:r w:rsidRPr="00CD15A3">
        <w:rPr>
          <w:rFonts w:ascii="Arial" w:eastAsia="Arial" w:hAnsi="Arial" w:cs="Arial"/>
          <w:sz w:val="22"/>
          <w:szCs w:val="22"/>
        </w:rPr>
        <w:t>p</w:t>
      </w:r>
      <w:r w:rsidRPr="00CD15A3">
        <w:rPr>
          <w:rFonts w:ascii="Arial" w:eastAsia="Arial" w:hAnsi="Arial" w:cs="Arial"/>
          <w:spacing w:val="-1"/>
          <w:sz w:val="22"/>
          <w:szCs w:val="22"/>
        </w:rPr>
        <w:t>l</w:t>
      </w:r>
      <w:r w:rsidRPr="00CD15A3">
        <w:rPr>
          <w:rFonts w:ascii="Arial" w:eastAsia="Arial" w:hAnsi="Arial" w:cs="Arial"/>
          <w:sz w:val="22"/>
          <w:szCs w:val="22"/>
        </w:rPr>
        <w:t>e</w:t>
      </w:r>
      <w:r w:rsidRPr="00CD15A3">
        <w:rPr>
          <w:spacing w:val="7"/>
          <w:sz w:val="22"/>
          <w:szCs w:val="22"/>
        </w:rPr>
        <w:t xml:space="preserve"> </w:t>
      </w:r>
      <w:r w:rsidRPr="00CD15A3">
        <w:rPr>
          <w:rFonts w:ascii="Arial" w:eastAsia="Arial" w:hAnsi="Arial" w:cs="Arial"/>
          <w:spacing w:val="-3"/>
          <w:sz w:val="22"/>
          <w:szCs w:val="22"/>
        </w:rPr>
        <w:t>a</w:t>
      </w:r>
      <w:r w:rsidRPr="00CD15A3">
        <w:rPr>
          <w:rFonts w:ascii="Arial" w:eastAsia="Arial" w:hAnsi="Arial" w:cs="Arial"/>
          <w:spacing w:val="1"/>
          <w:sz w:val="22"/>
          <w:szCs w:val="22"/>
        </w:rPr>
        <w:t>tt</w:t>
      </w:r>
      <w:r w:rsidRPr="00CD15A3">
        <w:rPr>
          <w:rFonts w:ascii="Arial" w:eastAsia="Arial" w:hAnsi="Arial" w:cs="Arial"/>
          <w:sz w:val="22"/>
          <w:szCs w:val="22"/>
        </w:rPr>
        <w:t>endance</w:t>
      </w:r>
      <w:r w:rsidRPr="00CD15A3">
        <w:rPr>
          <w:spacing w:val="5"/>
          <w:sz w:val="22"/>
          <w:szCs w:val="22"/>
        </w:rPr>
        <w:t xml:space="preserve"> </w:t>
      </w:r>
      <w:r w:rsidRPr="00CD15A3">
        <w:rPr>
          <w:rFonts w:ascii="Arial" w:eastAsia="Arial" w:hAnsi="Arial" w:cs="Arial"/>
          <w:sz w:val="22"/>
          <w:szCs w:val="22"/>
        </w:rPr>
        <w:t>at</w:t>
      </w:r>
      <w:r w:rsidRPr="00CD15A3">
        <w:rPr>
          <w:spacing w:val="6"/>
          <w:sz w:val="22"/>
          <w:szCs w:val="22"/>
        </w:rPr>
        <w:t xml:space="preserve"> </w:t>
      </w:r>
      <w:r w:rsidRPr="00CD15A3">
        <w:rPr>
          <w:rFonts w:ascii="Arial" w:eastAsia="Arial" w:hAnsi="Arial" w:cs="Arial"/>
          <w:spacing w:val="-3"/>
          <w:sz w:val="22"/>
          <w:szCs w:val="22"/>
        </w:rPr>
        <w:t>e</w:t>
      </w:r>
      <w:r w:rsidRPr="00CD15A3">
        <w:rPr>
          <w:rFonts w:ascii="Arial" w:eastAsia="Arial" w:hAnsi="Arial" w:cs="Arial"/>
          <w:sz w:val="22"/>
          <w:szCs w:val="22"/>
        </w:rPr>
        <w:t>ven</w:t>
      </w:r>
      <w:r w:rsidRPr="00CD15A3">
        <w:rPr>
          <w:rFonts w:ascii="Arial" w:eastAsia="Arial" w:hAnsi="Arial" w:cs="Arial"/>
          <w:spacing w:val="1"/>
          <w:sz w:val="22"/>
          <w:szCs w:val="22"/>
        </w:rPr>
        <w:t>t</w:t>
      </w:r>
      <w:r w:rsidRPr="00CD15A3">
        <w:rPr>
          <w:rFonts w:ascii="Arial" w:eastAsia="Arial" w:hAnsi="Arial" w:cs="Arial"/>
          <w:sz w:val="22"/>
          <w:szCs w:val="22"/>
        </w:rPr>
        <w:t>s,</w:t>
      </w:r>
      <w:r w:rsidRPr="00CD15A3">
        <w:rPr>
          <w:spacing w:val="6"/>
          <w:sz w:val="22"/>
          <w:szCs w:val="22"/>
        </w:rPr>
        <w:t xml:space="preserve"> </w:t>
      </w:r>
      <w:r w:rsidRPr="00CD15A3">
        <w:rPr>
          <w:rFonts w:ascii="Arial" w:eastAsia="Arial" w:hAnsi="Arial" w:cs="Arial"/>
          <w:sz w:val="22"/>
          <w:szCs w:val="22"/>
        </w:rPr>
        <w:t>ass</w:t>
      </w:r>
      <w:r w:rsidRPr="00CD15A3">
        <w:rPr>
          <w:rFonts w:ascii="Arial" w:eastAsia="Arial" w:hAnsi="Arial" w:cs="Arial"/>
          <w:spacing w:val="-1"/>
          <w:sz w:val="22"/>
          <w:szCs w:val="22"/>
        </w:rPr>
        <w:t>i</w:t>
      </w:r>
      <w:r w:rsidRPr="00CD15A3">
        <w:rPr>
          <w:rFonts w:ascii="Arial" w:eastAsia="Arial" w:hAnsi="Arial" w:cs="Arial"/>
          <w:spacing w:val="-2"/>
          <w:sz w:val="22"/>
          <w:szCs w:val="22"/>
        </w:rPr>
        <w:t>s</w:t>
      </w:r>
      <w:r w:rsidRPr="00CD15A3">
        <w:rPr>
          <w:rFonts w:ascii="Arial" w:eastAsia="Arial" w:hAnsi="Arial" w:cs="Arial"/>
          <w:spacing w:val="1"/>
          <w:sz w:val="22"/>
          <w:szCs w:val="22"/>
        </w:rPr>
        <w:t>t</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pacing w:val="-1"/>
          <w:sz w:val="22"/>
          <w:szCs w:val="22"/>
        </w:rPr>
        <w:t>i</w:t>
      </w:r>
      <w:r w:rsidRPr="00CD15A3">
        <w:rPr>
          <w:rFonts w:ascii="Arial" w:eastAsia="Arial" w:hAnsi="Arial" w:cs="Arial"/>
          <w:sz w:val="22"/>
          <w:szCs w:val="22"/>
        </w:rPr>
        <w:t>n</w:t>
      </w:r>
      <w:r w:rsidRPr="00CD15A3">
        <w:rPr>
          <w:sz w:val="22"/>
          <w:szCs w:val="22"/>
        </w:rPr>
        <w:t xml:space="preserve"> </w:t>
      </w:r>
      <w:r w:rsidRPr="00CD15A3">
        <w:rPr>
          <w:rFonts w:ascii="Arial" w:eastAsia="Arial" w:hAnsi="Arial" w:cs="Arial"/>
          <w:spacing w:val="1"/>
          <w:sz w:val="22"/>
          <w:szCs w:val="22"/>
        </w:rPr>
        <w:t>t</w:t>
      </w:r>
      <w:r w:rsidRPr="00CD15A3">
        <w:rPr>
          <w:rFonts w:ascii="Arial" w:eastAsia="Arial" w:hAnsi="Arial" w:cs="Arial"/>
          <w:sz w:val="22"/>
          <w:szCs w:val="22"/>
        </w:rPr>
        <w:t>he</w:t>
      </w:r>
      <w:r w:rsidRPr="00CD15A3">
        <w:rPr>
          <w:spacing w:val="7"/>
          <w:sz w:val="22"/>
          <w:szCs w:val="22"/>
        </w:rPr>
        <w:t xml:space="preserve"> </w:t>
      </w:r>
      <w:r w:rsidRPr="00CD15A3">
        <w:rPr>
          <w:rFonts w:ascii="Arial" w:eastAsia="Arial" w:hAnsi="Arial" w:cs="Arial"/>
          <w:spacing w:val="-1"/>
          <w:sz w:val="22"/>
          <w:szCs w:val="22"/>
        </w:rPr>
        <w:t>A</w:t>
      </w:r>
      <w:r w:rsidRPr="00CD15A3">
        <w:rPr>
          <w:rFonts w:ascii="Arial" w:eastAsia="Arial" w:hAnsi="Arial" w:cs="Arial"/>
          <w:sz w:val="22"/>
          <w:szCs w:val="22"/>
        </w:rPr>
        <w:t>nnual</w:t>
      </w:r>
      <w:r w:rsidRPr="00CD15A3">
        <w:rPr>
          <w:spacing w:val="4"/>
          <w:sz w:val="22"/>
          <w:szCs w:val="22"/>
        </w:rPr>
        <w:t xml:space="preserve"> </w:t>
      </w:r>
      <w:r w:rsidRPr="00CD15A3">
        <w:rPr>
          <w:rFonts w:ascii="Arial" w:eastAsia="Arial" w:hAnsi="Arial" w:cs="Arial"/>
          <w:spacing w:val="1"/>
          <w:sz w:val="22"/>
          <w:szCs w:val="22"/>
        </w:rPr>
        <w:t>G</w:t>
      </w:r>
      <w:r w:rsidRPr="00CD15A3">
        <w:rPr>
          <w:rFonts w:ascii="Arial" w:eastAsia="Arial" w:hAnsi="Arial" w:cs="Arial"/>
          <w:sz w:val="22"/>
          <w:szCs w:val="22"/>
        </w:rPr>
        <w:t>ene</w:t>
      </w:r>
      <w:r w:rsidRPr="00CD15A3">
        <w:rPr>
          <w:rFonts w:ascii="Arial" w:eastAsia="Arial" w:hAnsi="Arial" w:cs="Arial"/>
          <w:spacing w:val="1"/>
          <w:sz w:val="22"/>
          <w:szCs w:val="22"/>
        </w:rPr>
        <w:t>r</w:t>
      </w:r>
      <w:r w:rsidRPr="00CD15A3">
        <w:rPr>
          <w:rFonts w:ascii="Arial" w:eastAsia="Arial" w:hAnsi="Arial" w:cs="Arial"/>
          <w:sz w:val="22"/>
          <w:szCs w:val="22"/>
        </w:rPr>
        <w:t>al</w:t>
      </w:r>
      <w:r w:rsidRPr="00CD15A3">
        <w:rPr>
          <w:spacing w:val="4"/>
          <w:sz w:val="22"/>
          <w:szCs w:val="22"/>
        </w:rPr>
        <w:t xml:space="preserve"> </w:t>
      </w:r>
      <w:r w:rsidRPr="00CD15A3">
        <w:rPr>
          <w:rFonts w:ascii="Arial" w:eastAsia="Arial" w:hAnsi="Arial" w:cs="Arial"/>
          <w:spacing w:val="1"/>
          <w:sz w:val="22"/>
          <w:szCs w:val="22"/>
        </w:rPr>
        <w:t>M</w:t>
      </w:r>
      <w:r w:rsidRPr="00CD15A3">
        <w:rPr>
          <w:rFonts w:ascii="Arial" w:eastAsia="Arial" w:hAnsi="Arial" w:cs="Arial"/>
          <w:sz w:val="22"/>
          <w:szCs w:val="22"/>
        </w:rPr>
        <w:t>e</w:t>
      </w:r>
      <w:r w:rsidRPr="00CD15A3">
        <w:rPr>
          <w:rFonts w:ascii="Arial" w:eastAsia="Arial" w:hAnsi="Arial" w:cs="Arial"/>
          <w:spacing w:val="-3"/>
          <w:sz w:val="22"/>
          <w:szCs w:val="22"/>
        </w:rPr>
        <w:t>e</w:t>
      </w:r>
      <w:r w:rsidRPr="00CD15A3">
        <w:rPr>
          <w:rFonts w:ascii="Arial" w:eastAsia="Arial" w:hAnsi="Arial" w:cs="Arial"/>
          <w:spacing w:val="-1"/>
          <w:sz w:val="22"/>
          <w:szCs w:val="22"/>
        </w:rPr>
        <w:t>ti</w:t>
      </w:r>
      <w:r w:rsidRPr="00CD15A3">
        <w:rPr>
          <w:rFonts w:ascii="Arial" w:eastAsia="Arial" w:hAnsi="Arial" w:cs="Arial"/>
          <w:sz w:val="22"/>
          <w:szCs w:val="22"/>
        </w:rPr>
        <w:t>ng,</w:t>
      </w:r>
      <w:r w:rsidRPr="00CD15A3">
        <w:rPr>
          <w:spacing w:val="8"/>
          <w:sz w:val="22"/>
          <w:szCs w:val="22"/>
        </w:rPr>
        <w:t xml:space="preserve"> </w:t>
      </w:r>
      <w:r w:rsidRPr="00CD15A3">
        <w:rPr>
          <w:rFonts w:ascii="Arial" w:eastAsia="Arial" w:hAnsi="Arial" w:cs="Arial"/>
          <w:sz w:val="22"/>
          <w:szCs w:val="22"/>
        </w:rPr>
        <w:t>a</w:t>
      </w:r>
      <w:r w:rsidRPr="00CD15A3">
        <w:rPr>
          <w:rFonts w:ascii="Arial" w:eastAsia="Arial" w:hAnsi="Arial" w:cs="Arial"/>
          <w:spacing w:val="-1"/>
          <w:sz w:val="22"/>
          <w:szCs w:val="22"/>
        </w:rPr>
        <w:t>t</w:t>
      </w:r>
      <w:r w:rsidRPr="00CD15A3">
        <w:rPr>
          <w:rFonts w:ascii="Arial" w:eastAsia="Arial" w:hAnsi="Arial" w:cs="Arial"/>
          <w:spacing w:val="1"/>
          <w:sz w:val="22"/>
          <w:szCs w:val="22"/>
        </w:rPr>
        <w:t>t</w:t>
      </w:r>
      <w:r w:rsidRPr="00CD15A3">
        <w:rPr>
          <w:rFonts w:ascii="Arial" w:eastAsia="Arial" w:hAnsi="Arial" w:cs="Arial"/>
          <w:sz w:val="22"/>
          <w:szCs w:val="22"/>
        </w:rPr>
        <w:t>end</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spacing w:val="7"/>
          <w:sz w:val="22"/>
          <w:szCs w:val="22"/>
        </w:rPr>
        <w:t xml:space="preserve"> </w:t>
      </w:r>
      <w:r w:rsidRPr="00CD15A3">
        <w:rPr>
          <w:rFonts w:ascii="Arial" w:eastAsia="Arial" w:hAnsi="Arial" w:cs="Arial"/>
          <w:sz w:val="22"/>
          <w:szCs w:val="22"/>
        </w:rPr>
        <w:t>any</w:t>
      </w:r>
      <w:r w:rsidRPr="00CD15A3">
        <w:rPr>
          <w:spacing w:val="5"/>
          <w:sz w:val="22"/>
          <w:szCs w:val="22"/>
        </w:rPr>
        <w:t xml:space="preserve"> </w:t>
      </w:r>
      <w:r w:rsidRPr="00CD15A3">
        <w:rPr>
          <w:rFonts w:ascii="Arial" w:eastAsia="Arial" w:hAnsi="Arial" w:cs="Arial"/>
          <w:spacing w:val="1"/>
          <w:sz w:val="22"/>
          <w:szCs w:val="22"/>
        </w:rPr>
        <w:t>r</w:t>
      </w:r>
      <w:r w:rsidRPr="00CD15A3">
        <w:rPr>
          <w:rFonts w:ascii="Arial" w:eastAsia="Arial" w:hAnsi="Arial" w:cs="Arial"/>
          <w:sz w:val="22"/>
          <w:szCs w:val="22"/>
        </w:rPr>
        <w:t>e</w:t>
      </w:r>
      <w:r w:rsidRPr="00CD15A3">
        <w:rPr>
          <w:rFonts w:ascii="Arial" w:eastAsia="Arial" w:hAnsi="Arial" w:cs="Arial"/>
          <w:spacing w:val="-1"/>
          <w:sz w:val="22"/>
          <w:szCs w:val="22"/>
        </w:rPr>
        <w:t>l</w:t>
      </w:r>
      <w:r w:rsidRPr="00CD15A3">
        <w:rPr>
          <w:rFonts w:ascii="Arial" w:eastAsia="Arial" w:hAnsi="Arial" w:cs="Arial"/>
          <w:sz w:val="22"/>
          <w:szCs w:val="22"/>
        </w:rPr>
        <w:t>ev</w:t>
      </w:r>
      <w:r w:rsidRPr="00CD15A3">
        <w:rPr>
          <w:rFonts w:ascii="Arial" w:eastAsia="Arial" w:hAnsi="Arial" w:cs="Arial"/>
          <w:spacing w:val="-3"/>
          <w:sz w:val="22"/>
          <w:szCs w:val="22"/>
        </w:rPr>
        <w:t>a</w:t>
      </w:r>
      <w:r w:rsidRPr="00CD15A3">
        <w:rPr>
          <w:rFonts w:ascii="Arial" w:eastAsia="Arial" w:hAnsi="Arial" w:cs="Arial"/>
          <w:sz w:val="22"/>
          <w:szCs w:val="22"/>
        </w:rPr>
        <w:t>nt</w:t>
      </w:r>
      <w:r w:rsidRPr="00CD15A3">
        <w:rPr>
          <w:spacing w:val="6"/>
          <w:sz w:val="22"/>
          <w:szCs w:val="22"/>
        </w:rPr>
        <w:t xml:space="preserve"> </w:t>
      </w:r>
      <w:r w:rsidRPr="00CD15A3">
        <w:rPr>
          <w:rFonts w:ascii="Arial" w:eastAsia="Arial" w:hAnsi="Arial" w:cs="Arial"/>
          <w:spacing w:val="1"/>
          <w:sz w:val="22"/>
          <w:szCs w:val="22"/>
        </w:rPr>
        <w:t>tr</w:t>
      </w:r>
      <w:r w:rsidRPr="00CD15A3">
        <w:rPr>
          <w:rFonts w:ascii="Arial" w:eastAsia="Arial" w:hAnsi="Arial" w:cs="Arial"/>
          <w:sz w:val="22"/>
          <w:szCs w:val="22"/>
        </w:rPr>
        <w:t>a</w:t>
      </w:r>
      <w:r w:rsidRPr="00CD15A3">
        <w:rPr>
          <w:rFonts w:ascii="Arial" w:eastAsia="Arial" w:hAnsi="Arial" w:cs="Arial"/>
          <w:spacing w:val="-1"/>
          <w:sz w:val="22"/>
          <w:szCs w:val="22"/>
        </w:rPr>
        <w:t>i</w:t>
      </w:r>
      <w:r w:rsidRPr="00CD15A3">
        <w:rPr>
          <w:rFonts w:ascii="Arial" w:eastAsia="Arial" w:hAnsi="Arial" w:cs="Arial"/>
          <w:sz w:val="22"/>
          <w:szCs w:val="22"/>
        </w:rPr>
        <w:t>n</w:t>
      </w:r>
      <w:r w:rsidRPr="00CD15A3">
        <w:rPr>
          <w:rFonts w:ascii="Arial" w:eastAsia="Arial" w:hAnsi="Arial" w:cs="Arial"/>
          <w:spacing w:val="-1"/>
          <w:sz w:val="22"/>
          <w:szCs w:val="22"/>
        </w:rPr>
        <w:t>i</w:t>
      </w:r>
      <w:r w:rsidRPr="00CD15A3">
        <w:rPr>
          <w:rFonts w:ascii="Arial" w:eastAsia="Arial" w:hAnsi="Arial" w:cs="Arial"/>
          <w:sz w:val="22"/>
          <w:szCs w:val="22"/>
        </w:rPr>
        <w:t>ng</w:t>
      </w:r>
      <w:r w:rsidRPr="00CD15A3">
        <w:rPr>
          <w:rFonts w:ascii="Arial" w:eastAsia="Arial" w:hAnsi="Arial" w:cs="Arial"/>
          <w:spacing w:val="1"/>
          <w:sz w:val="22"/>
          <w:szCs w:val="22"/>
        </w:rPr>
        <w:t>)</w:t>
      </w:r>
      <w:r w:rsidRPr="00CD15A3">
        <w:rPr>
          <w:rFonts w:ascii="Arial" w:eastAsia="Arial" w:hAnsi="Arial" w:cs="Arial"/>
          <w:sz w:val="22"/>
          <w:szCs w:val="22"/>
        </w:rPr>
        <w:t>.</w:t>
      </w:r>
    </w:p>
    <w:p w14:paraId="0FFF9D26" w14:textId="77777777" w:rsidR="00594496" w:rsidRDefault="00594496">
      <w:pPr>
        <w:spacing w:before="3" w:line="160" w:lineRule="exact"/>
        <w:rPr>
          <w:sz w:val="17"/>
          <w:szCs w:val="17"/>
        </w:rPr>
      </w:pPr>
    </w:p>
    <w:p w14:paraId="5C3C6D01" w14:textId="6AEF9F7C" w:rsidR="00594496" w:rsidRDefault="00594496">
      <w:pPr>
        <w:spacing w:line="200" w:lineRule="exact"/>
      </w:pPr>
    </w:p>
    <w:p w14:paraId="05C6552E" w14:textId="77777777" w:rsidR="00855ABF" w:rsidRDefault="00855ABF">
      <w:pPr>
        <w:spacing w:line="200" w:lineRule="exact"/>
      </w:pPr>
    </w:p>
    <w:p w14:paraId="152EB408" w14:textId="77777777" w:rsidR="00594496" w:rsidRDefault="00594496">
      <w:pPr>
        <w:spacing w:line="200" w:lineRule="exact"/>
      </w:pPr>
    </w:p>
    <w:p w14:paraId="3BBD4344" w14:textId="77777777" w:rsidR="00594496" w:rsidRDefault="00A02048">
      <w:pPr>
        <w:spacing w:before="26"/>
        <w:ind w:left="1080"/>
        <w:rPr>
          <w:rFonts w:ascii="Arial" w:eastAsia="Arial" w:hAnsi="Arial" w:cs="Arial"/>
          <w:sz w:val="26"/>
          <w:szCs w:val="26"/>
        </w:rPr>
      </w:pPr>
      <w:r>
        <w:lastRenderedPageBreak/>
        <w:pict w14:anchorId="519E1C94">
          <v:group id="_x0000_s1284" style="position:absolute;left:0;text-align:left;margin-left:52.55pt;margin-top:1.25pt;width:490.2pt;height:16.2pt;z-index:-251687936;mso-position-horizontal-relative:page" coordorigin="1051,25" coordsize="9804,324">
            <v:shape id="_x0000_s1285"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Volunte</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rs</w:t>
      </w:r>
      <w:r w:rsidR="00C01BCE">
        <w:rPr>
          <w:b/>
          <w:color w:val="FFFFFF"/>
          <w:spacing w:val="-6"/>
          <w:sz w:val="26"/>
          <w:szCs w:val="26"/>
        </w:rPr>
        <w:t xml:space="preserve"> </w:t>
      </w:r>
      <w:r w:rsidR="00C01BCE">
        <w:rPr>
          <w:rFonts w:ascii="Arial" w:eastAsia="Arial" w:hAnsi="Arial" w:cs="Arial"/>
          <w:b/>
          <w:color w:val="FFFFFF"/>
          <w:sz w:val="26"/>
          <w:szCs w:val="26"/>
        </w:rPr>
        <w:t>(n</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n-c</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mmittee</w:t>
      </w:r>
      <w:r w:rsidR="00C01BCE">
        <w:rPr>
          <w:b/>
          <w:color w:val="FFFFFF"/>
          <w:spacing w:val="-10"/>
          <w:sz w:val="26"/>
          <w:szCs w:val="26"/>
        </w:rPr>
        <w:t xml:space="preserve"> </w:t>
      </w:r>
      <w:r w:rsidR="00C01BCE">
        <w:rPr>
          <w:rFonts w:ascii="Arial" w:eastAsia="Arial" w:hAnsi="Arial" w:cs="Arial"/>
          <w:b/>
          <w:color w:val="FFFFFF"/>
          <w:sz w:val="26"/>
          <w:szCs w:val="26"/>
        </w:rPr>
        <w:t>me</w:t>
      </w:r>
      <w:r w:rsidR="00C01BCE">
        <w:rPr>
          <w:rFonts w:ascii="Arial" w:eastAsia="Arial" w:hAnsi="Arial" w:cs="Arial"/>
          <w:b/>
          <w:color w:val="FFFFFF"/>
          <w:spacing w:val="2"/>
          <w:sz w:val="26"/>
          <w:szCs w:val="26"/>
        </w:rPr>
        <w:t>m</w:t>
      </w:r>
      <w:r w:rsidR="00C01BCE">
        <w:rPr>
          <w:rFonts w:ascii="Arial" w:eastAsia="Arial" w:hAnsi="Arial" w:cs="Arial"/>
          <w:b/>
          <w:color w:val="FFFFFF"/>
          <w:sz w:val="26"/>
          <w:szCs w:val="26"/>
        </w:rPr>
        <w:t>bers)</w:t>
      </w:r>
    </w:p>
    <w:p w14:paraId="66CA4F8F" w14:textId="77777777" w:rsidR="00594496" w:rsidRDefault="00594496">
      <w:pPr>
        <w:spacing w:before="4" w:line="140" w:lineRule="exact"/>
        <w:rPr>
          <w:sz w:val="14"/>
          <w:szCs w:val="14"/>
        </w:rPr>
      </w:pPr>
    </w:p>
    <w:p w14:paraId="7A5B0234" w14:textId="77777777" w:rsidR="00594496" w:rsidRDefault="00C01BCE" w:rsidP="00FE5A75">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on</w:t>
      </w:r>
      <w:r>
        <w:rPr>
          <w:rFonts w:ascii="Arial" w:eastAsia="Arial" w:hAnsi="Arial" w:cs="Arial"/>
          <w:spacing w:val="1"/>
          <w:sz w:val="22"/>
          <w:szCs w:val="22"/>
        </w:rPr>
        <w:t>-</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y</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im</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rFonts w:ascii="Arial" w:eastAsia="Arial" w:hAnsi="Arial" w:cs="Arial"/>
          <w:spacing w:val="-1"/>
          <w:sz w:val="22"/>
          <w:szCs w:val="22"/>
        </w:rPr>
        <w: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w:t>
      </w:r>
    </w:p>
    <w:p w14:paraId="10707C41" w14:textId="77777777" w:rsidR="00594496" w:rsidRDefault="00594496" w:rsidP="00FE5A75">
      <w:pPr>
        <w:spacing w:before="4" w:line="160" w:lineRule="exact"/>
        <w:ind w:right="1147"/>
        <w:jc w:val="both"/>
        <w:rPr>
          <w:sz w:val="16"/>
          <w:szCs w:val="16"/>
        </w:rPr>
      </w:pPr>
    </w:p>
    <w:p w14:paraId="465B8ABA" w14:textId="77777777" w:rsidR="00594496" w:rsidRDefault="00C01BCE" w:rsidP="00FE5A75">
      <w:pPr>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2"/>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ocedu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40E5D57E" w14:textId="77777777" w:rsidR="00594496" w:rsidRDefault="00C01BCE" w:rsidP="00FE5A75">
      <w:pPr>
        <w:spacing w:before="18"/>
        <w:ind w:left="1080" w:right="1147"/>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ngage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been</w:t>
      </w:r>
      <w:r>
        <w:rPr>
          <w:spacing w:val="5"/>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oped</w:t>
      </w:r>
      <w:r>
        <w:rPr>
          <w:spacing w:val="5"/>
          <w:sz w:val="22"/>
          <w:szCs w:val="22"/>
        </w:rPr>
        <w:t xml:space="preserve"> </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best</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4C3C0708" w14:textId="77777777" w:rsidR="00594496" w:rsidRDefault="00594496" w:rsidP="00FE5A75">
      <w:pPr>
        <w:spacing w:before="4" w:line="180" w:lineRule="exact"/>
        <w:ind w:right="1147"/>
        <w:jc w:val="both"/>
        <w:rPr>
          <w:sz w:val="18"/>
          <w:szCs w:val="18"/>
        </w:rPr>
      </w:pPr>
    </w:p>
    <w:p w14:paraId="35E6A9F4" w14:textId="108B63CE" w:rsidR="00594496" w:rsidRDefault="00C01BCE" w:rsidP="00FE5A75">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For</w:t>
      </w:r>
      <w:r>
        <w:rPr>
          <w:spacing w:val="6"/>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p</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ver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or</w:t>
      </w:r>
      <w:r>
        <w:rPr>
          <w:spacing w:val="4"/>
          <w:sz w:val="22"/>
          <w:szCs w:val="22"/>
        </w:rPr>
        <w:t xml:space="preserve"> </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ent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5"/>
          <w:sz w:val="22"/>
          <w:szCs w:val="22"/>
        </w:rPr>
        <w:t xml:space="preserve"> </w:t>
      </w:r>
      <w:r w:rsidR="003E4353">
        <w:rPr>
          <w:rFonts w:ascii="Arial" w:eastAsia="Arial" w:hAnsi="Arial" w:cs="Arial"/>
          <w:spacing w:val="-1"/>
          <w:sz w:val="22"/>
          <w:szCs w:val="22"/>
        </w:rPr>
        <w:t>l</w:t>
      </w:r>
      <w:r w:rsidR="003E4353" w:rsidRPr="00843A2B">
        <w:rPr>
          <w:rFonts w:ascii="Arial" w:eastAsia="Arial" w:hAnsi="Arial" w:cs="Arial"/>
          <w:spacing w:val="-1"/>
          <w:sz w:val="22"/>
          <w:szCs w:val="22"/>
        </w:rPr>
        <w:t>onger-term</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ew</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t</w:t>
      </w:r>
      <w:r>
        <w:rPr>
          <w:rFonts w:ascii="Arial" w:eastAsia="Arial" w:hAnsi="Arial" w:cs="Arial"/>
          <w:sz w:val="22"/>
          <w:szCs w:val="22"/>
        </w:rPr>
        <w:t>hs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e</w:t>
      </w:r>
      <w:r>
        <w:rPr>
          <w:rFonts w:ascii="Arial" w:eastAsia="Arial" w:hAnsi="Arial" w:cs="Arial"/>
          <w:sz w:val="22"/>
          <w:szCs w:val="22"/>
        </w:rPr>
        <w:t>xa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on</w:t>
      </w:r>
      <w:r>
        <w:rPr>
          <w:spacing w:val="2"/>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6D12CCA1" w14:textId="77777777" w:rsidR="00594496" w:rsidRDefault="00594496" w:rsidP="00FE5A75">
      <w:pPr>
        <w:spacing w:before="6" w:line="160" w:lineRule="exact"/>
        <w:ind w:right="1147"/>
        <w:jc w:val="both"/>
        <w:rPr>
          <w:sz w:val="16"/>
          <w:szCs w:val="16"/>
        </w:rPr>
      </w:pPr>
    </w:p>
    <w:p w14:paraId="05413846" w14:textId="77777777" w:rsidR="00594496" w:rsidRDefault="00C01BCE" w:rsidP="00FE5A75">
      <w:pPr>
        <w:spacing w:line="258"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su</w:t>
      </w:r>
      <w:r>
        <w:rPr>
          <w:rFonts w:ascii="Arial" w:eastAsia="Arial" w:hAnsi="Arial" w:cs="Arial"/>
          <w:spacing w:val="-2"/>
          <w:sz w:val="22"/>
          <w:szCs w:val="22"/>
        </w:rPr>
        <w:t>c</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ses,</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l</w:t>
      </w:r>
      <w:r>
        <w:rPr>
          <w:rFonts w:ascii="Arial" w:eastAsia="Arial" w:hAnsi="Arial" w:cs="Arial"/>
          <w:sz w:val="22"/>
          <w:szCs w:val="22"/>
        </w:rPr>
        <w:t>ear</w:t>
      </w:r>
      <w:r>
        <w:rPr>
          <w:spacing w:val="8"/>
          <w:sz w:val="22"/>
          <w:szCs w:val="22"/>
        </w:rPr>
        <w:t xml:space="preserve"> </w:t>
      </w:r>
      <w:r>
        <w:rPr>
          <w:rFonts w:ascii="Arial" w:eastAsia="Arial" w:hAnsi="Arial" w:cs="Arial"/>
          <w:spacing w:val="1"/>
          <w:sz w:val="22"/>
          <w:szCs w:val="22"/>
        </w:rPr>
        <w:t>j</w:t>
      </w:r>
      <w:r>
        <w:rPr>
          <w:rFonts w:ascii="Arial" w:eastAsia="Arial" w:hAnsi="Arial" w:cs="Arial"/>
          <w:sz w:val="22"/>
          <w:szCs w:val="22"/>
        </w:rPr>
        <w:t>ob</w:t>
      </w:r>
      <w:r>
        <w:rPr>
          <w:spacing w:val="5"/>
          <w:sz w:val="22"/>
          <w:szCs w:val="22"/>
        </w:rPr>
        <w:t xml:space="preserve"> </w:t>
      </w:r>
      <w:r>
        <w:rPr>
          <w:rFonts w:ascii="Arial" w:eastAsia="Arial" w:hAnsi="Arial" w:cs="Arial"/>
          <w:sz w:val="22"/>
          <w:szCs w:val="22"/>
        </w:rPr>
        <w:t>des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Y</w:t>
      </w:r>
      <w:r>
        <w:rPr>
          <w:rFonts w:ascii="Arial" w:eastAsia="Arial" w:hAnsi="Arial" w:cs="Arial"/>
          <w:sz w:val="22"/>
          <w:szCs w:val="22"/>
        </w:rPr>
        <w:t>ou</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3"/>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ger</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haps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p>
    <w:p w14:paraId="32188B9B" w14:textId="77777777" w:rsidR="00594496" w:rsidRDefault="00594496" w:rsidP="00FE5A75">
      <w:pPr>
        <w:spacing w:before="3" w:line="160" w:lineRule="exact"/>
        <w:ind w:right="1147"/>
        <w:jc w:val="both"/>
        <w:rPr>
          <w:sz w:val="16"/>
          <w:szCs w:val="16"/>
        </w:rPr>
      </w:pPr>
    </w:p>
    <w:p w14:paraId="72B0794B" w14:textId="77777777" w:rsidR="00594496" w:rsidRDefault="00C01BCE" w:rsidP="00FE5A75">
      <w:pPr>
        <w:spacing w:line="259" w:lineRule="auto"/>
        <w:ind w:left="1080" w:right="114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A</w:t>
      </w:r>
      <w:r>
        <w:rPr>
          <w:rFonts w:ascii="Arial" w:eastAsia="Arial" w:hAnsi="Arial" w:cs="Arial"/>
          <w:sz w:val="22"/>
          <w:szCs w:val="22"/>
        </w:rPr>
        <w:t>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na</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pape</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il</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ol</w:t>
      </w:r>
      <w:r>
        <w:rPr>
          <w:spacing w:val="4"/>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t>
      </w:r>
      <w:proofErr w:type="spellStart"/>
      <w:proofErr w:type="gramStart"/>
      <w:r>
        <w:rPr>
          <w:rFonts w:ascii="Arial" w:eastAsia="Arial" w:hAnsi="Arial" w:cs="Arial"/>
          <w:spacing w:val="-1"/>
          <w:sz w:val="22"/>
          <w:szCs w:val="22"/>
        </w:rPr>
        <w:t>i</w:t>
      </w:r>
      <w:r>
        <w:rPr>
          <w:rFonts w:ascii="Arial" w:eastAsia="Arial" w:hAnsi="Arial" w:cs="Arial"/>
          <w:sz w:val="22"/>
          <w:szCs w:val="22"/>
        </w:rPr>
        <w:t>e</w:t>
      </w:r>
      <w:proofErr w:type="spellEnd"/>
      <w:proofErr w:type="gram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772A3717" w14:textId="77777777" w:rsidR="00594496" w:rsidRDefault="00C01BCE" w:rsidP="00FE5A75">
      <w:pPr>
        <w:spacing w:line="240" w:lineRule="exact"/>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2"/>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ga</w:t>
      </w:r>
      <w:r>
        <w:rPr>
          <w:rFonts w:ascii="Arial" w:eastAsia="Arial" w:hAnsi="Arial" w:cs="Arial"/>
          <w:spacing w:val="-1"/>
          <w:sz w:val="22"/>
          <w:szCs w:val="22"/>
        </w:rPr>
        <w:t>i</w:t>
      </w:r>
      <w:r>
        <w:rPr>
          <w:rFonts w:ascii="Arial" w:eastAsia="Arial" w:hAnsi="Arial" w:cs="Arial"/>
          <w:sz w:val="22"/>
          <w:szCs w:val="22"/>
        </w:rPr>
        <w:t>nst</w:t>
      </w:r>
      <w:r>
        <w:rPr>
          <w:spacing w:val="8"/>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s:</w:t>
      </w:r>
    </w:p>
    <w:p w14:paraId="29906F82" w14:textId="77777777" w:rsidR="00594496" w:rsidRDefault="00594496" w:rsidP="00FE5A75">
      <w:pPr>
        <w:spacing w:before="4" w:line="180" w:lineRule="exact"/>
        <w:ind w:right="1147"/>
        <w:jc w:val="both"/>
        <w:rPr>
          <w:sz w:val="18"/>
          <w:szCs w:val="18"/>
        </w:rPr>
      </w:pPr>
    </w:p>
    <w:p w14:paraId="407AA68E" w14:textId="79CEE053" w:rsidR="00594496" w:rsidRPr="00FE5A75" w:rsidRDefault="00C01BCE" w:rsidP="00FE5A75">
      <w:pPr>
        <w:spacing w:line="257" w:lineRule="auto"/>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Fo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no</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sidR="00CE42BC">
        <w:rPr>
          <w:rFonts w:ascii="Arial" w:eastAsia="Arial" w:hAnsi="Arial" w:cs="Arial"/>
          <w:spacing w:val="-1"/>
          <w:sz w:val="22"/>
          <w:szCs w:val="22"/>
        </w:rPr>
        <w:t>.</w:t>
      </w:r>
    </w:p>
    <w:p w14:paraId="3C54793E" w14:textId="77777777" w:rsidR="00594496" w:rsidRDefault="00594496">
      <w:pPr>
        <w:spacing w:line="200" w:lineRule="exact"/>
      </w:pPr>
    </w:p>
    <w:p w14:paraId="3BBEB222" w14:textId="3B6E91EC" w:rsidR="00594496" w:rsidRDefault="00C01BCE" w:rsidP="00CE42BC">
      <w:pPr>
        <w:ind w:left="1080"/>
        <w:rPr>
          <w:sz w:val="17"/>
          <w:szCs w:val="17"/>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pacing w:val="2"/>
          <w:sz w:val="22"/>
          <w:szCs w:val="22"/>
        </w:rPr>
        <w:t>T</w:t>
      </w:r>
      <w:r>
        <w:rPr>
          <w:rFonts w:ascii="Arial" w:eastAsia="Arial" w:hAnsi="Arial" w:cs="Arial"/>
          <w:b/>
          <w:color w:val="006FC0"/>
          <w:spacing w:val="-3"/>
          <w:sz w:val="22"/>
          <w:szCs w:val="22"/>
        </w:rPr>
        <w:t>e</w:t>
      </w:r>
      <w:r>
        <w:rPr>
          <w:rFonts w:ascii="Arial" w:eastAsia="Arial" w:hAnsi="Arial" w:cs="Arial"/>
          <w:b/>
          <w:color w:val="006FC0"/>
          <w:spacing w:val="1"/>
          <w:sz w:val="22"/>
          <w:szCs w:val="22"/>
        </w:rPr>
        <w:t>m</w:t>
      </w:r>
      <w:r>
        <w:rPr>
          <w:rFonts w:ascii="Arial" w:eastAsia="Arial" w:hAnsi="Arial" w:cs="Arial"/>
          <w:b/>
          <w:color w:val="006FC0"/>
          <w:sz w:val="22"/>
          <w:szCs w:val="22"/>
        </w:rPr>
        <w:t>p</w:t>
      </w:r>
      <w:r>
        <w:rPr>
          <w:rFonts w:ascii="Arial" w:eastAsia="Arial" w:hAnsi="Arial" w:cs="Arial"/>
          <w:b/>
          <w:color w:val="006FC0"/>
          <w:spacing w:val="1"/>
          <w:sz w:val="22"/>
          <w:szCs w:val="22"/>
        </w:rPr>
        <w:t>l</w:t>
      </w:r>
      <w:r>
        <w:rPr>
          <w:rFonts w:ascii="Arial" w:eastAsia="Arial" w:hAnsi="Arial" w:cs="Arial"/>
          <w:b/>
          <w:color w:val="006FC0"/>
          <w:spacing w:val="-3"/>
          <w:sz w:val="22"/>
          <w:szCs w:val="22"/>
        </w:rPr>
        <w:t>a</w:t>
      </w:r>
      <w:r>
        <w:rPr>
          <w:rFonts w:ascii="Arial" w:eastAsia="Arial" w:hAnsi="Arial" w:cs="Arial"/>
          <w:b/>
          <w:color w:val="006FC0"/>
          <w:spacing w:val="1"/>
          <w:sz w:val="22"/>
          <w:szCs w:val="22"/>
        </w:rPr>
        <w:t>t</w:t>
      </w:r>
      <w:r>
        <w:rPr>
          <w:rFonts w:ascii="Arial" w:eastAsia="Arial" w:hAnsi="Arial" w:cs="Arial"/>
          <w:b/>
          <w:color w:val="006FC0"/>
          <w:sz w:val="22"/>
          <w:szCs w:val="22"/>
        </w:rPr>
        <w:t>e</w:t>
      </w:r>
      <w:r>
        <w:rPr>
          <w:b/>
          <w:color w:val="006FC0"/>
          <w:spacing w:val="7"/>
          <w:sz w:val="22"/>
          <w:szCs w:val="22"/>
        </w:rPr>
        <w:t xml:space="preserve"> </w:t>
      </w:r>
      <w:r>
        <w:rPr>
          <w:rFonts w:ascii="Arial" w:eastAsia="Arial" w:hAnsi="Arial" w:cs="Arial"/>
          <w:color w:val="006FC0"/>
          <w:sz w:val="22"/>
          <w:szCs w:val="22"/>
        </w:rPr>
        <w:t>–</w:t>
      </w:r>
      <w:r>
        <w:rPr>
          <w:color w:val="006FC0"/>
          <w:spacing w:val="5"/>
          <w:sz w:val="22"/>
          <w:szCs w:val="22"/>
        </w:rPr>
        <w:t xml:space="preserve"> </w:t>
      </w:r>
      <w:r>
        <w:rPr>
          <w:rFonts w:ascii="Arial" w:eastAsia="Arial" w:hAnsi="Arial" w:cs="Arial"/>
          <w:color w:val="006FC0"/>
          <w:spacing w:val="-1"/>
          <w:sz w:val="22"/>
          <w:szCs w:val="22"/>
        </w:rPr>
        <w:t>V</w:t>
      </w:r>
      <w:r>
        <w:rPr>
          <w:rFonts w:ascii="Arial" w:eastAsia="Arial" w:hAnsi="Arial" w:cs="Arial"/>
          <w:color w:val="006FC0"/>
          <w:sz w:val="22"/>
          <w:szCs w:val="22"/>
        </w:rPr>
        <w:t>o</w:t>
      </w:r>
      <w:r>
        <w:rPr>
          <w:rFonts w:ascii="Arial" w:eastAsia="Arial" w:hAnsi="Arial" w:cs="Arial"/>
          <w:color w:val="006FC0"/>
          <w:spacing w:val="-1"/>
          <w:sz w:val="22"/>
          <w:szCs w:val="22"/>
        </w:rPr>
        <w:t>l</w:t>
      </w:r>
      <w:r>
        <w:rPr>
          <w:rFonts w:ascii="Arial" w:eastAsia="Arial" w:hAnsi="Arial" w:cs="Arial"/>
          <w:color w:val="006FC0"/>
          <w:sz w:val="22"/>
          <w:szCs w:val="22"/>
        </w:rPr>
        <w:t>un</w:t>
      </w:r>
      <w:r>
        <w:rPr>
          <w:rFonts w:ascii="Arial" w:eastAsia="Arial" w:hAnsi="Arial" w:cs="Arial"/>
          <w:color w:val="006FC0"/>
          <w:spacing w:val="1"/>
          <w:sz w:val="22"/>
          <w:szCs w:val="22"/>
        </w:rPr>
        <w:t>t</w:t>
      </w:r>
      <w:r>
        <w:rPr>
          <w:rFonts w:ascii="Arial" w:eastAsia="Arial" w:hAnsi="Arial" w:cs="Arial"/>
          <w:color w:val="006FC0"/>
          <w:spacing w:val="-3"/>
          <w:sz w:val="22"/>
          <w:szCs w:val="22"/>
        </w:rPr>
        <w:t>e</w:t>
      </w:r>
      <w:r>
        <w:rPr>
          <w:rFonts w:ascii="Arial" w:eastAsia="Arial" w:hAnsi="Arial" w:cs="Arial"/>
          <w:color w:val="006FC0"/>
          <w:sz w:val="22"/>
          <w:szCs w:val="22"/>
        </w:rPr>
        <w:t>er</w:t>
      </w:r>
      <w:r>
        <w:rPr>
          <w:color w:val="006FC0"/>
          <w:spacing w:val="8"/>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g</w:t>
      </w:r>
      <w:r>
        <w:rPr>
          <w:rFonts w:ascii="Arial" w:eastAsia="Arial" w:hAnsi="Arial" w:cs="Arial"/>
          <w:color w:val="006FC0"/>
          <w:spacing w:val="1"/>
          <w:sz w:val="22"/>
          <w:szCs w:val="22"/>
        </w:rPr>
        <w:t>r</w:t>
      </w:r>
      <w:r>
        <w:rPr>
          <w:rFonts w:ascii="Arial" w:eastAsia="Arial" w:hAnsi="Arial" w:cs="Arial"/>
          <w:color w:val="006FC0"/>
          <w:sz w:val="22"/>
          <w:szCs w:val="22"/>
        </w:rPr>
        <w:t>e</w:t>
      </w:r>
      <w:r>
        <w:rPr>
          <w:rFonts w:ascii="Arial" w:eastAsia="Arial" w:hAnsi="Arial" w:cs="Arial"/>
          <w:color w:val="006FC0"/>
          <w:spacing w:val="-3"/>
          <w:sz w:val="22"/>
          <w:szCs w:val="22"/>
        </w:rPr>
        <w:t>e</w:t>
      </w:r>
      <w:r>
        <w:rPr>
          <w:rFonts w:ascii="Arial" w:eastAsia="Arial" w:hAnsi="Arial" w:cs="Arial"/>
          <w:color w:val="006FC0"/>
          <w:spacing w:val="1"/>
          <w:sz w:val="22"/>
          <w:szCs w:val="22"/>
        </w:rPr>
        <w:t>m</w:t>
      </w:r>
      <w:r>
        <w:rPr>
          <w:rFonts w:ascii="Arial" w:eastAsia="Arial" w:hAnsi="Arial" w:cs="Arial"/>
          <w:color w:val="006FC0"/>
          <w:sz w:val="22"/>
          <w:szCs w:val="22"/>
        </w:rPr>
        <w:t>e</w:t>
      </w:r>
      <w:r>
        <w:rPr>
          <w:rFonts w:ascii="Arial" w:eastAsia="Arial" w:hAnsi="Arial" w:cs="Arial"/>
          <w:color w:val="006FC0"/>
          <w:spacing w:val="-3"/>
          <w:sz w:val="22"/>
          <w:szCs w:val="22"/>
        </w:rPr>
        <w:t>n</w:t>
      </w:r>
      <w:r>
        <w:rPr>
          <w:rFonts w:ascii="Arial" w:eastAsia="Arial" w:hAnsi="Arial" w:cs="Arial"/>
          <w:color w:val="006FC0"/>
          <w:sz w:val="22"/>
          <w:szCs w:val="22"/>
        </w:rPr>
        <w:t>t</w:t>
      </w:r>
    </w:p>
    <w:p w14:paraId="1DC49B4B" w14:textId="77777777" w:rsidR="00594496" w:rsidRDefault="00594496">
      <w:pPr>
        <w:spacing w:line="200" w:lineRule="exact"/>
      </w:pPr>
    </w:p>
    <w:p w14:paraId="1A865707" w14:textId="77777777" w:rsidR="00594496" w:rsidRDefault="00594496">
      <w:pPr>
        <w:spacing w:line="200" w:lineRule="exact"/>
      </w:pPr>
    </w:p>
    <w:p w14:paraId="2EC565A9" w14:textId="77777777" w:rsidR="00594496" w:rsidRDefault="00A02048">
      <w:pPr>
        <w:spacing w:before="26"/>
        <w:ind w:left="1080"/>
        <w:rPr>
          <w:rFonts w:ascii="Arial" w:eastAsia="Arial" w:hAnsi="Arial" w:cs="Arial"/>
          <w:sz w:val="26"/>
          <w:szCs w:val="26"/>
        </w:rPr>
      </w:pPr>
      <w:r>
        <w:pict w14:anchorId="39BB3E65">
          <v:group id="_x0000_s1282" style="position:absolute;left:0;text-align:left;margin-left:52.55pt;margin-top:1.25pt;width:490.2pt;height:16.3pt;z-index:-251686912;mso-position-horizontal-relative:page" coordorigin="1051,25" coordsize="9804,326">
            <v:shape id="_x0000_s1283"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Sub</w:t>
      </w:r>
      <w:r w:rsidR="00C01BCE">
        <w:rPr>
          <w:b/>
          <w:color w:val="FFFFFF"/>
          <w:spacing w:val="2"/>
          <w:sz w:val="26"/>
          <w:szCs w:val="26"/>
        </w:rPr>
        <w:t xml:space="preserve"> </w:t>
      </w:r>
      <w:r w:rsidR="00C01BCE">
        <w:rPr>
          <w:rFonts w:ascii="Arial" w:eastAsia="Arial" w:hAnsi="Arial" w:cs="Arial"/>
          <w:b/>
          <w:color w:val="FFFFFF"/>
          <w:sz w:val="26"/>
          <w:szCs w:val="26"/>
        </w:rPr>
        <w:t>Co</w:t>
      </w:r>
      <w:r w:rsidR="00C01BCE">
        <w:rPr>
          <w:rFonts w:ascii="Arial" w:eastAsia="Arial" w:hAnsi="Arial" w:cs="Arial"/>
          <w:b/>
          <w:color w:val="FFFFFF"/>
          <w:spacing w:val="2"/>
          <w:sz w:val="26"/>
          <w:szCs w:val="26"/>
        </w:rPr>
        <w:t>m</w:t>
      </w:r>
      <w:r w:rsidR="00C01BCE">
        <w:rPr>
          <w:rFonts w:ascii="Arial" w:eastAsia="Arial" w:hAnsi="Arial" w:cs="Arial"/>
          <w:b/>
          <w:color w:val="FFFFFF"/>
          <w:sz w:val="26"/>
          <w:szCs w:val="26"/>
        </w:rPr>
        <w:t>mitt</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es</w:t>
      </w:r>
    </w:p>
    <w:p w14:paraId="65D9CE1F" w14:textId="77777777" w:rsidR="00594496" w:rsidRDefault="00594496">
      <w:pPr>
        <w:spacing w:before="7" w:line="140" w:lineRule="exact"/>
        <w:rPr>
          <w:sz w:val="14"/>
          <w:szCs w:val="14"/>
        </w:rPr>
      </w:pPr>
    </w:p>
    <w:p w14:paraId="06D44A91" w14:textId="41F6986A" w:rsidR="00A31BDA" w:rsidRDefault="00C01BCE" w:rsidP="00CE42BC">
      <w:pPr>
        <w:ind w:left="1080" w:right="1005"/>
        <w:jc w:val="both"/>
        <w:rPr>
          <w:spacing w:val="8"/>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nt</w:t>
      </w:r>
      <w:r>
        <w:rPr>
          <w:spacing w:val="8"/>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back</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p>
    <w:p w14:paraId="2C420163" w14:textId="77777777" w:rsidR="00A31BDA" w:rsidRDefault="00A31BDA" w:rsidP="00CE42BC">
      <w:pPr>
        <w:ind w:left="1080" w:right="1005"/>
        <w:jc w:val="both"/>
        <w:rPr>
          <w:spacing w:val="8"/>
          <w:sz w:val="22"/>
          <w:szCs w:val="22"/>
        </w:rPr>
      </w:pPr>
    </w:p>
    <w:p w14:paraId="0497677F" w14:textId="0743B06B" w:rsidR="00594496" w:rsidRDefault="00C01BCE" w:rsidP="00A31BDA">
      <w:pPr>
        <w:ind w:left="1080" w:right="1005"/>
        <w:jc w:val="both"/>
        <w:rPr>
          <w:rFonts w:ascii="Arial" w:eastAsia="Arial" w:hAnsi="Arial" w:cs="Arial"/>
          <w:sz w:val="22"/>
          <w:szCs w:val="22"/>
        </w:rPr>
      </w:pPr>
      <w:r>
        <w:rPr>
          <w:rFonts w:ascii="Arial" w:eastAsia="Arial" w:hAnsi="Arial" w:cs="Arial"/>
          <w:sz w:val="22"/>
          <w:szCs w:val="22"/>
        </w:rPr>
        <w:t>Th</w:t>
      </w:r>
      <w:r>
        <w:rPr>
          <w:rFonts w:ascii="Arial" w:eastAsia="Arial" w:hAnsi="Arial" w:cs="Arial"/>
          <w:spacing w:val="-3"/>
          <w:sz w:val="22"/>
          <w:szCs w:val="22"/>
        </w:rPr>
        <w:t>e</w:t>
      </w:r>
      <w:r>
        <w:rPr>
          <w:rFonts w:ascii="Arial" w:eastAsia="Arial" w:hAnsi="Arial" w:cs="Arial"/>
          <w:sz w:val="22"/>
          <w:szCs w:val="22"/>
        </w:rPr>
        <w:t>se</w:t>
      </w:r>
      <w:r w:rsidR="00A31BDA">
        <w:rPr>
          <w:rFonts w:ascii="Arial" w:eastAsia="Arial" w:hAnsi="Arial" w:cs="Arial"/>
          <w:sz w:val="22"/>
          <w:szCs w:val="22"/>
        </w:rPr>
        <w:t xml:space="preserve"> </w:t>
      </w:r>
      <w:r>
        <w:rPr>
          <w:rFonts w:ascii="Arial" w:eastAsia="Arial" w:hAnsi="Arial" w:cs="Arial"/>
          <w:spacing w:val="-1"/>
          <w:sz w:val="22"/>
          <w:szCs w:val="22"/>
        </w:rPr>
        <w:t>‘</w:t>
      </w:r>
      <w:r w:rsidR="00F57648">
        <w:rPr>
          <w:rFonts w:ascii="Arial" w:eastAsia="Arial" w:hAnsi="Arial" w:cs="Arial"/>
          <w:sz w:val="22"/>
          <w:szCs w:val="22"/>
        </w:rPr>
        <w:t>sub</w:t>
      </w:r>
      <w:r w:rsidR="00F57648" w:rsidRPr="00F57648">
        <w:rPr>
          <w:rFonts w:ascii="Arial" w:eastAsia="Arial" w:hAnsi="Arial" w:cs="Arial"/>
          <w:sz w:val="22"/>
          <w:szCs w:val="22"/>
        </w:rPr>
        <w:t>-Committees’</w:t>
      </w:r>
      <w:r>
        <w:rPr>
          <w:spacing w:val="4"/>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5"/>
          <w:sz w:val="22"/>
          <w:szCs w:val="22"/>
        </w:rPr>
        <w:t xml:space="preserve"> </w:t>
      </w:r>
      <w:r>
        <w:rPr>
          <w:rFonts w:ascii="Arial" w:eastAsia="Arial" w:hAnsi="Arial" w:cs="Arial"/>
          <w:sz w:val="22"/>
          <w:szCs w:val="22"/>
        </w:rPr>
        <w:t>up</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no</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no</w:t>
      </w:r>
      <w:r>
        <w:rPr>
          <w:spacing w:val="5"/>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gal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end</w:t>
      </w:r>
      <w:r>
        <w:rPr>
          <w:spacing w:val="5"/>
          <w:sz w:val="22"/>
          <w:szCs w:val="22"/>
        </w:rPr>
        <w:t xml:space="preserve"> </w:t>
      </w:r>
      <w:r>
        <w:rPr>
          <w:rFonts w:ascii="Arial" w:eastAsia="Arial" w:hAnsi="Arial" w:cs="Arial"/>
          <w:sz w:val="22"/>
          <w:szCs w:val="22"/>
        </w:rPr>
        <w:t>back</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3"/>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3F6A1754" w14:textId="77777777" w:rsidR="00594496" w:rsidRDefault="00594496" w:rsidP="00CE42BC">
      <w:pPr>
        <w:spacing w:before="8" w:line="160" w:lineRule="exact"/>
        <w:ind w:right="1005"/>
        <w:jc w:val="both"/>
        <w:rPr>
          <w:sz w:val="16"/>
          <w:szCs w:val="16"/>
        </w:rPr>
      </w:pPr>
    </w:p>
    <w:p w14:paraId="640DC116" w14:textId="77777777" w:rsidR="00594496" w:rsidRDefault="00C01BCE" w:rsidP="00CE42BC">
      <w:pPr>
        <w:spacing w:line="255" w:lineRule="auto"/>
        <w:ind w:left="1080" w:right="1005"/>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ub</w:t>
      </w:r>
      <w:r>
        <w:rPr>
          <w:rFonts w:ascii="Arial" w:eastAsia="Arial" w:hAnsi="Arial" w:cs="Arial"/>
          <w:spacing w:val="1"/>
          <w:sz w:val="22"/>
          <w:szCs w:val="22"/>
        </w:rPr>
        <w:t>-</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proofErr w:type="gramStart"/>
      <w:r>
        <w:rPr>
          <w:rFonts w:ascii="Arial" w:eastAsia="Arial" w:hAnsi="Arial" w:cs="Arial"/>
          <w:sz w:val="22"/>
          <w:szCs w:val="22"/>
        </w:rPr>
        <w:t>du</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ed</w:t>
      </w:r>
      <w:proofErr w:type="gramEnd"/>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acco</w:t>
      </w:r>
      <w:r>
        <w:rPr>
          <w:rFonts w:ascii="Arial" w:eastAsia="Arial" w:hAnsi="Arial" w:cs="Arial"/>
          <w:spacing w:val="1"/>
          <w:sz w:val="22"/>
          <w:szCs w:val="22"/>
        </w:rPr>
        <w:t>r</w:t>
      </w:r>
      <w:r>
        <w:rPr>
          <w:rFonts w:ascii="Arial" w:eastAsia="Arial" w:hAnsi="Arial" w:cs="Arial"/>
          <w:sz w:val="22"/>
          <w:szCs w:val="22"/>
        </w:rPr>
        <w:t>da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p>
    <w:p w14:paraId="7EB56572" w14:textId="77777777" w:rsidR="00594496" w:rsidRDefault="00594496">
      <w:pPr>
        <w:spacing w:before="8" w:line="180" w:lineRule="exact"/>
        <w:rPr>
          <w:sz w:val="19"/>
          <w:szCs w:val="19"/>
        </w:rPr>
      </w:pPr>
    </w:p>
    <w:p w14:paraId="1001BB4E" w14:textId="77777777" w:rsidR="00594496" w:rsidRDefault="00594496">
      <w:pPr>
        <w:spacing w:line="200" w:lineRule="exact"/>
      </w:pPr>
    </w:p>
    <w:p w14:paraId="2D7B609A" w14:textId="72C874F6" w:rsidR="00594496" w:rsidRDefault="00594496">
      <w:pPr>
        <w:spacing w:line="200" w:lineRule="exact"/>
      </w:pPr>
    </w:p>
    <w:p w14:paraId="0F3BE7F3" w14:textId="083DFC05" w:rsidR="00DB2169" w:rsidRDefault="00DB2169">
      <w:pPr>
        <w:spacing w:line="200" w:lineRule="exact"/>
      </w:pPr>
    </w:p>
    <w:p w14:paraId="4CF9FBC5" w14:textId="2D3C97FF" w:rsidR="00DB2169" w:rsidRDefault="00DB2169">
      <w:pPr>
        <w:spacing w:line="200" w:lineRule="exact"/>
      </w:pPr>
    </w:p>
    <w:p w14:paraId="089FECE7" w14:textId="7A501688" w:rsidR="00DB2169" w:rsidRDefault="00DB2169">
      <w:pPr>
        <w:spacing w:line="200" w:lineRule="exact"/>
      </w:pPr>
    </w:p>
    <w:p w14:paraId="6D7D5D95" w14:textId="7D7C18D5" w:rsidR="00DB2169" w:rsidRDefault="00DB2169">
      <w:pPr>
        <w:spacing w:line="200" w:lineRule="exact"/>
      </w:pPr>
    </w:p>
    <w:p w14:paraId="1CD19F63" w14:textId="30DC641F" w:rsidR="00DB2169" w:rsidRDefault="00DB2169">
      <w:pPr>
        <w:spacing w:line="200" w:lineRule="exact"/>
      </w:pPr>
    </w:p>
    <w:p w14:paraId="11F9B3DC" w14:textId="3375B40C" w:rsidR="00DB2169" w:rsidRDefault="00DB2169">
      <w:pPr>
        <w:spacing w:line="200" w:lineRule="exact"/>
      </w:pPr>
    </w:p>
    <w:p w14:paraId="458901E2" w14:textId="341A068E" w:rsidR="00DB2169" w:rsidRDefault="00DB2169">
      <w:pPr>
        <w:spacing w:line="200" w:lineRule="exact"/>
      </w:pPr>
    </w:p>
    <w:p w14:paraId="657A4C0D" w14:textId="1FC48017" w:rsidR="00DB2169" w:rsidRDefault="00DB2169">
      <w:pPr>
        <w:spacing w:line="200" w:lineRule="exact"/>
      </w:pPr>
    </w:p>
    <w:p w14:paraId="5072C560" w14:textId="5E0AD79A" w:rsidR="00DB2169" w:rsidRDefault="00DB2169">
      <w:pPr>
        <w:spacing w:line="200" w:lineRule="exact"/>
      </w:pPr>
    </w:p>
    <w:p w14:paraId="60FE2614" w14:textId="1107C621" w:rsidR="00DB2169" w:rsidRDefault="00DB2169">
      <w:pPr>
        <w:spacing w:line="200" w:lineRule="exact"/>
      </w:pPr>
    </w:p>
    <w:p w14:paraId="724892F0" w14:textId="6539EECE" w:rsidR="00DB2169" w:rsidRDefault="00DB2169">
      <w:pPr>
        <w:spacing w:line="200" w:lineRule="exact"/>
      </w:pPr>
    </w:p>
    <w:p w14:paraId="7A8B4B25" w14:textId="4CCEC360" w:rsidR="00DB2169" w:rsidRDefault="00DB2169">
      <w:pPr>
        <w:spacing w:line="200" w:lineRule="exact"/>
      </w:pPr>
    </w:p>
    <w:p w14:paraId="332A1A4F" w14:textId="714019C5" w:rsidR="00DB2169" w:rsidRDefault="00DB2169">
      <w:pPr>
        <w:spacing w:line="200" w:lineRule="exact"/>
      </w:pPr>
    </w:p>
    <w:p w14:paraId="432988F0" w14:textId="2B772818" w:rsidR="00DB2169" w:rsidRDefault="00DB2169">
      <w:pPr>
        <w:spacing w:line="200" w:lineRule="exact"/>
      </w:pPr>
    </w:p>
    <w:p w14:paraId="1549F072" w14:textId="509A0314" w:rsidR="00DB2169" w:rsidRDefault="00DB2169">
      <w:pPr>
        <w:spacing w:line="200" w:lineRule="exact"/>
      </w:pPr>
    </w:p>
    <w:p w14:paraId="3F7502E9" w14:textId="06FD8D06" w:rsidR="00DB2169" w:rsidRDefault="00DB2169">
      <w:pPr>
        <w:spacing w:line="200" w:lineRule="exact"/>
      </w:pPr>
    </w:p>
    <w:p w14:paraId="4817D3A1" w14:textId="551EA705" w:rsidR="00DB2169" w:rsidRDefault="00DB2169">
      <w:pPr>
        <w:spacing w:line="200" w:lineRule="exact"/>
      </w:pPr>
    </w:p>
    <w:p w14:paraId="13FA5B5D" w14:textId="068FAB85" w:rsidR="00DB2169" w:rsidRDefault="00DB2169">
      <w:pPr>
        <w:spacing w:line="200" w:lineRule="exact"/>
      </w:pPr>
    </w:p>
    <w:p w14:paraId="50B3D1A6" w14:textId="1D7EC052" w:rsidR="00DB2169" w:rsidRDefault="00DB2169">
      <w:pPr>
        <w:spacing w:line="200" w:lineRule="exact"/>
      </w:pPr>
    </w:p>
    <w:p w14:paraId="22A4DCA9" w14:textId="29B21530" w:rsidR="00DB2169" w:rsidRDefault="00DB2169">
      <w:pPr>
        <w:spacing w:line="200" w:lineRule="exact"/>
      </w:pPr>
    </w:p>
    <w:p w14:paraId="2FE3AB74" w14:textId="4C3552E3" w:rsidR="00DB2169" w:rsidRDefault="00DB2169">
      <w:pPr>
        <w:spacing w:line="200" w:lineRule="exact"/>
      </w:pPr>
    </w:p>
    <w:p w14:paraId="34B9AED3" w14:textId="52749EC1" w:rsidR="00DB2169" w:rsidRDefault="00DB2169">
      <w:pPr>
        <w:spacing w:line="200" w:lineRule="exact"/>
      </w:pPr>
    </w:p>
    <w:p w14:paraId="5EFB449A" w14:textId="6883B6C3" w:rsidR="00DB2169" w:rsidRDefault="00DB2169">
      <w:pPr>
        <w:spacing w:line="200" w:lineRule="exact"/>
      </w:pPr>
    </w:p>
    <w:p w14:paraId="2007497B" w14:textId="529ACA13" w:rsidR="00DB2169" w:rsidRDefault="00DB2169">
      <w:pPr>
        <w:spacing w:line="200" w:lineRule="exact"/>
      </w:pPr>
    </w:p>
    <w:p w14:paraId="1747254E" w14:textId="1F6ED21E" w:rsidR="00DB2169" w:rsidRDefault="00DB2169">
      <w:pPr>
        <w:spacing w:line="200" w:lineRule="exact"/>
      </w:pPr>
    </w:p>
    <w:p w14:paraId="797F85E3" w14:textId="79BFAB65" w:rsidR="00DB2169" w:rsidRDefault="00DB2169">
      <w:pPr>
        <w:spacing w:line="200" w:lineRule="exact"/>
      </w:pPr>
    </w:p>
    <w:p w14:paraId="491F2E56" w14:textId="4C4181C4" w:rsidR="00A72AD2" w:rsidRDefault="00A72AD2">
      <w:pPr>
        <w:spacing w:line="200" w:lineRule="exact"/>
      </w:pPr>
    </w:p>
    <w:p w14:paraId="081C24F5" w14:textId="3AC27BEF" w:rsidR="00A72AD2" w:rsidRDefault="00A72AD2">
      <w:pPr>
        <w:spacing w:line="200" w:lineRule="exact"/>
      </w:pPr>
    </w:p>
    <w:p w14:paraId="52194AC0" w14:textId="77777777" w:rsidR="00A72AD2" w:rsidRDefault="00A72AD2">
      <w:pPr>
        <w:spacing w:line="200" w:lineRule="exact"/>
      </w:pPr>
    </w:p>
    <w:p w14:paraId="3A4E9C70" w14:textId="74D45318" w:rsidR="00DB2169" w:rsidRDefault="00DB2169">
      <w:pPr>
        <w:spacing w:line="200" w:lineRule="exact"/>
      </w:pPr>
    </w:p>
    <w:p w14:paraId="7135AF70" w14:textId="77777777" w:rsidR="00594496" w:rsidRDefault="00A02048">
      <w:pPr>
        <w:spacing w:line="360" w:lineRule="exact"/>
        <w:ind w:left="1080"/>
        <w:rPr>
          <w:rFonts w:ascii="Arial" w:eastAsia="Arial" w:hAnsi="Arial" w:cs="Arial"/>
          <w:sz w:val="32"/>
          <w:szCs w:val="32"/>
        </w:rPr>
      </w:pPr>
      <w:r>
        <w:lastRenderedPageBreak/>
        <w:pict w14:anchorId="5F55805B">
          <v:group id="_x0000_s1280" style="position:absolute;left:0;text-align:left;margin-left:52.55pt;margin-top:21.6pt;width:490.2pt;height:0;z-index:-251685888;mso-position-horizontal-relative:page" coordorigin="1051,432" coordsize="9804,0">
            <v:shape id="_x0000_s1281" style="position:absolute;left:1051;top:432;width:9804;height:0" coordorigin="1051,432" coordsize="9804,0" path="m1051,432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5:</w:t>
      </w:r>
      <w:r w:rsidR="00C01BCE">
        <w:rPr>
          <w:b/>
          <w:color w:val="0092D2"/>
          <w:spacing w:val="5"/>
          <w:position w:val="-1"/>
          <w:sz w:val="32"/>
          <w:szCs w:val="32"/>
        </w:rPr>
        <w:t xml:space="preserve"> </w:t>
      </w:r>
      <w:r w:rsidR="00C01BCE">
        <w:rPr>
          <w:rFonts w:ascii="Arial" w:eastAsia="Arial" w:hAnsi="Arial" w:cs="Arial"/>
          <w:b/>
          <w:color w:val="0092D2"/>
          <w:spacing w:val="3"/>
          <w:position w:val="-1"/>
          <w:sz w:val="32"/>
          <w:szCs w:val="32"/>
        </w:rPr>
        <w:t>M</w:t>
      </w:r>
      <w:r w:rsidR="00C01BCE">
        <w:rPr>
          <w:rFonts w:ascii="Arial" w:eastAsia="Arial" w:hAnsi="Arial" w:cs="Arial"/>
          <w:b/>
          <w:color w:val="0092D2"/>
          <w:position w:val="-1"/>
          <w:sz w:val="32"/>
          <w:szCs w:val="32"/>
        </w:rPr>
        <w:t>ee</w:t>
      </w:r>
      <w:r w:rsidR="00C01BCE">
        <w:rPr>
          <w:rFonts w:ascii="Arial" w:eastAsia="Arial" w:hAnsi="Arial" w:cs="Arial"/>
          <w:b/>
          <w:color w:val="0092D2"/>
          <w:spacing w:val="-1"/>
          <w:position w:val="-1"/>
          <w:sz w:val="32"/>
          <w:szCs w:val="32"/>
        </w:rPr>
        <w:t>t</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ng</w:t>
      </w:r>
      <w:r w:rsidR="00C01BCE">
        <w:rPr>
          <w:b/>
          <w:color w:val="0092D2"/>
          <w:spacing w:val="-4"/>
          <w:position w:val="-1"/>
          <w:sz w:val="32"/>
          <w:szCs w:val="32"/>
        </w:rPr>
        <w:t xml:space="preserve"> </w:t>
      </w:r>
      <w:r w:rsidR="00C01BCE">
        <w:rPr>
          <w:rFonts w:ascii="Arial" w:eastAsia="Arial" w:hAnsi="Arial" w:cs="Arial"/>
          <w:b/>
          <w:color w:val="0092D2"/>
          <w:spacing w:val="1"/>
          <w:position w:val="-1"/>
          <w:sz w:val="32"/>
          <w:szCs w:val="32"/>
        </w:rPr>
        <w:t>Pr</w:t>
      </w:r>
      <w:r w:rsidR="00C01BCE">
        <w:rPr>
          <w:rFonts w:ascii="Arial" w:eastAsia="Arial" w:hAnsi="Arial" w:cs="Arial"/>
          <w:b/>
          <w:color w:val="0092D2"/>
          <w:position w:val="-1"/>
          <w:sz w:val="32"/>
          <w:szCs w:val="32"/>
        </w:rPr>
        <w:t>o</w:t>
      </w:r>
      <w:r w:rsidR="00C01BCE">
        <w:rPr>
          <w:rFonts w:ascii="Arial" w:eastAsia="Arial" w:hAnsi="Arial" w:cs="Arial"/>
          <w:b/>
          <w:color w:val="0092D2"/>
          <w:spacing w:val="3"/>
          <w:position w:val="-1"/>
          <w:sz w:val="32"/>
          <w:szCs w:val="32"/>
        </w:rPr>
        <w:t>c</w:t>
      </w:r>
      <w:r w:rsidR="00C01BCE">
        <w:rPr>
          <w:rFonts w:ascii="Arial" w:eastAsia="Arial" w:hAnsi="Arial" w:cs="Arial"/>
          <w:b/>
          <w:color w:val="0092D2"/>
          <w:position w:val="-1"/>
          <w:sz w:val="32"/>
          <w:szCs w:val="32"/>
        </w:rPr>
        <w:t>edu</w:t>
      </w:r>
      <w:r w:rsidR="00C01BCE">
        <w:rPr>
          <w:rFonts w:ascii="Arial" w:eastAsia="Arial" w:hAnsi="Arial" w:cs="Arial"/>
          <w:b/>
          <w:color w:val="0092D2"/>
          <w:spacing w:val="3"/>
          <w:position w:val="-1"/>
          <w:sz w:val="32"/>
          <w:szCs w:val="32"/>
        </w:rPr>
        <w:t>r</w:t>
      </w:r>
      <w:r w:rsidR="00C01BCE">
        <w:rPr>
          <w:rFonts w:ascii="Arial" w:eastAsia="Arial" w:hAnsi="Arial" w:cs="Arial"/>
          <w:b/>
          <w:color w:val="0092D2"/>
          <w:position w:val="-1"/>
          <w:sz w:val="32"/>
          <w:szCs w:val="32"/>
        </w:rPr>
        <w:t>es</w:t>
      </w:r>
    </w:p>
    <w:p w14:paraId="33983E12" w14:textId="77777777" w:rsidR="00594496" w:rsidRDefault="00594496">
      <w:pPr>
        <w:spacing w:before="3" w:line="100" w:lineRule="exact"/>
        <w:rPr>
          <w:sz w:val="10"/>
          <w:szCs w:val="10"/>
        </w:rPr>
      </w:pPr>
    </w:p>
    <w:p w14:paraId="7291FF0B" w14:textId="77777777" w:rsidR="00594496" w:rsidRDefault="00594496">
      <w:pPr>
        <w:spacing w:line="200" w:lineRule="exact"/>
      </w:pPr>
    </w:p>
    <w:p w14:paraId="65F24646" w14:textId="77777777" w:rsidR="00594496" w:rsidRDefault="00A02048">
      <w:pPr>
        <w:spacing w:before="26"/>
        <w:ind w:left="1080"/>
        <w:rPr>
          <w:rFonts w:ascii="Arial" w:eastAsia="Arial" w:hAnsi="Arial" w:cs="Arial"/>
          <w:sz w:val="26"/>
          <w:szCs w:val="26"/>
        </w:rPr>
      </w:pPr>
      <w:r>
        <w:pict w14:anchorId="6E2A10D3">
          <v:group id="_x0000_s1278" style="position:absolute;left:0;text-align:left;margin-left:52.55pt;margin-top:1.25pt;width:490.2pt;height:16.2pt;z-index:-251684864;mso-position-horizontal-relative:page" coordorigin="1051,25" coordsize="9804,324">
            <v:shape id="_x0000_s1279"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Annual</w:t>
      </w:r>
      <w:r w:rsidR="00C01BCE">
        <w:rPr>
          <w:b/>
          <w:color w:val="FFFFFF"/>
          <w:sz w:val="26"/>
          <w:szCs w:val="26"/>
        </w:rPr>
        <w:t xml:space="preserve"> </w:t>
      </w:r>
      <w:r w:rsidR="00C01BCE">
        <w:rPr>
          <w:rFonts w:ascii="Arial" w:eastAsia="Arial" w:hAnsi="Arial" w:cs="Arial"/>
          <w:b/>
          <w:color w:val="FFFFFF"/>
          <w:sz w:val="26"/>
          <w:szCs w:val="26"/>
        </w:rPr>
        <w:t>Gene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al</w:t>
      </w:r>
      <w:r w:rsidR="00C01BCE">
        <w:rPr>
          <w:b/>
          <w:color w:val="FFFFFF"/>
          <w:spacing w:val="-3"/>
          <w:sz w:val="26"/>
          <w:szCs w:val="26"/>
        </w:rPr>
        <w:t xml:space="preserve"> </w:t>
      </w:r>
      <w:r w:rsidR="00C01BCE">
        <w:rPr>
          <w:rFonts w:ascii="Arial" w:eastAsia="Arial" w:hAnsi="Arial" w:cs="Arial"/>
          <w:b/>
          <w:color w:val="FFFFFF"/>
          <w:sz w:val="26"/>
          <w:szCs w:val="26"/>
        </w:rPr>
        <w:t>M</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eting</w:t>
      </w:r>
    </w:p>
    <w:p w14:paraId="1A7EE03F" w14:textId="77777777" w:rsidR="00594496" w:rsidRDefault="00594496">
      <w:pPr>
        <w:spacing w:before="4" w:line="140" w:lineRule="exact"/>
        <w:rPr>
          <w:sz w:val="14"/>
          <w:szCs w:val="14"/>
        </w:rPr>
      </w:pPr>
    </w:p>
    <w:p w14:paraId="5880FBDE" w14:textId="702978AE" w:rsidR="00594496" w:rsidRPr="00DB2169" w:rsidRDefault="00C01BCE" w:rsidP="00B65190">
      <w:pPr>
        <w:ind w:left="1080" w:right="1005"/>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AG</w:t>
      </w:r>
      <w:r>
        <w:rPr>
          <w:rFonts w:ascii="Arial" w:eastAsia="Arial" w:hAnsi="Arial" w:cs="Arial"/>
          <w:spacing w:val="1"/>
          <w:sz w:val="22"/>
          <w:szCs w:val="22"/>
        </w:rPr>
        <w:t>M</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each</w:t>
      </w:r>
      <w:r>
        <w:rPr>
          <w:spacing w:val="7"/>
          <w:sz w:val="22"/>
          <w:szCs w:val="22"/>
        </w:rPr>
        <w:t xml:space="preserve"> </w:t>
      </w:r>
      <w:r w:rsidR="00DB24D4">
        <w:rPr>
          <w:rFonts w:ascii="Arial" w:eastAsia="Arial" w:hAnsi="Arial" w:cs="Arial"/>
          <w:sz w:val="22"/>
          <w:szCs w:val="22"/>
        </w:rPr>
        <w:t>calendar or financial y</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w:t>
      </w:r>
      <w:r>
        <w:rPr>
          <w:rFonts w:ascii="Arial" w:eastAsia="Arial" w:hAnsi="Arial" w:cs="Arial"/>
          <w:sz w:val="22"/>
          <w:szCs w:val="22"/>
        </w:rPr>
        <w:t>usua</w:t>
      </w:r>
      <w:r>
        <w:rPr>
          <w:rFonts w:ascii="Arial" w:eastAsia="Arial" w:hAnsi="Arial" w:cs="Arial"/>
          <w:spacing w:val="-1"/>
          <w:sz w:val="22"/>
          <w:szCs w:val="22"/>
        </w:rPr>
        <w:t>ll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obe</w:t>
      </w:r>
      <w:r>
        <w:rPr>
          <w:rFonts w:ascii="Arial" w:eastAsia="Arial" w:hAnsi="Arial" w:cs="Arial"/>
          <w:spacing w:val="1"/>
          <w:sz w:val="22"/>
          <w:szCs w:val="22"/>
        </w:rPr>
        <w:t>r/</w:t>
      </w:r>
      <w:r>
        <w:rPr>
          <w:rFonts w:ascii="Arial" w:eastAsia="Arial" w:hAnsi="Arial" w:cs="Arial"/>
          <w:spacing w:val="-1"/>
          <w:sz w:val="22"/>
          <w:szCs w:val="22"/>
        </w:rPr>
        <w:t>N</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sidR="003C1713">
        <w:rPr>
          <w:rFonts w:ascii="Arial" w:eastAsia="Arial" w:hAnsi="Arial" w:cs="Arial"/>
          <w:spacing w:val="-1"/>
          <w:sz w:val="22"/>
          <w:szCs w:val="22"/>
        </w:rPr>
        <w:t xml:space="preserve"> or July</w:t>
      </w:r>
      <w:r w:rsidR="009C02C4">
        <w:rPr>
          <w:rFonts w:ascii="Arial" w:eastAsia="Arial" w:hAnsi="Arial" w:cs="Arial"/>
          <w:spacing w:val="-1"/>
          <w:sz w:val="22"/>
          <w:szCs w:val="22"/>
        </w:rPr>
        <w:t>/August respectively</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sidR="00DB2169">
        <w:rPr>
          <w:rFonts w:ascii="Arial" w:eastAsia="Arial" w:hAnsi="Arial" w:cs="Arial"/>
          <w:sz w:val="22"/>
          <w:szCs w:val="22"/>
        </w:rPr>
        <w:t xml:space="preserve"> 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sidR="00DB2169">
        <w:rPr>
          <w:rFonts w:ascii="Arial" w:eastAsia="Arial" w:hAnsi="Arial" w:cs="Arial"/>
          <w:spacing w:val="1"/>
          <w:sz w:val="22"/>
          <w:szCs w:val="22"/>
        </w:rPr>
        <w:t xml:space="preserve"> </w:t>
      </w:r>
      <w:r>
        <w:rPr>
          <w:rFonts w:ascii="Arial" w:eastAsia="Arial" w:hAnsi="Arial" w:cs="Arial"/>
          <w:spacing w:val="1"/>
          <w:sz w:val="22"/>
          <w:szCs w:val="22"/>
        </w:rPr>
        <w:t>/</w:t>
      </w:r>
      <w:r w:rsidR="00DB2169">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ect</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conne</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3"/>
          <w:sz w:val="22"/>
          <w:szCs w:val="22"/>
        </w:rPr>
        <w:t>u</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gene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A</w:t>
      </w:r>
      <w:r>
        <w:rPr>
          <w:rFonts w:ascii="Arial" w:eastAsia="Arial" w:hAnsi="Arial" w:cs="Arial"/>
          <w:spacing w:val="1"/>
          <w:sz w:val="22"/>
          <w:szCs w:val="22"/>
        </w:rPr>
        <w:t>G</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da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pacing w:val="1"/>
          <w:sz w:val="22"/>
          <w:szCs w:val="22"/>
        </w:rPr>
        <w:t>Or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adve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l</w:t>
      </w:r>
      <w:r>
        <w:rPr>
          <w:rFonts w:ascii="Arial" w:eastAsia="Arial" w:hAnsi="Arial" w:cs="Arial"/>
          <w:sz w:val="22"/>
          <w:szCs w:val="22"/>
        </w:rPr>
        <w:t>east</w:t>
      </w:r>
      <w:r>
        <w:rPr>
          <w:spacing w:val="8"/>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rt</w:t>
      </w:r>
      <w:r>
        <w:rPr>
          <w:rFonts w:ascii="Arial" w:eastAsia="Arial" w:hAnsi="Arial" w:cs="Arial"/>
          <w:sz w:val="22"/>
          <w:szCs w:val="22"/>
        </w:rPr>
        <w:t>een</w:t>
      </w:r>
      <w:r>
        <w:rPr>
          <w:spacing w:val="5"/>
          <w:sz w:val="22"/>
          <w:szCs w:val="22"/>
        </w:rPr>
        <w:t xml:space="preserve"> </w:t>
      </w:r>
      <w:r>
        <w:rPr>
          <w:rFonts w:ascii="Arial" w:eastAsia="Arial" w:hAnsi="Arial" w:cs="Arial"/>
          <w:spacing w:val="-1"/>
          <w:sz w:val="22"/>
          <w:szCs w:val="22"/>
        </w:rPr>
        <w:t>(</w:t>
      </w:r>
      <w:r>
        <w:rPr>
          <w:rFonts w:ascii="Arial" w:eastAsia="Arial" w:hAnsi="Arial" w:cs="Arial"/>
          <w:sz w:val="22"/>
          <w:szCs w:val="22"/>
        </w:rPr>
        <w:t>14)</w:t>
      </w:r>
      <w:r>
        <w:rPr>
          <w:spacing w:val="6"/>
          <w:sz w:val="22"/>
          <w:szCs w:val="22"/>
        </w:rPr>
        <w:t xml:space="preserve"> </w:t>
      </w:r>
      <w:r>
        <w:rPr>
          <w:rFonts w:ascii="Arial" w:eastAsia="Arial" w:hAnsi="Arial" w:cs="Arial"/>
          <w:sz w:val="22"/>
          <w:szCs w:val="22"/>
        </w:rPr>
        <w:t>days</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da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p>
    <w:p w14:paraId="674B5833" w14:textId="77777777" w:rsidR="00594496" w:rsidRDefault="00594496">
      <w:pPr>
        <w:spacing w:line="200" w:lineRule="exact"/>
      </w:pPr>
    </w:p>
    <w:p w14:paraId="50839396" w14:textId="77777777" w:rsidR="00594496" w:rsidRPr="008508C2" w:rsidRDefault="00C01BCE" w:rsidP="008508C2">
      <w:pPr>
        <w:ind w:left="1080" w:right="1147"/>
        <w:jc w:val="both"/>
        <w:rPr>
          <w:rFonts w:ascii="Arial" w:eastAsia="Arial" w:hAnsi="Arial" w:cs="Arial"/>
          <w:spacing w:val="-1"/>
          <w:sz w:val="22"/>
          <w:szCs w:val="22"/>
        </w:rPr>
      </w:pPr>
      <w:r w:rsidRPr="008508C2">
        <w:rPr>
          <w:rFonts w:ascii="Arial" w:eastAsia="Arial" w:hAnsi="Arial" w:cs="Arial"/>
          <w:spacing w:val="-1"/>
          <w:sz w:val="22"/>
          <w:szCs w:val="22"/>
        </w:rPr>
        <w:t xml:space="preserve">The </w:t>
      </w:r>
      <w:r>
        <w:rPr>
          <w:rFonts w:ascii="Arial" w:eastAsia="Arial" w:hAnsi="Arial" w:cs="Arial"/>
          <w:spacing w:val="-1"/>
          <w:sz w:val="22"/>
          <w:szCs w:val="22"/>
        </w:rPr>
        <w:t>AG</w:t>
      </w:r>
      <w:r w:rsidRPr="008508C2">
        <w:rPr>
          <w:rFonts w:ascii="Arial" w:eastAsia="Arial" w:hAnsi="Arial" w:cs="Arial"/>
          <w:spacing w:val="-1"/>
          <w:sz w:val="22"/>
          <w:szCs w:val="22"/>
        </w:rPr>
        <w:t xml:space="preserve">M </w:t>
      </w:r>
      <w:r>
        <w:rPr>
          <w:rFonts w:ascii="Arial" w:eastAsia="Arial" w:hAnsi="Arial" w:cs="Arial"/>
          <w:spacing w:val="-1"/>
          <w:sz w:val="22"/>
          <w:szCs w:val="22"/>
        </w:rPr>
        <w:t>wil</w:t>
      </w:r>
      <w:r w:rsidRPr="008508C2">
        <w:rPr>
          <w:rFonts w:ascii="Arial" w:eastAsia="Arial" w:hAnsi="Arial" w:cs="Arial"/>
          <w:spacing w:val="-1"/>
          <w:sz w:val="22"/>
          <w:szCs w:val="22"/>
        </w:rPr>
        <w:t>l repo</w:t>
      </w:r>
      <w:r>
        <w:rPr>
          <w:rFonts w:ascii="Arial" w:eastAsia="Arial" w:hAnsi="Arial" w:cs="Arial"/>
          <w:spacing w:val="-1"/>
          <w:sz w:val="22"/>
          <w:szCs w:val="22"/>
        </w:rPr>
        <w:t>r</w:t>
      </w:r>
      <w:r w:rsidRPr="008508C2">
        <w:rPr>
          <w:rFonts w:ascii="Arial" w:eastAsia="Arial" w:hAnsi="Arial" w:cs="Arial"/>
          <w:spacing w:val="-1"/>
          <w:sz w:val="22"/>
          <w:szCs w:val="22"/>
        </w:rPr>
        <w:t xml:space="preserve">t on </w:t>
      </w:r>
      <w:r>
        <w:rPr>
          <w:rFonts w:ascii="Arial" w:eastAsia="Arial" w:hAnsi="Arial" w:cs="Arial"/>
          <w:spacing w:val="-1"/>
          <w:sz w:val="22"/>
          <w:szCs w:val="22"/>
        </w:rPr>
        <w:t>t</w:t>
      </w:r>
      <w:r w:rsidRPr="008508C2">
        <w:rPr>
          <w:rFonts w:ascii="Arial" w:eastAsia="Arial" w:hAnsi="Arial" w:cs="Arial"/>
          <w:spacing w:val="-1"/>
          <w:sz w:val="22"/>
          <w:szCs w:val="22"/>
        </w:rPr>
        <w:t>he act</w:t>
      </w:r>
      <w:r>
        <w:rPr>
          <w:rFonts w:ascii="Arial" w:eastAsia="Arial" w:hAnsi="Arial" w:cs="Arial"/>
          <w:spacing w:val="-1"/>
          <w:sz w:val="22"/>
          <w:szCs w:val="22"/>
        </w:rPr>
        <w:t>i</w:t>
      </w:r>
      <w:r w:rsidRPr="008508C2">
        <w:rPr>
          <w:rFonts w:ascii="Arial" w:eastAsia="Arial" w:hAnsi="Arial" w:cs="Arial"/>
          <w:spacing w:val="-1"/>
          <w:sz w:val="22"/>
          <w:szCs w:val="22"/>
        </w:rPr>
        <w:t>v</w:t>
      </w:r>
      <w:r>
        <w:rPr>
          <w:rFonts w:ascii="Arial" w:eastAsia="Arial" w:hAnsi="Arial" w:cs="Arial"/>
          <w:spacing w:val="-1"/>
          <w:sz w:val="22"/>
          <w:szCs w:val="22"/>
        </w:rPr>
        <w:t>i</w:t>
      </w:r>
      <w:r w:rsidRPr="008508C2">
        <w:rPr>
          <w:rFonts w:ascii="Arial" w:eastAsia="Arial" w:hAnsi="Arial" w:cs="Arial"/>
          <w:spacing w:val="-1"/>
          <w:sz w:val="22"/>
          <w:szCs w:val="22"/>
        </w:rPr>
        <w:t>t</w:t>
      </w:r>
      <w:r>
        <w:rPr>
          <w:rFonts w:ascii="Arial" w:eastAsia="Arial" w:hAnsi="Arial" w:cs="Arial"/>
          <w:spacing w:val="-1"/>
          <w:sz w:val="22"/>
          <w:szCs w:val="22"/>
        </w:rPr>
        <w:t>i</w:t>
      </w:r>
      <w:r w:rsidRPr="008508C2">
        <w:rPr>
          <w:rFonts w:ascii="Arial" w:eastAsia="Arial" w:hAnsi="Arial" w:cs="Arial"/>
          <w:spacing w:val="-1"/>
          <w:sz w:val="22"/>
          <w:szCs w:val="22"/>
        </w:rPr>
        <w:t xml:space="preserve">es of the </w:t>
      </w:r>
      <w:r>
        <w:rPr>
          <w:rFonts w:ascii="Arial" w:eastAsia="Arial" w:hAnsi="Arial" w:cs="Arial"/>
          <w:spacing w:val="-1"/>
          <w:sz w:val="22"/>
          <w:szCs w:val="22"/>
        </w:rPr>
        <w:t>S</w:t>
      </w:r>
      <w:r w:rsidRPr="008508C2">
        <w:rPr>
          <w:rFonts w:ascii="Arial" w:eastAsia="Arial" w:hAnsi="Arial" w:cs="Arial"/>
          <w:spacing w:val="-1"/>
          <w:sz w:val="22"/>
          <w:szCs w:val="22"/>
        </w:rPr>
        <w:t xml:space="preserve">355 </w:t>
      </w:r>
      <w:r>
        <w:rPr>
          <w:rFonts w:ascii="Arial" w:eastAsia="Arial" w:hAnsi="Arial" w:cs="Arial"/>
          <w:spacing w:val="-1"/>
          <w:sz w:val="22"/>
          <w:szCs w:val="22"/>
        </w:rPr>
        <w:t>C</w:t>
      </w:r>
      <w:r w:rsidRPr="008508C2">
        <w:rPr>
          <w:rFonts w:ascii="Arial" w:eastAsia="Arial" w:hAnsi="Arial" w:cs="Arial"/>
          <w:spacing w:val="-1"/>
          <w:sz w:val="22"/>
          <w:szCs w:val="22"/>
        </w:rPr>
        <w:t>omm</w:t>
      </w:r>
      <w:r>
        <w:rPr>
          <w:rFonts w:ascii="Arial" w:eastAsia="Arial" w:hAnsi="Arial" w:cs="Arial"/>
          <w:spacing w:val="-1"/>
          <w:sz w:val="22"/>
          <w:szCs w:val="22"/>
        </w:rPr>
        <w:t>it</w:t>
      </w:r>
      <w:r w:rsidRPr="008508C2">
        <w:rPr>
          <w:rFonts w:ascii="Arial" w:eastAsia="Arial" w:hAnsi="Arial" w:cs="Arial"/>
          <w:spacing w:val="-1"/>
          <w:sz w:val="22"/>
          <w:szCs w:val="22"/>
        </w:rPr>
        <w:t>tee for the year and to deve</w:t>
      </w:r>
      <w:r>
        <w:rPr>
          <w:rFonts w:ascii="Arial" w:eastAsia="Arial" w:hAnsi="Arial" w:cs="Arial"/>
          <w:spacing w:val="-1"/>
          <w:sz w:val="22"/>
          <w:szCs w:val="22"/>
        </w:rPr>
        <w:t>l</w:t>
      </w:r>
      <w:r w:rsidRPr="008508C2">
        <w:rPr>
          <w:rFonts w:ascii="Arial" w:eastAsia="Arial" w:hAnsi="Arial" w:cs="Arial"/>
          <w:spacing w:val="-1"/>
          <w:sz w:val="22"/>
          <w:szCs w:val="22"/>
        </w:rPr>
        <w:t>op proposa</w:t>
      </w:r>
      <w:r>
        <w:rPr>
          <w:rFonts w:ascii="Arial" w:eastAsia="Arial" w:hAnsi="Arial" w:cs="Arial"/>
          <w:spacing w:val="-1"/>
          <w:sz w:val="22"/>
          <w:szCs w:val="22"/>
        </w:rPr>
        <w:t>l</w:t>
      </w:r>
      <w:r w:rsidRPr="008508C2">
        <w:rPr>
          <w:rFonts w:ascii="Arial" w:eastAsia="Arial" w:hAnsi="Arial" w:cs="Arial"/>
          <w:spacing w:val="-1"/>
          <w:sz w:val="22"/>
          <w:szCs w:val="22"/>
        </w:rPr>
        <w:t>s for deve</w:t>
      </w:r>
      <w:r>
        <w:rPr>
          <w:rFonts w:ascii="Arial" w:eastAsia="Arial" w:hAnsi="Arial" w:cs="Arial"/>
          <w:spacing w:val="-1"/>
          <w:sz w:val="22"/>
          <w:szCs w:val="22"/>
        </w:rPr>
        <w:t>l</w:t>
      </w:r>
      <w:r w:rsidRPr="008508C2">
        <w:rPr>
          <w:rFonts w:ascii="Arial" w:eastAsia="Arial" w:hAnsi="Arial" w:cs="Arial"/>
          <w:spacing w:val="-1"/>
          <w:sz w:val="22"/>
          <w:szCs w:val="22"/>
        </w:rPr>
        <w:t>opment and maintenance of the fac</w:t>
      </w:r>
      <w:r>
        <w:rPr>
          <w:rFonts w:ascii="Arial" w:eastAsia="Arial" w:hAnsi="Arial" w:cs="Arial"/>
          <w:spacing w:val="-1"/>
          <w:sz w:val="22"/>
          <w:szCs w:val="22"/>
        </w:rPr>
        <w:t>ili</w:t>
      </w:r>
      <w:r w:rsidRPr="008508C2">
        <w:rPr>
          <w:rFonts w:ascii="Arial" w:eastAsia="Arial" w:hAnsi="Arial" w:cs="Arial"/>
          <w:spacing w:val="-1"/>
          <w:sz w:val="22"/>
          <w:szCs w:val="22"/>
        </w:rPr>
        <w:t>ty/act</w:t>
      </w:r>
      <w:r>
        <w:rPr>
          <w:rFonts w:ascii="Arial" w:eastAsia="Arial" w:hAnsi="Arial" w:cs="Arial"/>
          <w:spacing w:val="-1"/>
          <w:sz w:val="22"/>
          <w:szCs w:val="22"/>
        </w:rPr>
        <w:t>i</w:t>
      </w:r>
      <w:r w:rsidRPr="008508C2">
        <w:rPr>
          <w:rFonts w:ascii="Arial" w:eastAsia="Arial" w:hAnsi="Arial" w:cs="Arial"/>
          <w:spacing w:val="-1"/>
          <w:sz w:val="22"/>
          <w:szCs w:val="22"/>
        </w:rPr>
        <w:t>v</w:t>
      </w:r>
      <w:r>
        <w:rPr>
          <w:rFonts w:ascii="Arial" w:eastAsia="Arial" w:hAnsi="Arial" w:cs="Arial"/>
          <w:spacing w:val="-1"/>
          <w:sz w:val="22"/>
          <w:szCs w:val="22"/>
        </w:rPr>
        <w:t>i</w:t>
      </w:r>
      <w:r w:rsidRPr="008508C2">
        <w:rPr>
          <w:rFonts w:ascii="Arial" w:eastAsia="Arial" w:hAnsi="Arial" w:cs="Arial"/>
          <w:spacing w:val="-1"/>
          <w:sz w:val="22"/>
          <w:szCs w:val="22"/>
        </w:rPr>
        <w:t>ty for the fo</w:t>
      </w:r>
      <w:r>
        <w:rPr>
          <w:rFonts w:ascii="Arial" w:eastAsia="Arial" w:hAnsi="Arial" w:cs="Arial"/>
          <w:spacing w:val="-1"/>
          <w:sz w:val="22"/>
          <w:szCs w:val="22"/>
        </w:rPr>
        <w:t>ll</w:t>
      </w:r>
      <w:r w:rsidRPr="008508C2">
        <w:rPr>
          <w:rFonts w:ascii="Arial" w:eastAsia="Arial" w:hAnsi="Arial" w:cs="Arial"/>
          <w:spacing w:val="-1"/>
          <w:sz w:val="22"/>
          <w:szCs w:val="22"/>
        </w:rPr>
        <w:t>o</w:t>
      </w:r>
      <w:r>
        <w:rPr>
          <w:rFonts w:ascii="Arial" w:eastAsia="Arial" w:hAnsi="Arial" w:cs="Arial"/>
          <w:spacing w:val="-1"/>
          <w:sz w:val="22"/>
          <w:szCs w:val="22"/>
        </w:rPr>
        <w:t>wi</w:t>
      </w:r>
      <w:r w:rsidRPr="008508C2">
        <w:rPr>
          <w:rFonts w:ascii="Arial" w:eastAsia="Arial" w:hAnsi="Arial" w:cs="Arial"/>
          <w:spacing w:val="-1"/>
          <w:sz w:val="22"/>
          <w:szCs w:val="22"/>
        </w:rPr>
        <w:t>ng t</w:t>
      </w:r>
      <w:r>
        <w:rPr>
          <w:rFonts w:ascii="Arial" w:eastAsia="Arial" w:hAnsi="Arial" w:cs="Arial"/>
          <w:spacing w:val="-1"/>
          <w:sz w:val="22"/>
          <w:szCs w:val="22"/>
        </w:rPr>
        <w:t>w</w:t>
      </w:r>
      <w:r w:rsidRPr="008508C2">
        <w:rPr>
          <w:rFonts w:ascii="Arial" w:eastAsia="Arial" w:hAnsi="Arial" w:cs="Arial"/>
          <w:spacing w:val="-1"/>
          <w:sz w:val="22"/>
          <w:szCs w:val="22"/>
        </w:rPr>
        <w:t>e</w:t>
      </w:r>
      <w:r>
        <w:rPr>
          <w:rFonts w:ascii="Arial" w:eastAsia="Arial" w:hAnsi="Arial" w:cs="Arial"/>
          <w:spacing w:val="-1"/>
          <w:sz w:val="22"/>
          <w:szCs w:val="22"/>
        </w:rPr>
        <w:t>l</w:t>
      </w:r>
      <w:r w:rsidRPr="008508C2">
        <w:rPr>
          <w:rFonts w:ascii="Arial" w:eastAsia="Arial" w:hAnsi="Arial" w:cs="Arial"/>
          <w:spacing w:val="-1"/>
          <w:sz w:val="22"/>
          <w:szCs w:val="22"/>
        </w:rPr>
        <w:t xml:space="preserve">ve (12) </w:t>
      </w:r>
      <w:r>
        <w:rPr>
          <w:rFonts w:ascii="Arial" w:eastAsia="Arial" w:hAnsi="Arial" w:cs="Arial"/>
          <w:spacing w:val="-1"/>
          <w:sz w:val="22"/>
          <w:szCs w:val="22"/>
        </w:rPr>
        <w:t>m</w:t>
      </w:r>
      <w:r w:rsidRPr="008508C2">
        <w:rPr>
          <w:rFonts w:ascii="Arial" w:eastAsia="Arial" w:hAnsi="Arial" w:cs="Arial"/>
          <w:spacing w:val="-1"/>
          <w:sz w:val="22"/>
          <w:szCs w:val="22"/>
        </w:rPr>
        <w:t>onth per</w:t>
      </w:r>
      <w:r>
        <w:rPr>
          <w:rFonts w:ascii="Arial" w:eastAsia="Arial" w:hAnsi="Arial" w:cs="Arial"/>
          <w:spacing w:val="-1"/>
          <w:sz w:val="22"/>
          <w:szCs w:val="22"/>
        </w:rPr>
        <w:t>i</w:t>
      </w:r>
      <w:r w:rsidRPr="008508C2">
        <w:rPr>
          <w:rFonts w:ascii="Arial" w:eastAsia="Arial" w:hAnsi="Arial" w:cs="Arial"/>
          <w:spacing w:val="-1"/>
          <w:sz w:val="22"/>
          <w:szCs w:val="22"/>
        </w:rPr>
        <w:t>od. Th</w:t>
      </w:r>
      <w:r>
        <w:rPr>
          <w:rFonts w:ascii="Arial" w:eastAsia="Arial" w:hAnsi="Arial" w:cs="Arial"/>
          <w:spacing w:val="-1"/>
          <w:sz w:val="22"/>
          <w:szCs w:val="22"/>
        </w:rPr>
        <w:t>i</w:t>
      </w:r>
      <w:r w:rsidRPr="008508C2">
        <w:rPr>
          <w:rFonts w:ascii="Arial" w:eastAsia="Arial" w:hAnsi="Arial" w:cs="Arial"/>
          <w:spacing w:val="-1"/>
          <w:sz w:val="22"/>
          <w:szCs w:val="22"/>
        </w:rPr>
        <w:t>s prov</w:t>
      </w:r>
      <w:r>
        <w:rPr>
          <w:rFonts w:ascii="Arial" w:eastAsia="Arial" w:hAnsi="Arial" w:cs="Arial"/>
          <w:spacing w:val="-1"/>
          <w:sz w:val="22"/>
          <w:szCs w:val="22"/>
        </w:rPr>
        <w:t>i</w:t>
      </w:r>
      <w:r w:rsidRPr="008508C2">
        <w:rPr>
          <w:rFonts w:ascii="Arial" w:eastAsia="Arial" w:hAnsi="Arial" w:cs="Arial"/>
          <w:spacing w:val="-1"/>
          <w:sz w:val="22"/>
          <w:szCs w:val="22"/>
        </w:rPr>
        <w:t>des an oppo</w:t>
      </w:r>
      <w:r>
        <w:rPr>
          <w:rFonts w:ascii="Arial" w:eastAsia="Arial" w:hAnsi="Arial" w:cs="Arial"/>
          <w:spacing w:val="-1"/>
          <w:sz w:val="22"/>
          <w:szCs w:val="22"/>
        </w:rPr>
        <w:t>r</w:t>
      </w:r>
      <w:r w:rsidRPr="008508C2">
        <w:rPr>
          <w:rFonts w:ascii="Arial" w:eastAsia="Arial" w:hAnsi="Arial" w:cs="Arial"/>
          <w:spacing w:val="-1"/>
          <w:sz w:val="22"/>
          <w:szCs w:val="22"/>
        </w:rPr>
        <w:t>tun</w:t>
      </w:r>
      <w:r>
        <w:rPr>
          <w:rFonts w:ascii="Arial" w:eastAsia="Arial" w:hAnsi="Arial" w:cs="Arial"/>
          <w:spacing w:val="-1"/>
          <w:sz w:val="22"/>
          <w:szCs w:val="22"/>
        </w:rPr>
        <w:t>i</w:t>
      </w:r>
      <w:r w:rsidRPr="008508C2">
        <w:rPr>
          <w:rFonts w:ascii="Arial" w:eastAsia="Arial" w:hAnsi="Arial" w:cs="Arial"/>
          <w:spacing w:val="-1"/>
          <w:sz w:val="22"/>
          <w:szCs w:val="22"/>
        </w:rPr>
        <w:t xml:space="preserve">ty for the </w:t>
      </w:r>
      <w:r>
        <w:rPr>
          <w:rFonts w:ascii="Arial" w:eastAsia="Arial" w:hAnsi="Arial" w:cs="Arial"/>
          <w:spacing w:val="-1"/>
          <w:sz w:val="22"/>
          <w:szCs w:val="22"/>
        </w:rPr>
        <w:t>S</w:t>
      </w:r>
      <w:r w:rsidRPr="008508C2">
        <w:rPr>
          <w:rFonts w:ascii="Arial" w:eastAsia="Arial" w:hAnsi="Arial" w:cs="Arial"/>
          <w:spacing w:val="-1"/>
          <w:sz w:val="22"/>
          <w:szCs w:val="22"/>
        </w:rPr>
        <w:t>355 commit</w:t>
      </w:r>
      <w:r>
        <w:rPr>
          <w:rFonts w:ascii="Arial" w:eastAsia="Arial" w:hAnsi="Arial" w:cs="Arial"/>
          <w:spacing w:val="-1"/>
          <w:sz w:val="22"/>
          <w:szCs w:val="22"/>
        </w:rPr>
        <w:t>t</w:t>
      </w:r>
      <w:r w:rsidRPr="008508C2">
        <w:rPr>
          <w:rFonts w:ascii="Arial" w:eastAsia="Arial" w:hAnsi="Arial" w:cs="Arial"/>
          <w:spacing w:val="-1"/>
          <w:sz w:val="22"/>
          <w:szCs w:val="22"/>
        </w:rPr>
        <w:t xml:space="preserve">ee to </w:t>
      </w:r>
      <w:r>
        <w:rPr>
          <w:rFonts w:ascii="Arial" w:eastAsia="Arial" w:hAnsi="Arial" w:cs="Arial"/>
          <w:spacing w:val="-1"/>
          <w:sz w:val="22"/>
          <w:szCs w:val="22"/>
        </w:rPr>
        <w:t>l</w:t>
      </w:r>
      <w:r w:rsidRPr="008508C2">
        <w:rPr>
          <w:rFonts w:ascii="Arial" w:eastAsia="Arial" w:hAnsi="Arial" w:cs="Arial"/>
          <w:spacing w:val="-1"/>
          <w:sz w:val="22"/>
          <w:szCs w:val="22"/>
        </w:rPr>
        <w:t xml:space="preserve">et users know </w:t>
      </w:r>
      <w:r>
        <w:rPr>
          <w:rFonts w:ascii="Arial" w:eastAsia="Arial" w:hAnsi="Arial" w:cs="Arial"/>
          <w:spacing w:val="-1"/>
          <w:sz w:val="22"/>
          <w:szCs w:val="22"/>
        </w:rPr>
        <w:t>w</w:t>
      </w:r>
      <w:r w:rsidRPr="008508C2">
        <w:rPr>
          <w:rFonts w:ascii="Arial" w:eastAsia="Arial" w:hAnsi="Arial" w:cs="Arial"/>
          <w:spacing w:val="-1"/>
          <w:sz w:val="22"/>
          <w:szCs w:val="22"/>
        </w:rPr>
        <w:t xml:space="preserve">hat </w:t>
      </w:r>
      <w:r>
        <w:rPr>
          <w:rFonts w:ascii="Arial" w:eastAsia="Arial" w:hAnsi="Arial" w:cs="Arial"/>
          <w:spacing w:val="-1"/>
          <w:sz w:val="22"/>
          <w:szCs w:val="22"/>
        </w:rPr>
        <w:t>i</w:t>
      </w:r>
      <w:r w:rsidRPr="008508C2">
        <w:rPr>
          <w:rFonts w:ascii="Arial" w:eastAsia="Arial" w:hAnsi="Arial" w:cs="Arial"/>
          <w:spacing w:val="-1"/>
          <w:sz w:val="22"/>
          <w:szCs w:val="22"/>
        </w:rPr>
        <w:t>s happen</w:t>
      </w:r>
      <w:r>
        <w:rPr>
          <w:rFonts w:ascii="Arial" w:eastAsia="Arial" w:hAnsi="Arial" w:cs="Arial"/>
          <w:spacing w:val="-1"/>
          <w:sz w:val="22"/>
          <w:szCs w:val="22"/>
        </w:rPr>
        <w:t>i</w:t>
      </w:r>
      <w:r w:rsidRPr="008508C2">
        <w:rPr>
          <w:rFonts w:ascii="Arial" w:eastAsia="Arial" w:hAnsi="Arial" w:cs="Arial"/>
          <w:spacing w:val="-1"/>
          <w:sz w:val="22"/>
          <w:szCs w:val="22"/>
        </w:rPr>
        <w:t xml:space="preserve">ng </w:t>
      </w:r>
      <w:r>
        <w:rPr>
          <w:rFonts w:ascii="Arial" w:eastAsia="Arial" w:hAnsi="Arial" w:cs="Arial"/>
          <w:spacing w:val="-1"/>
          <w:sz w:val="22"/>
          <w:szCs w:val="22"/>
        </w:rPr>
        <w:t>wi</w:t>
      </w:r>
      <w:r w:rsidRPr="008508C2">
        <w:rPr>
          <w:rFonts w:ascii="Arial" w:eastAsia="Arial" w:hAnsi="Arial" w:cs="Arial"/>
          <w:spacing w:val="-1"/>
          <w:sz w:val="22"/>
          <w:szCs w:val="22"/>
        </w:rPr>
        <w:t>th the fac</w:t>
      </w:r>
      <w:r>
        <w:rPr>
          <w:rFonts w:ascii="Arial" w:eastAsia="Arial" w:hAnsi="Arial" w:cs="Arial"/>
          <w:spacing w:val="-1"/>
          <w:sz w:val="22"/>
          <w:szCs w:val="22"/>
        </w:rPr>
        <w:t>ili</w:t>
      </w:r>
      <w:r w:rsidRPr="008508C2">
        <w:rPr>
          <w:rFonts w:ascii="Arial" w:eastAsia="Arial" w:hAnsi="Arial" w:cs="Arial"/>
          <w:spacing w:val="-1"/>
          <w:sz w:val="22"/>
          <w:szCs w:val="22"/>
        </w:rPr>
        <w:t>ty, obta</w:t>
      </w:r>
      <w:r>
        <w:rPr>
          <w:rFonts w:ascii="Arial" w:eastAsia="Arial" w:hAnsi="Arial" w:cs="Arial"/>
          <w:spacing w:val="-1"/>
          <w:sz w:val="22"/>
          <w:szCs w:val="22"/>
        </w:rPr>
        <w:t>i</w:t>
      </w:r>
      <w:r w:rsidRPr="008508C2">
        <w:rPr>
          <w:rFonts w:ascii="Arial" w:eastAsia="Arial" w:hAnsi="Arial" w:cs="Arial"/>
          <w:spacing w:val="-1"/>
          <w:sz w:val="22"/>
          <w:szCs w:val="22"/>
        </w:rPr>
        <w:t xml:space="preserve">n feedback </w:t>
      </w:r>
      <w:proofErr w:type="gramStart"/>
      <w:r w:rsidRPr="008508C2">
        <w:rPr>
          <w:rFonts w:ascii="Arial" w:eastAsia="Arial" w:hAnsi="Arial" w:cs="Arial"/>
          <w:spacing w:val="-1"/>
          <w:sz w:val="22"/>
          <w:szCs w:val="22"/>
        </w:rPr>
        <w:t>and a</w:t>
      </w:r>
      <w:r>
        <w:rPr>
          <w:rFonts w:ascii="Arial" w:eastAsia="Arial" w:hAnsi="Arial" w:cs="Arial"/>
          <w:spacing w:val="-1"/>
          <w:sz w:val="22"/>
          <w:szCs w:val="22"/>
        </w:rPr>
        <w:t>l</w:t>
      </w:r>
      <w:r w:rsidRPr="008508C2">
        <w:rPr>
          <w:rFonts w:ascii="Arial" w:eastAsia="Arial" w:hAnsi="Arial" w:cs="Arial"/>
          <w:spacing w:val="-1"/>
          <w:sz w:val="22"/>
          <w:szCs w:val="22"/>
        </w:rPr>
        <w:t>so</w:t>
      </w:r>
      <w:proofErr w:type="gramEnd"/>
      <w:r w:rsidRPr="008508C2">
        <w:rPr>
          <w:rFonts w:ascii="Arial" w:eastAsia="Arial" w:hAnsi="Arial" w:cs="Arial"/>
          <w:spacing w:val="-1"/>
          <w:sz w:val="22"/>
          <w:szCs w:val="22"/>
        </w:rPr>
        <w:t xml:space="preserve"> to execute the comm</w:t>
      </w:r>
      <w:r>
        <w:rPr>
          <w:rFonts w:ascii="Arial" w:eastAsia="Arial" w:hAnsi="Arial" w:cs="Arial"/>
          <w:spacing w:val="-1"/>
          <w:sz w:val="22"/>
          <w:szCs w:val="22"/>
        </w:rPr>
        <w:t>it</w:t>
      </w:r>
      <w:r w:rsidRPr="008508C2">
        <w:rPr>
          <w:rFonts w:ascii="Arial" w:eastAsia="Arial" w:hAnsi="Arial" w:cs="Arial"/>
          <w:spacing w:val="-1"/>
          <w:sz w:val="22"/>
          <w:szCs w:val="22"/>
        </w:rPr>
        <w:t>tee</w:t>
      </w:r>
      <w:r>
        <w:rPr>
          <w:rFonts w:ascii="Arial" w:eastAsia="Arial" w:hAnsi="Arial" w:cs="Arial"/>
          <w:spacing w:val="-1"/>
          <w:sz w:val="22"/>
          <w:szCs w:val="22"/>
        </w:rPr>
        <w:t>’</w:t>
      </w:r>
      <w:r w:rsidRPr="008508C2">
        <w:rPr>
          <w:rFonts w:ascii="Arial" w:eastAsia="Arial" w:hAnsi="Arial" w:cs="Arial"/>
          <w:spacing w:val="-1"/>
          <w:sz w:val="22"/>
          <w:szCs w:val="22"/>
        </w:rPr>
        <w:t>s respons</w:t>
      </w:r>
      <w:r>
        <w:rPr>
          <w:rFonts w:ascii="Arial" w:eastAsia="Arial" w:hAnsi="Arial" w:cs="Arial"/>
          <w:spacing w:val="-1"/>
          <w:sz w:val="22"/>
          <w:szCs w:val="22"/>
        </w:rPr>
        <w:t>i</w:t>
      </w:r>
      <w:r w:rsidRPr="008508C2">
        <w:rPr>
          <w:rFonts w:ascii="Arial" w:eastAsia="Arial" w:hAnsi="Arial" w:cs="Arial"/>
          <w:spacing w:val="-1"/>
          <w:sz w:val="22"/>
          <w:szCs w:val="22"/>
        </w:rPr>
        <w:t>b</w:t>
      </w:r>
      <w:r>
        <w:rPr>
          <w:rFonts w:ascii="Arial" w:eastAsia="Arial" w:hAnsi="Arial" w:cs="Arial"/>
          <w:spacing w:val="-1"/>
          <w:sz w:val="22"/>
          <w:szCs w:val="22"/>
        </w:rPr>
        <w:t>ili</w:t>
      </w:r>
      <w:r w:rsidRPr="008508C2">
        <w:rPr>
          <w:rFonts w:ascii="Arial" w:eastAsia="Arial" w:hAnsi="Arial" w:cs="Arial"/>
          <w:spacing w:val="-1"/>
          <w:sz w:val="22"/>
          <w:szCs w:val="22"/>
        </w:rPr>
        <w:t>ty to be accountab</w:t>
      </w:r>
      <w:r>
        <w:rPr>
          <w:rFonts w:ascii="Arial" w:eastAsia="Arial" w:hAnsi="Arial" w:cs="Arial"/>
          <w:spacing w:val="-1"/>
          <w:sz w:val="22"/>
          <w:szCs w:val="22"/>
        </w:rPr>
        <w:t>l</w:t>
      </w:r>
      <w:r w:rsidRPr="008508C2">
        <w:rPr>
          <w:rFonts w:ascii="Arial" w:eastAsia="Arial" w:hAnsi="Arial" w:cs="Arial"/>
          <w:spacing w:val="-1"/>
          <w:sz w:val="22"/>
          <w:szCs w:val="22"/>
        </w:rPr>
        <w:t>e to the general commun</w:t>
      </w:r>
      <w:r>
        <w:rPr>
          <w:rFonts w:ascii="Arial" w:eastAsia="Arial" w:hAnsi="Arial" w:cs="Arial"/>
          <w:spacing w:val="-1"/>
          <w:sz w:val="22"/>
          <w:szCs w:val="22"/>
        </w:rPr>
        <w:t>it</w:t>
      </w:r>
      <w:r w:rsidRPr="008508C2">
        <w:rPr>
          <w:rFonts w:ascii="Arial" w:eastAsia="Arial" w:hAnsi="Arial" w:cs="Arial"/>
          <w:spacing w:val="-1"/>
          <w:sz w:val="22"/>
          <w:szCs w:val="22"/>
        </w:rPr>
        <w:t>y about the runn</w:t>
      </w:r>
      <w:r>
        <w:rPr>
          <w:rFonts w:ascii="Arial" w:eastAsia="Arial" w:hAnsi="Arial" w:cs="Arial"/>
          <w:spacing w:val="-1"/>
          <w:sz w:val="22"/>
          <w:szCs w:val="22"/>
        </w:rPr>
        <w:t>i</w:t>
      </w:r>
      <w:r w:rsidRPr="008508C2">
        <w:rPr>
          <w:rFonts w:ascii="Arial" w:eastAsia="Arial" w:hAnsi="Arial" w:cs="Arial"/>
          <w:spacing w:val="-1"/>
          <w:sz w:val="22"/>
          <w:szCs w:val="22"/>
        </w:rPr>
        <w:t>ng of the fac</w:t>
      </w:r>
      <w:r>
        <w:rPr>
          <w:rFonts w:ascii="Arial" w:eastAsia="Arial" w:hAnsi="Arial" w:cs="Arial"/>
          <w:spacing w:val="-1"/>
          <w:sz w:val="22"/>
          <w:szCs w:val="22"/>
        </w:rPr>
        <w:t>ili</w:t>
      </w:r>
      <w:r w:rsidRPr="008508C2">
        <w:rPr>
          <w:rFonts w:ascii="Arial" w:eastAsia="Arial" w:hAnsi="Arial" w:cs="Arial"/>
          <w:spacing w:val="-1"/>
          <w:sz w:val="22"/>
          <w:szCs w:val="22"/>
        </w:rPr>
        <w:t>ty.</w:t>
      </w:r>
    </w:p>
    <w:p w14:paraId="62C1D362" w14:textId="77777777" w:rsidR="00594496" w:rsidRPr="008508C2" w:rsidRDefault="00594496" w:rsidP="008508C2">
      <w:pPr>
        <w:ind w:left="1080" w:right="1147"/>
        <w:jc w:val="both"/>
        <w:rPr>
          <w:rFonts w:ascii="Arial" w:eastAsia="Arial" w:hAnsi="Arial" w:cs="Arial"/>
          <w:spacing w:val="-1"/>
          <w:sz w:val="22"/>
          <w:szCs w:val="22"/>
        </w:rPr>
      </w:pPr>
    </w:p>
    <w:p w14:paraId="40D7340A" w14:textId="77777777" w:rsidR="00594496" w:rsidRPr="008508C2" w:rsidRDefault="00C01BCE" w:rsidP="008508C2">
      <w:pPr>
        <w:ind w:left="1080" w:right="1147"/>
        <w:jc w:val="both"/>
        <w:rPr>
          <w:rFonts w:ascii="Arial" w:eastAsia="Arial" w:hAnsi="Arial" w:cs="Arial"/>
          <w:spacing w:val="-1"/>
          <w:sz w:val="22"/>
          <w:szCs w:val="22"/>
        </w:rPr>
      </w:pPr>
      <w:r>
        <w:rPr>
          <w:rFonts w:ascii="Arial" w:eastAsia="Arial" w:hAnsi="Arial" w:cs="Arial"/>
          <w:spacing w:val="-1"/>
          <w:sz w:val="22"/>
          <w:szCs w:val="22"/>
        </w:rPr>
        <w:t>A</w:t>
      </w:r>
      <w:r w:rsidRPr="008508C2">
        <w:rPr>
          <w:rFonts w:ascii="Arial" w:eastAsia="Arial" w:hAnsi="Arial" w:cs="Arial"/>
          <w:spacing w:val="-1"/>
          <w:sz w:val="22"/>
          <w:szCs w:val="22"/>
        </w:rPr>
        <w:t>t the AG</w:t>
      </w:r>
      <w:r>
        <w:rPr>
          <w:rFonts w:ascii="Arial" w:eastAsia="Arial" w:hAnsi="Arial" w:cs="Arial"/>
          <w:spacing w:val="-1"/>
          <w:sz w:val="22"/>
          <w:szCs w:val="22"/>
        </w:rPr>
        <w:t>M</w:t>
      </w:r>
      <w:r w:rsidRPr="008508C2">
        <w:rPr>
          <w:rFonts w:ascii="Arial" w:eastAsia="Arial" w:hAnsi="Arial" w:cs="Arial"/>
          <w:spacing w:val="-1"/>
          <w:sz w:val="22"/>
          <w:szCs w:val="22"/>
        </w:rPr>
        <w:t>, O</w:t>
      </w:r>
      <w:r>
        <w:rPr>
          <w:rFonts w:ascii="Arial" w:eastAsia="Arial" w:hAnsi="Arial" w:cs="Arial"/>
          <w:spacing w:val="-1"/>
          <w:sz w:val="22"/>
          <w:szCs w:val="22"/>
        </w:rPr>
        <w:t>f</w:t>
      </w:r>
      <w:r w:rsidRPr="008508C2">
        <w:rPr>
          <w:rFonts w:ascii="Arial" w:eastAsia="Arial" w:hAnsi="Arial" w:cs="Arial"/>
          <w:spacing w:val="-1"/>
          <w:sz w:val="22"/>
          <w:szCs w:val="22"/>
        </w:rPr>
        <w:t>f</w:t>
      </w:r>
      <w:r>
        <w:rPr>
          <w:rFonts w:ascii="Arial" w:eastAsia="Arial" w:hAnsi="Arial" w:cs="Arial"/>
          <w:spacing w:val="-1"/>
          <w:sz w:val="22"/>
          <w:szCs w:val="22"/>
        </w:rPr>
        <w:t>i</w:t>
      </w:r>
      <w:r w:rsidRPr="008508C2">
        <w:rPr>
          <w:rFonts w:ascii="Arial" w:eastAsia="Arial" w:hAnsi="Arial" w:cs="Arial"/>
          <w:spacing w:val="-1"/>
          <w:sz w:val="22"/>
          <w:szCs w:val="22"/>
        </w:rPr>
        <w:t xml:space="preserve">ce </w:t>
      </w:r>
      <w:r>
        <w:rPr>
          <w:rFonts w:ascii="Arial" w:eastAsia="Arial" w:hAnsi="Arial" w:cs="Arial"/>
          <w:spacing w:val="-1"/>
          <w:sz w:val="22"/>
          <w:szCs w:val="22"/>
        </w:rPr>
        <w:t>B</w:t>
      </w:r>
      <w:r w:rsidRPr="008508C2">
        <w:rPr>
          <w:rFonts w:ascii="Arial" w:eastAsia="Arial" w:hAnsi="Arial" w:cs="Arial"/>
          <w:spacing w:val="-1"/>
          <w:sz w:val="22"/>
          <w:szCs w:val="22"/>
        </w:rPr>
        <w:t>ea</w:t>
      </w:r>
      <w:r>
        <w:rPr>
          <w:rFonts w:ascii="Arial" w:eastAsia="Arial" w:hAnsi="Arial" w:cs="Arial"/>
          <w:spacing w:val="-1"/>
          <w:sz w:val="22"/>
          <w:szCs w:val="22"/>
        </w:rPr>
        <w:t>r</w:t>
      </w:r>
      <w:r w:rsidRPr="008508C2">
        <w:rPr>
          <w:rFonts w:ascii="Arial" w:eastAsia="Arial" w:hAnsi="Arial" w:cs="Arial"/>
          <w:spacing w:val="-1"/>
          <w:sz w:val="22"/>
          <w:szCs w:val="22"/>
        </w:rPr>
        <w:t xml:space="preserve">ers of the </w:t>
      </w:r>
      <w:r>
        <w:rPr>
          <w:rFonts w:ascii="Arial" w:eastAsia="Arial" w:hAnsi="Arial" w:cs="Arial"/>
          <w:spacing w:val="-1"/>
          <w:sz w:val="22"/>
          <w:szCs w:val="22"/>
        </w:rPr>
        <w:t>S</w:t>
      </w:r>
      <w:r w:rsidRPr="008508C2">
        <w:rPr>
          <w:rFonts w:ascii="Arial" w:eastAsia="Arial" w:hAnsi="Arial" w:cs="Arial"/>
          <w:spacing w:val="-1"/>
          <w:sz w:val="22"/>
          <w:szCs w:val="22"/>
        </w:rPr>
        <w:t xml:space="preserve">355 </w:t>
      </w:r>
      <w:r>
        <w:rPr>
          <w:rFonts w:ascii="Arial" w:eastAsia="Arial" w:hAnsi="Arial" w:cs="Arial"/>
          <w:spacing w:val="-1"/>
          <w:sz w:val="22"/>
          <w:szCs w:val="22"/>
        </w:rPr>
        <w:t>C</w:t>
      </w:r>
      <w:r w:rsidRPr="008508C2">
        <w:rPr>
          <w:rFonts w:ascii="Arial" w:eastAsia="Arial" w:hAnsi="Arial" w:cs="Arial"/>
          <w:spacing w:val="-1"/>
          <w:sz w:val="22"/>
          <w:szCs w:val="22"/>
        </w:rPr>
        <w:t>o</w:t>
      </w:r>
      <w:r>
        <w:rPr>
          <w:rFonts w:ascii="Arial" w:eastAsia="Arial" w:hAnsi="Arial" w:cs="Arial"/>
          <w:spacing w:val="-1"/>
          <w:sz w:val="22"/>
          <w:szCs w:val="22"/>
        </w:rPr>
        <w:t>m</w:t>
      </w:r>
      <w:r w:rsidRPr="008508C2">
        <w:rPr>
          <w:rFonts w:ascii="Arial" w:eastAsia="Arial" w:hAnsi="Arial" w:cs="Arial"/>
          <w:spacing w:val="-1"/>
          <w:sz w:val="22"/>
          <w:szCs w:val="22"/>
        </w:rPr>
        <w:t>m</w:t>
      </w:r>
      <w:r>
        <w:rPr>
          <w:rFonts w:ascii="Arial" w:eastAsia="Arial" w:hAnsi="Arial" w:cs="Arial"/>
          <w:spacing w:val="-1"/>
          <w:sz w:val="22"/>
          <w:szCs w:val="22"/>
        </w:rPr>
        <w:t>itt</w:t>
      </w:r>
      <w:r w:rsidRPr="008508C2">
        <w:rPr>
          <w:rFonts w:ascii="Arial" w:eastAsia="Arial" w:hAnsi="Arial" w:cs="Arial"/>
          <w:spacing w:val="-1"/>
          <w:sz w:val="22"/>
          <w:szCs w:val="22"/>
        </w:rPr>
        <w:t>ee stand do</w:t>
      </w:r>
      <w:r>
        <w:rPr>
          <w:rFonts w:ascii="Arial" w:eastAsia="Arial" w:hAnsi="Arial" w:cs="Arial"/>
          <w:spacing w:val="-1"/>
          <w:sz w:val="22"/>
          <w:szCs w:val="22"/>
        </w:rPr>
        <w:t>w</w:t>
      </w:r>
      <w:r w:rsidRPr="008508C2">
        <w:rPr>
          <w:rFonts w:ascii="Arial" w:eastAsia="Arial" w:hAnsi="Arial" w:cs="Arial"/>
          <w:spacing w:val="-1"/>
          <w:sz w:val="22"/>
          <w:szCs w:val="22"/>
        </w:rPr>
        <w:t>n and the</w:t>
      </w:r>
      <w:r>
        <w:rPr>
          <w:rFonts w:ascii="Arial" w:eastAsia="Arial" w:hAnsi="Arial" w:cs="Arial"/>
          <w:spacing w:val="-1"/>
          <w:sz w:val="22"/>
          <w:szCs w:val="22"/>
        </w:rPr>
        <w:t>i</w:t>
      </w:r>
      <w:r w:rsidRPr="008508C2">
        <w:rPr>
          <w:rFonts w:ascii="Arial" w:eastAsia="Arial" w:hAnsi="Arial" w:cs="Arial"/>
          <w:spacing w:val="-1"/>
          <w:sz w:val="22"/>
          <w:szCs w:val="22"/>
        </w:rPr>
        <w:t>r pos</w:t>
      </w:r>
      <w:r>
        <w:rPr>
          <w:rFonts w:ascii="Arial" w:eastAsia="Arial" w:hAnsi="Arial" w:cs="Arial"/>
          <w:spacing w:val="-1"/>
          <w:sz w:val="22"/>
          <w:szCs w:val="22"/>
        </w:rPr>
        <w:t>i</w:t>
      </w:r>
      <w:r w:rsidRPr="008508C2">
        <w:rPr>
          <w:rFonts w:ascii="Arial" w:eastAsia="Arial" w:hAnsi="Arial" w:cs="Arial"/>
          <w:spacing w:val="-1"/>
          <w:sz w:val="22"/>
          <w:szCs w:val="22"/>
        </w:rPr>
        <w:t>t</w:t>
      </w:r>
      <w:r>
        <w:rPr>
          <w:rFonts w:ascii="Arial" w:eastAsia="Arial" w:hAnsi="Arial" w:cs="Arial"/>
          <w:spacing w:val="-1"/>
          <w:sz w:val="22"/>
          <w:szCs w:val="22"/>
        </w:rPr>
        <w:t>i</w:t>
      </w:r>
      <w:r w:rsidRPr="008508C2">
        <w:rPr>
          <w:rFonts w:ascii="Arial" w:eastAsia="Arial" w:hAnsi="Arial" w:cs="Arial"/>
          <w:spacing w:val="-1"/>
          <w:sz w:val="22"/>
          <w:szCs w:val="22"/>
        </w:rPr>
        <w:t>ons are dec</w:t>
      </w:r>
      <w:r>
        <w:rPr>
          <w:rFonts w:ascii="Arial" w:eastAsia="Arial" w:hAnsi="Arial" w:cs="Arial"/>
          <w:spacing w:val="-1"/>
          <w:sz w:val="22"/>
          <w:szCs w:val="22"/>
        </w:rPr>
        <w:t>l</w:t>
      </w:r>
      <w:r w:rsidRPr="008508C2">
        <w:rPr>
          <w:rFonts w:ascii="Arial" w:eastAsia="Arial" w:hAnsi="Arial" w:cs="Arial"/>
          <w:spacing w:val="-1"/>
          <w:sz w:val="22"/>
          <w:szCs w:val="22"/>
        </w:rPr>
        <w:t xml:space="preserve">ared vacant. A </w:t>
      </w:r>
      <w:r>
        <w:rPr>
          <w:rFonts w:ascii="Arial" w:eastAsia="Arial" w:hAnsi="Arial" w:cs="Arial"/>
          <w:spacing w:val="-1"/>
          <w:sz w:val="22"/>
          <w:szCs w:val="22"/>
        </w:rPr>
        <w:t>C</w:t>
      </w:r>
      <w:r w:rsidRPr="008508C2">
        <w:rPr>
          <w:rFonts w:ascii="Arial" w:eastAsia="Arial" w:hAnsi="Arial" w:cs="Arial"/>
          <w:spacing w:val="-1"/>
          <w:sz w:val="22"/>
          <w:szCs w:val="22"/>
        </w:rPr>
        <w:t>ounc</w:t>
      </w:r>
      <w:r>
        <w:rPr>
          <w:rFonts w:ascii="Arial" w:eastAsia="Arial" w:hAnsi="Arial" w:cs="Arial"/>
          <w:spacing w:val="-1"/>
          <w:sz w:val="22"/>
          <w:szCs w:val="22"/>
        </w:rPr>
        <w:t>i</w:t>
      </w:r>
      <w:r w:rsidRPr="008508C2">
        <w:rPr>
          <w:rFonts w:ascii="Arial" w:eastAsia="Arial" w:hAnsi="Arial" w:cs="Arial"/>
          <w:spacing w:val="-1"/>
          <w:sz w:val="22"/>
          <w:szCs w:val="22"/>
        </w:rPr>
        <w:t>l sta</w:t>
      </w:r>
      <w:r>
        <w:rPr>
          <w:rFonts w:ascii="Arial" w:eastAsia="Arial" w:hAnsi="Arial" w:cs="Arial"/>
          <w:spacing w:val="-1"/>
          <w:sz w:val="22"/>
          <w:szCs w:val="22"/>
        </w:rPr>
        <w:t>f</w:t>
      </w:r>
      <w:r w:rsidRPr="008508C2">
        <w:rPr>
          <w:rFonts w:ascii="Arial" w:eastAsia="Arial" w:hAnsi="Arial" w:cs="Arial"/>
          <w:spacing w:val="-1"/>
          <w:sz w:val="22"/>
          <w:szCs w:val="22"/>
        </w:rPr>
        <w:t xml:space="preserve">f </w:t>
      </w:r>
      <w:r>
        <w:rPr>
          <w:rFonts w:ascii="Arial" w:eastAsia="Arial" w:hAnsi="Arial" w:cs="Arial"/>
          <w:spacing w:val="-1"/>
          <w:sz w:val="22"/>
          <w:szCs w:val="22"/>
        </w:rPr>
        <w:t>m</w:t>
      </w:r>
      <w:r w:rsidRPr="008508C2">
        <w:rPr>
          <w:rFonts w:ascii="Arial" w:eastAsia="Arial" w:hAnsi="Arial" w:cs="Arial"/>
          <w:spacing w:val="-1"/>
          <w:sz w:val="22"/>
          <w:szCs w:val="22"/>
        </w:rPr>
        <w:t xml:space="preserve">ember or a </w:t>
      </w:r>
      <w:proofErr w:type="spellStart"/>
      <w:r>
        <w:rPr>
          <w:rFonts w:ascii="Arial" w:eastAsia="Arial" w:hAnsi="Arial" w:cs="Arial"/>
          <w:spacing w:val="-1"/>
          <w:sz w:val="22"/>
          <w:szCs w:val="22"/>
        </w:rPr>
        <w:t>C</w:t>
      </w:r>
      <w:r w:rsidRPr="008508C2">
        <w:rPr>
          <w:rFonts w:ascii="Arial" w:eastAsia="Arial" w:hAnsi="Arial" w:cs="Arial"/>
          <w:spacing w:val="-1"/>
          <w:sz w:val="22"/>
          <w:szCs w:val="22"/>
        </w:rPr>
        <w:t>ounc</w:t>
      </w:r>
      <w:r>
        <w:rPr>
          <w:rFonts w:ascii="Arial" w:eastAsia="Arial" w:hAnsi="Arial" w:cs="Arial"/>
          <w:spacing w:val="-1"/>
          <w:sz w:val="22"/>
          <w:szCs w:val="22"/>
        </w:rPr>
        <w:t>ill</w:t>
      </w:r>
      <w:r w:rsidRPr="008508C2">
        <w:rPr>
          <w:rFonts w:ascii="Arial" w:eastAsia="Arial" w:hAnsi="Arial" w:cs="Arial"/>
          <w:spacing w:val="-1"/>
          <w:sz w:val="22"/>
          <w:szCs w:val="22"/>
        </w:rPr>
        <w:t>or</w:t>
      </w:r>
      <w:proofErr w:type="spellEnd"/>
      <w:r w:rsidRPr="008508C2">
        <w:rPr>
          <w:rFonts w:ascii="Arial" w:eastAsia="Arial" w:hAnsi="Arial" w:cs="Arial"/>
          <w:spacing w:val="-1"/>
          <w:sz w:val="22"/>
          <w:szCs w:val="22"/>
        </w:rPr>
        <w:t xml:space="preserve"> appo</w:t>
      </w:r>
      <w:r>
        <w:rPr>
          <w:rFonts w:ascii="Arial" w:eastAsia="Arial" w:hAnsi="Arial" w:cs="Arial"/>
          <w:spacing w:val="-1"/>
          <w:sz w:val="22"/>
          <w:szCs w:val="22"/>
        </w:rPr>
        <w:t>i</w:t>
      </w:r>
      <w:r w:rsidRPr="008508C2">
        <w:rPr>
          <w:rFonts w:ascii="Arial" w:eastAsia="Arial" w:hAnsi="Arial" w:cs="Arial"/>
          <w:spacing w:val="-1"/>
          <w:sz w:val="22"/>
          <w:szCs w:val="22"/>
        </w:rPr>
        <w:t>nted at the meet</w:t>
      </w:r>
      <w:r>
        <w:rPr>
          <w:rFonts w:ascii="Arial" w:eastAsia="Arial" w:hAnsi="Arial" w:cs="Arial"/>
          <w:spacing w:val="-1"/>
          <w:sz w:val="22"/>
          <w:szCs w:val="22"/>
        </w:rPr>
        <w:t>i</w:t>
      </w:r>
      <w:r w:rsidRPr="008508C2">
        <w:rPr>
          <w:rFonts w:ascii="Arial" w:eastAsia="Arial" w:hAnsi="Arial" w:cs="Arial"/>
          <w:spacing w:val="-1"/>
          <w:sz w:val="22"/>
          <w:szCs w:val="22"/>
        </w:rPr>
        <w:t xml:space="preserve">ng, </w:t>
      </w:r>
      <w:r>
        <w:rPr>
          <w:rFonts w:ascii="Arial" w:eastAsia="Arial" w:hAnsi="Arial" w:cs="Arial"/>
          <w:spacing w:val="-1"/>
          <w:sz w:val="22"/>
          <w:szCs w:val="22"/>
        </w:rPr>
        <w:t>t</w:t>
      </w:r>
      <w:r w:rsidRPr="008508C2">
        <w:rPr>
          <w:rFonts w:ascii="Arial" w:eastAsia="Arial" w:hAnsi="Arial" w:cs="Arial"/>
          <w:spacing w:val="-1"/>
          <w:sz w:val="22"/>
          <w:szCs w:val="22"/>
        </w:rPr>
        <w:t xml:space="preserve">akes the </w:t>
      </w:r>
      <w:proofErr w:type="gramStart"/>
      <w:r w:rsidRPr="008508C2">
        <w:rPr>
          <w:rFonts w:ascii="Arial" w:eastAsia="Arial" w:hAnsi="Arial" w:cs="Arial"/>
          <w:spacing w:val="-1"/>
          <w:sz w:val="22"/>
          <w:szCs w:val="22"/>
        </w:rPr>
        <w:t>cha</w:t>
      </w:r>
      <w:r>
        <w:rPr>
          <w:rFonts w:ascii="Arial" w:eastAsia="Arial" w:hAnsi="Arial" w:cs="Arial"/>
          <w:spacing w:val="-1"/>
          <w:sz w:val="22"/>
          <w:szCs w:val="22"/>
        </w:rPr>
        <w:t>i</w:t>
      </w:r>
      <w:r w:rsidRPr="008508C2">
        <w:rPr>
          <w:rFonts w:ascii="Arial" w:eastAsia="Arial" w:hAnsi="Arial" w:cs="Arial"/>
          <w:spacing w:val="-1"/>
          <w:sz w:val="22"/>
          <w:szCs w:val="22"/>
        </w:rPr>
        <w:t>r</w:t>
      </w:r>
      <w:proofErr w:type="gramEnd"/>
      <w:r w:rsidRPr="008508C2">
        <w:rPr>
          <w:rFonts w:ascii="Arial" w:eastAsia="Arial" w:hAnsi="Arial" w:cs="Arial"/>
          <w:spacing w:val="-1"/>
          <w:sz w:val="22"/>
          <w:szCs w:val="22"/>
        </w:rPr>
        <w:t xml:space="preserve"> and ca</w:t>
      </w:r>
      <w:r>
        <w:rPr>
          <w:rFonts w:ascii="Arial" w:eastAsia="Arial" w:hAnsi="Arial" w:cs="Arial"/>
          <w:spacing w:val="-1"/>
          <w:sz w:val="22"/>
          <w:szCs w:val="22"/>
        </w:rPr>
        <w:t>ll</w:t>
      </w:r>
      <w:r w:rsidRPr="008508C2">
        <w:rPr>
          <w:rFonts w:ascii="Arial" w:eastAsia="Arial" w:hAnsi="Arial" w:cs="Arial"/>
          <w:spacing w:val="-1"/>
          <w:sz w:val="22"/>
          <w:szCs w:val="22"/>
        </w:rPr>
        <w:t>s for nom</w:t>
      </w:r>
      <w:r>
        <w:rPr>
          <w:rFonts w:ascii="Arial" w:eastAsia="Arial" w:hAnsi="Arial" w:cs="Arial"/>
          <w:spacing w:val="-1"/>
          <w:sz w:val="22"/>
          <w:szCs w:val="22"/>
        </w:rPr>
        <w:t>i</w:t>
      </w:r>
      <w:r w:rsidRPr="008508C2">
        <w:rPr>
          <w:rFonts w:ascii="Arial" w:eastAsia="Arial" w:hAnsi="Arial" w:cs="Arial"/>
          <w:spacing w:val="-1"/>
          <w:sz w:val="22"/>
          <w:szCs w:val="22"/>
        </w:rPr>
        <w:t>nat</w:t>
      </w:r>
      <w:r>
        <w:rPr>
          <w:rFonts w:ascii="Arial" w:eastAsia="Arial" w:hAnsi="Arial" w:cs="Arial"/>
          <w:spacing w:val="-1"/>
          <w:sz w:val="22"/>
          <w:szCs w:val="22"/>
        </w:rPr>
        <w:t>i</w:t>
      </w:r>
      <w:r w:rsidRPr="008508C2">
        <w:rPr>
          <w:rFonts w:ascii="Arial" w:eastAsia="Arial" w:hAnsi="Arial" w:cs="Arial"/>
          <w:spacing w:val="-1"/>
          <w:sz w:val="22"/>
          <w:szCs w:val="22"/>
        </w:rPr>
        <w:t>ons for the pos</w:t>
      </w:r>
      <w:r>
        <w:rPr>
          <w:rFonts w:ascii="Arial" w:eastAsia="Arial" w:hAnsi="Arial" w:cs="Arial"/>
          <w:spacing w:val="-1"/>
          <w:sz w:val="22"/>
          <w:szCs w:val="22"/>
        </w:rPr>
        <w:t>i</w:t>
      </w:r>
      <w:r w:rsidRPr="008508C2">
        <w:rPr>
          <w:rFonts w:ascii="Arial" w:eastAsia="Arial" w:hAnsi="Arial" w:cs="Arial"/>
          <w:spacing w:val="-1"/>
          <w:sz w:val="22"/>
          <w:szCs w:val="22"/>
        </w:rPr>
        <w:t>t</w:t>
      </w:r>
      <w:r>
        <w:rPr>
          <w:rFonts w:ascii="Arial" w:eastAsia="Arial" w:hAnsi="Arial" w:cs="Arial"/>
          <w:spacing w:val="-1"/>
          <w:sz w:val="22"/>
          <w:szCs w:val="22"/>
        </w:rPr>
        <w:t>i</w:t>
      </w:r>
      <w:r w:rsidRPr="008508C2">
        <w:rPr>
          <w:rFonts w:ascii="Arial" w:eastAsia="Arial" w:hAnsi="Arial" w:cs="Arial"/>
          <w:spacing w:val="-1"/>
          <w:sz w:val="22"/>
          <w:szCs w:val="22"/>
        </w:rPr>
        <w:t>ons of o</w:t>
      </w:r>
      <w:r>
        <w:rPr>
          <w:rFonts w:ascii="Arial" w:eastAsia="Arial" w:hAnsi="Arial" w:cs="Arial"/>
          <w:spacing w:val="-1"/>
          <w:sz w:val="22"/>
          <w:szCs w:val="22"/>
        </w:rPr>
        <w:t>f</w:t>
      </w:r>
      <w:r w:rsidRPr="008508C2">
        <w:rPr>
          <w:rFonts w:ascii="Arial" w:eastAsia="Arial" w:hAnsi="Arial" w:cs="Arial"/>
          <w:spacing w:val="-1"/>
          <w:sz w:val="22"/>
          <w:szCs w:val="22"/>
        </w:rPr>
        <w:t>f</w:t>
      </w:r>
      <w:r>
        <w:rPr>
          <w:rFonts w:ascii="Arial" w:eastAsia="Arial" w:hAnsi="Arial" w:cs="Arial"/>
          <w:spacing w:val="-1"/>
          <w:sz w:val="22"/>
          <w:szCs w:val="22"/>
        </w:rPr>
        <w:t>i</w:t>
      </w:r>
      <w:r w:rsidRPr="008508C2">
        <w:rPr>
          <w:rFonts w:ascii="Arial" w:eastAsia="Arial" w:hAnsi="Arial" w:cs="Arial"/>
          <w:spacing w:val="-1"/>
          <w:sz w:val="22"/>
          <w:szCs w:val="22"/>
        </w:rPr>
        <w:t>ce bearers.</w:t>
      </w:r>
    </w:p>
    <w:p w14:paraId="1AF42A84" w14:textId="77777777" w:rsidR="00594496" w:rsidRDefault="00594496">
      <w:pPr>
        <w:spacing w:before="1" w:line="160" w:lineRule="exact"/>
        <w:rPr>
          <w:sz w:val="16"/>
          <w:szCs w:val="16"/>
        </w:rPr>
      </w:pPr>
    </w:p>
    <w:p w14:paraId="240FDD5A" w14:textId="77777777" w:rsidR="00594496" w:rsidRDefault="00C01BCE">
      <w:pPr>
        <w:ind w:left="1080"/>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3"/>
          <w:sz w:val="22"/>
          <w:szCs w:val="22"/>
        </w:rPr>
        <w:t>n</w:t>
      </w:r>
      <w:r>
        <w:rPr>
          <w:rFonts w:ascii="Arial" w:eastAsia="Arial" w:hAnsi="Arial" w:cs="Arial"/>
          <w:sz w:val="22"/>
          <w:szCs w:val="22"/>
        </w:rPr>
        <w:t>ual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will</w:t>
      </w:r>
      <w:r>
        <w:rPr>
          <w:rFonts w:ascii="Arial" w:eastAsia="Arial" w:hAnsi="Arial" w:cs="Arial"/>
          <w:sz w:val="22"/>
          <w:szCs w:val="22"/>
        </w:rPr>
        <w:t>:</w:t>
      </w:r>
    </w:p>
    <w:p w14:paraId="0FAB7F8B" w14:textId="77777777" w:rsidR="00594496" w:rsidRDefault="00594496">
      <w:pPr>
        <w:spacing w:before="4" w:line="180" w:lineRule="exact"/>
        <w:rPr>
          <w:sz w:val="18"/>
          <w:szCs w:val="18"/>
        </w:rPr>
      </w:pPr>
    </w:p>
    <w:p w14:paraId="4148B3AA" w14:textId="77777777" w:rsidR="00594496" w:rsidRDefault="00C01BCE">
      <w:pPr>
        <w:ind w:left="1440"/>
        <w:rPr>
          <w:rFonts w:ascii="Arial" w:eastAsia="Arial" w:hAnsi="Arial" w:cs="Arial"/>
          <w:sz w:val="22"/>
          <w:szCs w:val="22"/>
        </w:rPr>
      </w:pPr>
      <w:r>
        <w:rPr>
          <w:rFonts w:ascii="Arial" w:eastAsia="Arial" w:hAnsi="Arial" w:cs="Arial"/>
          <w:sz w:val="22"/>
          <w:szCs w:val="22"/>
        </w:rPr>
        <w:t>1.</w:t>
      </w:r>
      <w:r>
        <w:rPr>
          <w:sz w:val="22"/>
          <w:szCs w:val="22"/>
        </w:rPr>
        <w:t xml:space="preserve">  </w:t>
      </w:r>
      <w:r>
        <w:rPr>
          <w:spacing w:val="11"/>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annual</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z w:val="22"/>
          <w:szCs w:val="22"/>
        </w:rPr>
        <w:t>t</w:t>
      </w:r>
    </w:p>
    <w:p w14:paraId="1D215521" w14:textId="77777777" w:rsidR="00594496" w:rsidRDefault="00C01BCE">
      <w:pPr>
        <w:spacing w:before="20"/>
        <w:ind w:left="1440"/>
        <w:rPr>
          <w:rFonts w:ascii="Arial" w:eastAsia="Arial" w:hAnsi="Arial" w:cs="Arial"/>
          <w:sz w:val="22"/>
          <w:szCs w:val="22"/>
        </w:rPr>
      </w:pPr>
      <w:r>
        <w:rPr>
          <w:rFonts w:ascii="Arial" w:eastAsia="Arial" w:hAnsi="Arial" w:cs="Arial"/>
          <w:sz w:val="22"/>
          <w:szCs w:val="22"/>
        </w:rPr>
        <w:t>2.</w:t>
      </w:r>
      <w:r>
        <w:rPr>
          <w:sz w:val="22"/>
          <w:szCs w:val="22"/>
        </w:rPr>
        <w:t xml:space="preserve">  </w:t>
      </w:r>
      <w:r>
        <w:rPr>
          <w:spacing w:val="11"/>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proofErr w:type="spellStart"/>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mm</w:t>
      </w:r>
      <w:r>
        <w:rPr>
          <w:rFonts w:ascii="Arial" w:eastAsia="Arial" w:hAnsi="Arial" w:cs="Arial"/>
          <w:sz w:val="22"/>
          <w:szCs w:val="22"/>
        </w:rPr>
        <w:t>e</w:t>
      </w:r>
      <w:proofErr w:type="spellEnd"/>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oposed</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year</w:t>
      </w:r>
    </w:p>
    <w:p w14:paraId="22CB9AB2" w14:textId="77777777" w:rsidR="00594496" w:rsidRDefault="00C01BCE">
      <w:pPr>
        <w:spacing w:before="18"/>
        <w:ind w:left="1440"/>
        <w:rPr>
          <w:rFonts w:ascii="Arial" w:eastAsia="Arial" w:hAnsi="Arial" w:cs="Arial"/>
          <w:sz w:val="22"/>
          <w:szCs w:val="22"/>
        </w:rPr>
      </w:pPr>
      <w:r>
        <w:rPr>
          <w:rFonts w:ascii="Arial" w:eastAsia="Arial" w:hAnsi="Arial" w:cs="Arial"/>
          <w:sz w:val="22"/>
          <w:szCs w:val="22"/>
        </w:rPr>
        <w:t>3.</w:t>
      </w:r>
      <w:r>
        <w:rPr>
          <w:sz w:val="22"/>
          <w:szCs w:val="22"/>
        </w:rPr>
        <w:t xml:space="preserve">  </w:t>
      </w:r>
      <w:r>
        <w:rPr>
          <w:spacing w:val="11"/>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adopt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nual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4"/>
          <w:sz w:val="22"/>
          <w:szCs w:val="22"/>
        </w:rPr>
        <w:t xml:space="preserve"> </w:t>
      </w:r>
      <w:r>
        <w:rPr>
          <w:rFonts w:ascii="Arial" w:eastAsia="Arial" w:hAnsi="Arial" w:cs="Arial"/>
          <w:sz w:val="22"/>
          <w:szCs w:val="22"/>
        </w:rPr>
        <w:t>and</w:t>
      </w:r>
    </w:p>
    <w:p w14:paraId="77FA71FB" w14:textId="77777777" w:rsidR="00594496" w:rsidRDefault="00C01BCE">
      <w:pPr>
        <w:spacing w:before="20" w:line="259" w:lineRule="auto"/>
        <w:ind w:left="1800" w:right="1100" w:hanging="360"/>
        <w:rPr>
          <w:rFonts w:ascii="Arial" w:eastAsia="Arial" w:hAnsi="Arial" w:cs="Arial"/>
          <w:sz w:val="22"/>
          <w:szCs w:val="22"/>
        </w:rPr>
      </w:pPr>
      <w:r>
        <w:rPr>
          <w:rFonts w:ascii="Arial" w:eastAsia="Arial" w:hAnsi="Arial" w:cs="Arial"/>
          <w:sz w:val="22"/>
          <w:szCs w:val="22"/>
        </w:rPr>
        <w:t>4.</w:t>
      </w:r>
      <w:r>
        <w:rPr>
          <w:sz w:val="22"/>
          <w:szCs w:val="22"/>
        </w:rPr>
        <w:t xml:space="preserve">  </w:t>
      </w:r>
      <w:r>
        <w:rPr>
          <w:spacing w:val="11"/>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ect</w:t>
      </w:r>
      <w:r>
        <w:rPr>
          <w:spacing w:val="8"/>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z w:val="22"/>
          <w:szCs w:val="22"/>
        </w:rPr>
        <w:t>n,</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6"/>
          <w:sz w:val="22"/>
          <w:szCs w:val="22"/>
        </w:rPr>
        <w:t xml:space="preserve"> </w:t>
      </w:r>
      <w:proofErr w:type="gramStart"/>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er</w:t>
      </w:r>
      <w:proofErr w:type="gramEnd"/>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ne</w:t>
      </w:r>
      <w:r>
        <w:rPr>
          <w:rFonts w:ascii="Arial" w:eastAsia="Arial" w:hAnsi="Arial" w:cs="Arial"/>
          <w:spacing w:val="-2"/>
          <w:sz w:val="22"/>
          <w:szCs w:val="22"/>
        </w:rPr>
        <w:t>c</w:t>
      </w:r>
      <w:r>
        <w:rPr>
          <w:rFonts w:ascii="Arial" w:eastAsia="Arial" w:hAnsi="Arial" w:cs="Arial"/>
          <w:sz w:val="22"/>
          <w:szCs w:val="22"/>
        </w:rPr>
        <w:t>essa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5DF3A9C9" w14:textId="77777777" w:rsidR="00594496" w:rsidRDefault="00C01BCE">
      <w:pPr>
        <w:spacing w:line="240" w:lineRule="exact"/>
        <w:ind w:left="1440"/>
        <w:rPr>
          <w:rFonts w:ascii="Arial" w:eastAsia="Arial" w:hAnsi="Arial" w:cs="Arial"/>
          <w:sz w:val="22"/>
          <w:szCs w:val="22"/>
        </w:rPr>
      </w:pPr>
      <w:r>
        <w:rPr>
          <w:rFonts w:ascii="Arial" w:eastAsia="Arial" w:hAnsi="Arial" w:cs="Arial"/>
          <w:sz w:val="22"/>
          <w:szCs w:val="22"/>
        </w:rPr>
        <w:t>5.</w:t>
      </w:r>
      <w:r>
        <w:rPr>
          <w:sz w:val="22"/>
          <w:szCs w:val="22"/>
        </w:rPr>
        <w:t xml:space="preserve">  </w:t>
      </w:r>
      <w:r>
        <w:rPr>
          <w:spacing w:val="11"/>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ges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2"/>
          <w:sz w:val="22"/>
          <w:szCs w:val="22"/>
        </w:rPr>
        <w:t>y</w:t>
      </w:r>
      <w:r>
        <w:rPr>
          <w:rFonts w:ascii="Arial" w:eastAsia="Arial" w:hAnsi="Arial" w:cs="Arial"/>
          <w:sz w:val="22"/>
          <w:szCs w:val="22"/>
        </w:rPr>
        <w:t>ear</w:t>
      </w:r>
    </w:p>
    <w:p w14:paraId="67C56ABE" w14:textId="77777777" w:rsidR="00594496" w:rsidRDefault="00C01BCE">
      <w:pPr>
        <w:spacing w:before="20"/>
        <w:ind w:left="1440"/>
        <w:rPr>
          <w:rFonts w:ascii="Arial" w:eastAsia="Arial" w:hAnsi="Arial" w:cs="Arial"/>
          <w:sz w:val="22"/>
          <w:szCs w:val="22"/>
        </w:rPr>
      </w:pPr>
      <w:r>
        <w:rPr>
          <w:rFonts w:ascii="Arial" w:eastAsia="Arial" w:hAnsi="Arial" w:cs="Arial"/>
          <w:sz w:val="22"/>
          <w:szCs w:val="22"/>
        </w:rPr>
        <w:t>6.</w:t>
      </w:r>
      <w:r>
        <w:rPr>
          <w:sz w:val="22"/>
          <w:szCs w:val="22"/>
        </w:rPr>
        <w:t xml:space="preserve">  </w:t>
      </w:r>
      <w:r>
        <w:rPr>
          <w:spacing w:val="11"/>
          <w:sz w:val="22"/>
          <w:szCs w:val="22"/>
        </w:rPr>
        <w:t xml:space="preserve"> </w:t>
      </w:r>
      <w:r>
        <w:rPr>
          <w:rFonts w:ascii="Arial" w:eastAsia="Arial" w:hAnsi="Arial" w:cs="Arial"/>
          <w:sz w:val="22"/>
          <w:szCs w:val="22"/>
        </w:rPr>
        <w:t>se</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da</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year</w:t>
      </w:r>
    </w:p>
    <w:p w14:paraId="1B9CFC5A" w14:textId="77777777" w:rsidR="00594496" w:rsidRDefault="00C01BCE">
      <w:pPr>
        <w:spacing w:before="20"/>
        <w:ind w:left="1440"/>
        <w:rPr>
          <w:rFonts w:ascii="Arial" w:eastAsia="Arial" w:hAnsi="Arial" w:cs="Arial"/>
          <w:sz w:val="22"/>
          <w:szCs w:val="22"/>
        </w:rPr>
      </w:pPr>
      <w:r>
        <w:rPr>
          <w:rFonts w:ascii="Arial" w:eastAsia="Arial" w:hAnsi="Arial" w:cs="Arial"/>
          <w:sz w:val="22"/>
          <w:szCs w:val="22"/>
        </w:rPr>
        <w:t>7.</w:t>
      </w:r>
      <w:r>
        <w:rPr>
          <w:sz w:val="22"/>
          <w:szCs w:val="22"/>
        </w:rPr>
        <w:t xml:space="preserve">  </w:t>
      </w:r>
      <w:r>
        <w:rPr>
          <w:spacing w:val="1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l</w:t>
      </w:r>
      <w:r>
        <w:rPr>
          <w:rFonts w:ascii="Arial" w:eastAsia="Arial" w:hAnsi="Arial" w:cs="Arial"/>
          <w:sz w:val="22"/>
          <w:szCs w:val="22"/>
        </w:rPr>
        <w:t>an</w:t>
      </w:r>
    </w:p>
    <w:p w14:paraId="7089CFCD" w14:textId="77777777" w:rsidR="00594496" w:rsidRDefault="00C01BCE">
      <w:pPr>
        <w:spacing w:before="20"/>
        <w:ind w:left="1440"/>
        <w:rPr>
          <w:rFonts w:ascii="Arial" w:eastAsia="Arial" w:hAnsi="Arial" w:cs="Arial"/>
          <w:sz w:val="22"/>
          <w:szCs w:val="22"/>
        </w:rPr>
      </w:pPr>
      <w:r>
        <w:rPr>
          <w:rFonts w:ascii="Arial" w:eastAsia="Arial" w:hAnsi="Arial" w:cs="Arial"/>
          <w:sz w:val="22"/>
          <w:szCs w:val="22"/>
        </w:rPr>
        <w:t>8.</w:t>
      </w:r>
      <w:r>
        <w:rPr>
          <w:sz w:val="22"/>
          <w:szCs w:val="22"/>
        </w:rPr>
        <w:t xml:space="preserve">  </w:t>
      </w:r>
      <w:r>
        <w:rPr>
          <w:spacing w:val="11"/>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gen</w:t>
      </w:r>
      <w:r>
        <w:rPr>
          <w:rFonts w:ascii="Arial" w:eastAsia="Arial" w:hAnsi="Arial" w:cs="Arial"/>
          <w:spacing w:val="-2"/>
          <w:sz w:val="22"/>
          <w:szCs w:val="22"/>
        </w:rPr>
        <w:t>c</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w:t>
      </w:r>
    </w:p>
    <w:p w14:paraId="71F5D3C5" w14:textId="77777777" w:rsidR="00594496" w:rsidRDefault="00C01BCE">
      <w:pPr>
        <w:spacing w:before="18"/>
        <w:ind w:left="1440"/>
        <w:rPr>
          <w:rFonts w:ascii="Arial" w:eastAsia="Arial" w:hAnsi="Arial" w:cs="Arial"/>
          <w:sz w:val="22"/>
          <w:szCs w:val="22"/>
        </w:rPr>
      </w:pPr>
      <w:r>
        <w:rPr>
          <w:rFonts w:ascii="Arial" w:eastAsia="Arial" w:hAnsi="Arial" w:cs="Arial"/>
          <w:sz w:val="22"/>
          <w:szCs w:val="22"/>
        </w:rPr>
        <w:t>9.</w:t>
      </w:r>
      <w:r>
        <w:rPr>
          <w:sz w:val="22"/>
          <w:szCs w:val="22"/>
        </w:rPr>
        <w:t xml:space="preserve">  </w:t>
      </w:r>
      <w:r>
        <w:rPr>
          <w:spacing w:val="11"/>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seasonal</w:t>
      </w:r>
      <w:r>
        <w:rPr>
          <w:spacing w:val="6"/>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p>
    <w:p w14:paraId="7ECA26C5" w14:textId="77777777" w:rsidR="00594496" w:rsidRDefault="00C01BCE">
      <w:pPr>
        <w:spacing w:before="18"/>
        <w:ind w:left="1440"/>
        <w:rPr>
          <w:rFonts w:ascii="Arial" w:eastAsia="Arial" w:hAnsi="Arial" w:cs="Arial"/>
          <w:sz w:val="22"/>
          <w:szCs w:val="22"/>
        </w:rPr>
      </w:pPr>
      <w:r>
        <w:rPr>
          <w:rFonts w:ascii="Arial" w:eastAsia="Arial" w:hAnsi="Arial" w:cs="Arial"/>
          <w:sz w:val="22"/>
          <w:szCs w:val="22"/>
        </w:rPr>
        <w:t>10.</w:t>
      </w:r>
      <w:r>
        <w:rPr>
          <w:spacing w:val="-1"/>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nven</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y</w:t>
      </w:r>
    </w:p>
    <w:p w14:paraId="2C3E5DA9" w14:textId="77777777" w:rsidR="00594496" w:rsidRDefault="00594496">
      <w:pPr>
        <w:spacing w:before="1" w:line="180" w:lineRule="exact"/>
        <w:rPr>
          <w:sz w:val="18"/>
          <w:szCs w:val="18"/>
        </w:rPr>
      </w:pPr>
    </w:p>
    <w:p w14:paraId="4DD58B41" w14:textId="534CE083" w:rsidR="00594496" w:rsidRDefault="00C01BCE" w:rsidP="0039266D">
      <w:pPr>
        <w:ind w:left="1080"/>
        <w:rPr>
          <w:rFonts w:ascii="Arial" w:eastAsia="Arial" w:hAnsi="Arial" w:cs="Arial"/>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pacing w:val="2"/>
          <w:sz w:val="22"/>
          <w:szCs w:val="22"/>
        </w:rPr>
        <w:t>T</w:t>
      </w:r>
      <w:r>
        <w:rPr>
          <w:rFonts w:ascii="Arial" w:eastAsia="Arial" w:hAnsi="Arial" w:cs="Arial"/>
          <w:b/>
          <w:color w:val="006FC0"/>
          <w:spacing w:val="-3"/>
          <w:sz w:val="22"/>
          <w:szCs w:val="22"/>
        </w:rPr>
        <w:t>e</w:t>
      </w:r>
      <w:r>
        <w:rPr>
          <w:rFonts w:ascii="Arial" w:eastAsia="Arial" w:hAnsi="Arial" w:cs="Arial"/>
          <w:b/>
          <w:color w:val="006FC0"/>
          <w:spacing w:val="1"/>
          <w:sz w:val="22"/>
          <w:szCs w:val="22"/>
        </w:rPr>
        <w:t>m</w:t>
      </w:r>
      <w:r>
        <w:rPr>
          <w:rFonts w:ascii="Arial" w:eastAsia="Arial" w:hAnsi="Arial" w:cs="Arial"/>
          <w:b/>
          <w:color w:val="006FC0"/>
          <w:sz w:val="22"/>
          <w:szCs w:val="22"/>
        </w:rPr>
        <w:t>p</w:t>
      </w:r>
      <w:r>
        <w:rPr>
          <w:rFonts w:ascii="Arial" w:eastAsia="Arial" w:hAnsi="Arial" w:cs="Arial"/>
          <w:b/>
          <w:color w:val="006FC0"/>
          <w:spacing w:val="1"/>
          <w:sz w:val="22"/>
          <w:szCs w:val="22"/>
        </w:rPr>
        <w:t>l</w:t>
      </w:r>
      <w:r>
        <w:rPr>
          <w:rFonts w:ascii="Arial" w:eastAsia="Arial" w:hAnsi="Arial" w:cs="Arial"/>
          <w:b/>
          <w:color w:val="006FC0"/>
          <w:spacing w:val="-3"/>
          <w:sz w:val="22"/>
          <w:szCs w:val="22"/>
        </w:rPr>
        <w:t>a</w:t>
      </w:r>
      <w:r>
        <w:rPr>
          <w:rFonts w:ascii="Arial" w:eastAsia="Arial" w:hAnsi="Arial" w:cs="Arial"/>
          <w:b/>
          <w:color w:val="006FC0"/>
          <w:spacing w:val="1"/>
          <w:sz w:val="22"/>
          <w:szCs w:val="22"/>
        </w:rPr>
        <w:t>t</w:t>
      </w:r>
      <w:r>
        <w:rPr>
          <w:rFonts w:ascii="Arial" w:eastAsia="Arial" w:hAnsi="Arial" w:cs="Arial"/>
          <w:b/>
          <w:color w:val="006FC0"/>
          <w:sz w:val="22"/>
          <w:szCs w:val="22"/>
        </w:rPr>
        <w:t>e</w:t>
      </w:r>
      <w:r>
        <w:rPr>
          <w:b/>
          <w:color w:val="006FC0"/>
          <w:spacing w:val="5"/>
          <w:sz w:val="22"/>
          <w:szCs w:val="22"/>
        </w:rPr>
        <w:t xml:space="preserve"> </w:t>
      </w:r>
      <w:r>
        <w:rPr>
          <w:rFonts w:ascii="Arial" w:eastAsia="Arial" w:hAnsi="Arial" w:cs="Arial"/>
          <w:color w:val="006FC0"/>
          <w:sz w:val="22"/>
          <w:szCs w:val="22"/>
        </w:rPr>
        <w:t>-</w:t>
      </w:r>
      <w:r>
        <w:rPr>
          <w:color w:val="006FC0"/>
          <w:spacing w:val="8"/>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nnual</w:t>
      </w:r>
      <w:r>
        <w:rPr>
          <w:color w:val="006FC0"/>
          <w:spacing w:val="2"/>
          <w:sz w:val="22"/>
          <w:szCs w:val="22"/>
        </w:rPr>
        <w:t xml:space="preserve"> </w:t>
      </w:r>
      <w:r>
        <w:rPr>
          <w:rFonts w:ascii="Arial" w:eastAsia="Arial" w:hAnsi="Arial" w:cs="Arial"/>
          <w:color w:val="006FC0"/>
          <w:spacing w:val="1"/>
          <w:sz w:val="22"/>
          <w:szCs w:val="22"/>
        </w:rPr>
        <w:t>G</w:t>
      </w:r>
      <w:r>
        <w:rPr>
          <w:rFonts w:ascii="Arial" w:eastAsia="Arial" w:hAnsi="Arial" w:cs="Arial"/>
          <w:color w:val="006FC0"/>
          <w:sz w:val="22"/>
          <w:szCs w:val="22"/>
        </w:rPr>
        <w:t>ene</w:t>
      </w:r>
      <w:r>
        <w:rPr>
          <w:rFonts w:ascii="Arial" w:eastAsia="Arial" w:hAnsi="Arial" w:cs="Arial"/>
          <w:color w:val="006FC0"/>
          <w:spacing w:val="1"/>
          <w:sz w:val="22"/>
          <w:szCs w:val="22"/>
        </w:rPr>
        <w:t>r</w:t>
      </w:r>
      <w:r>
        <w:rPr>
          <w:rFonts w:ascii="Arial" w:eastAsia="Arial" w:hAnsi="Arial" w:cs="Arial"/>
          <w:color w:val="006FC0"/>
          <w:sz w:val="22"/>
          <w:szCs w:val="22"/>
        </w:rPr>
        <w:t>al</w:t>
      </w:r>
      <w:r>
        <w:rPr>
          <w:color w:val="006FC0"/>
          <w:spacing w:val="4"/>
          <w:sz w:val="22"/>
          <w:szCs w:val="22"/>
        </w:rPr>
        <w:t xml:space="preserve"> </w:t>
      </w:r>
      <w:r>
        <w:rPr>
          <w:rFonts w:ascii="Arial" w:eastAsia="Arial" w:hAnsi="Arial" w:cs="Arial"/>
          <w:color w:val="006FC0"/>
          <w:spacing w:val="1"/>
          <w:sz w:val="22"/>
          <w:szCs w:val="22"/>
        </w:rPr>
        <w:t>M</w:t>
      </w:r>
      <w:r>
        <w:rPr>
          <w:rFonts w:ascii="Arial" w:eastAsia="Arial" w:hAnsi="Arial" w:cs="Arial"/>
          <w:color w:val="006FC0"/>
          <w:sz w:val="22"/>
          <w:szCs w:val="22"/>
        </w:rPr>
        <w:t>e</w:t>
      </w:r>
      <w:r>
        <w:rPr>
          <w:rFonts w:ascii="Arial" w:eastAsia="Arial" w:hAnsi="Arial" w:cs="Arial"/>
          <w:color w:val="006FC0"/>
          <w:spacing w:val="-3"/>
          <w:sz w:val="22"/>
          <w:szCs w:val="22"/>
        </w:rPr>
        <w:t>e</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ng</w:t>
      </w:r>
      <w:r>
        <w:rPr>
          <w:color w:val="006FC0"/>
          <w:spacing w:val="7"/>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dve</w:t>
      </w:r>
      <w:r>
        <w:rPr>
          <w:rFonts w:ascii="Arial" w:eastAsia="Arial" w:hAnsi="Arial" w:cs="Arial"/>
          <w:color w:val="006FC0"/>
          <w:spacing w:val="-1"/>
          <w:sz w:val="22"/>
          <w:szCs w:val="22"/>
        </w:rPr>
        <w:t>r</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s</w:t>
      </w:r>
      <w:r>
        <w:rPr>
          <w:rFonts w:ascii="Arial" w:eastAsia="Arial" w:hAnsi="Arial" w:cs="Arial"/>
          <w:color w:val="006FC0"/>
          <w:spacing w:val="-1"/>
          <w:sz w:val="22"/>
          <w:szCs w:val="22"/>
        </w:rPr>
        <w:t>i</w:t>
      </w:r>
      <w:r>
        <w:rPr>
          <w:rFonts w:ascii="Arial" w:eastAsia="Arial" w:hAnsi="Arial" w:cs="Arial"/>
          <w:color w:val="006FC0"/>
          <w:sz w:val="22"/>
          <w:szCs w:val="22"/>
        </w:rPr>
        <w:t>ng</w:t>
      </w:r>
      <w:r>
        <w:rPr>
          <w:color w:val="006FC0"/>
          <w:spacing w:val="7"/>
          <w:sz w:val="22"/>
          <w:szCs w:val="22"/>
        </w:rPr>
        <w:t xml:space="preserve"> </w:t>
      </w:r>
      <w:proofErr w:type="gramStart"/>
      <w:r>
        <w:rPr>
          <w:rFonts w:ascii="Arial" w:eastAsia="Arial" w:hAnsi="Arial" w:cs="Arial"/>
          <w:color w:val="006FC0"/>
          <w:sz w:val="22"/>
          <w:szCs w:val="22"/>
        </w:rPr>
        <w:t>Te</w:t>
      </w:r>
      <w:r>
        <w:rPr>
          <w:rFonts w:ascii="Arial" w:eastAsia="Arial" w:hAnsi="Arial" w:cs="Arial"/>
          <w:color w:val="006FC0"/>
          <w:spacing w:val="1"/>
          <w:sz w:val="22"/>
          <w:szCs w:val="22"/>
        </w:rPr>
        <w:t>m</w:t>
      </w:r>
      <w:r>
        <w:rPr>
          <w:rFonts w:ascii="Arial" w:eastAsia="Arial" w:hAnsi="Arial" w:cs="Arial"/>
          <w:color w:val="006FC0"/>
          <w:sz w:val="22"/>
          <w:szCs w:val="22"/>
        </w:rPr>
        <w:t>p</w:t>
      </w:r>
      <w:r>
        <w:rPr>
          <w:rFonts w:ascii="Arial" w:eastAsia="Arial" w:hAnsi="Arial" w:cs="Arial"/>
          <w:color w:val="006FC0"/>
          <w:spacing w:val="-1"/>
          <w:sz w:val="22"/>
          <w:szCs w:val="22"/>
        </w:rPr>
        <w:t>l</w:t>
      </w:r>
      <w:r>
        <w:rPr>
          <w:rFonts w:ascii="Arial" w:eastAsia="Arial" w:hAnsi="Arial" w:cs="Arial"/>
          <w:color w:val="006FC0"/>
          <w:sz w:val="22"/>
          <w:szCs w:val="22"/>
        </w:rPr>
        <w:t>a</w:t>
      </w:r>
      <w:r>
        <w:rPr>
          <w:rFonts w:ascii="Arial" w:eastAsia="Arial" w:hAnsi="Arial" w:cs="Arial"/>
          <w:color w:val="006FC0"/>
          <w:spacing w:val="1"/>
          <w:sz w:val="22"/>
          <w:szCs w:val="22"/>
        </w:rPr>
        <w:t>t</w:t>
      </w:r>
      <w:r>
        <w:rPr>
          <w:rFonts w:ascii="Arial" w:eastAsia="Arial" w:hAnsi="Arial" w:cs="Arial"/>
          <w:color w:val="006FC0"/>
          <w:sz w:val="22"/>
          <w:szCs w:val="22"/>
        </w:rPr>
        <w:t>e</w:t>
      </w:r>
      <w:r w:rsidR="0039266D">
        <w:rPr>
          <w:rFonts w:ascii="Arial" w:eastAsia="Arial" w:hAnsi="Arial" w:cs="Arial"/>
          <w:sz w:val="22"/>
          <w:szCs w:val="22"/>
        </w:rPr>
        <w:t>;</w:t>
      </w:r>
      <w:proofErr w:type="gramEnd"/>
      <w:r w:rsidR="0039266D">
        <w:rPr>
          <w:rFonts w:ascii="Arial" w:eastAsia="Arial" w:hAnsi="Arial" w:cs="Arial"/>
          <w:sz w:val="22"/>
          <w:szCs w:val="22"/>
        </w:rPr>
        <w:t xml:space="preserve"> </w:t>
      </w:r>
      <w:r>
        <w:rPr>
          <w:rFonts w:ascii="Arial" w:eastAsia="Arial" w:hAnsi="Arial" w:cs="Arial"/>
          <w:color w:val="006FC0"/>
          <w:spacing w:val="-1"/>
          <w:position w:val="-1"/>
          <w:sz w:val="22"/>
          <w:szCs w:val="22"/>
        </w:rPr>
        <w:t>A</w:t>
      </w:r>
      <w:r>
        <w:rPr>
          <w:rFonts w:ascii="Arial" w:eastAsia="Arial" w:hAnsi="Arial" w:cs="Arial"/>
          <w:color w:val="006FC0"/>
          <w:position w:val="-1"/>
          <w:sz w:val="22"/>
          <w:szCs w:val="22"/>
        </w:rPr>
        <w:t>nnu</w:t>
      </w:r>
      <w:r>
        <w:rPr>
          <w:rFonts w:ascii="Arial" w:eastAsia="Arial" w:hAnsi="Arial" w:cs="Arial"/>
          <w:color w:val="006FC0"/>
          <w:spacing w:val="-3"/>
          <w:position w:val="-1"/>
          <w:sz w:val="22"/>
          <w:szCs w:val="22"/>
        </w:rPr>
        <w:t>a</w:t>
      </w:r>
      <w:r>
        <w:rPr>
          <w:rFonts w:ascii="Arial" w:eastAsia="Arial" w:hAnsi="Arial" w:cs="Arial"/>
          <w:color w:val="006FC0"/>
          <w:position w:val="-1"/>
          <w:sz w:val="22"/>
          <w:szCs w:val="22"/>
        </w:rPr>
        <w:t>l</w:t>
      </w:r>
      <w:r>
        <w:rPr>
          <w:color w:val="006FC0"/>
          <w:spacing w:val="6"/>
          <w:position w:val="-1"/>
          <w:sz w:val="22"/>
          <w:szCs w:val="22"/>
        </w:rPr>
        <w:t xml:space="preserve"> </w:t>
      </w:r>
      <w:r>
        <w:rPr>
          <w:rFonts w:ascii="Arial" w:eastAsia="Arial" w:hAnsi="Arial" w:cs="Arial"/>
          <w:color w:val="006FC0"/>
          <w:spacing w:val="1"/>
          <w:position w:val="-1"/>
          <w:sz w:val="22"/>
          <w:szCs w:val="22"/>
        </w:rPr>
        <w:t>G</w:t>
      </w:r>
      <w:r>
        <w:rPr>
          <w:rFonts w:ascii="Arial" w:eastAsia="Arial" w:hAnsi="Arial" w:cs="Arial"/>
          <w:color w:val="006FC0"/>
          <w:position w:val="-1"/>
          <w:sz w:val="22"/>
          <w:szCs w:val="22"/>
        </w:rPr>
        <w:t>ene</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al</w:t>
      </w:r>
      <w:r>
        <w:rPr>
          <w:color w:val="006FC0"/>
          <w:spacing w:val="4"/>
          <w:position w:val="-1"/>
          <w:sz w:val="22"/>
          <w:szCs w:val="22"/>
        </w:rPr>
        <w:t xml:space="preserve"> </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e</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t</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ng</w:t>
      </w:r>
      <w:r>
        <w:rPr>
          <w:color w:val="006FC0"/>
          <w:spacing w:val="7"/>
          <w:position w:val="-1"/>
          <w:sz w:val="22"/>
          <w:szCs w:val="22"/>
        </w:rPr>
        <w:t xml:space="preserve"> </w:t>
      </w:r>
      <w:r>
        <w:rPr>
          <w:rFonts w:ascii="Arial" w:eastAsia="Arial" w:hAnsi="Arial" w:cs="Arial"/>
          <w:color w:val="006FC0"/>
          <w:spacing w:val="-1"/>
          <w:position w:val="-1"/>
          <w:sz w:val="22"/>
          <w:szCs w:val="22"/>
        </w:rPr>
        <w:t>A</w:t>
      </w:r>
      <w:r>
        <w:rPr>
          <w:rFonts w:ascii="Arial" w:eastAsia="Arial" w:hAnsi="Arial" w:cs="Arial"/>
          <w:color w:val="006FC0"/>
          <w:position w:val="-1"/>
          <w:sz w:val="22"/>
          <w:szCs w:val="22"/>
        </w:rPr>
        <w:t>gen</w:t>
      </w:r>
      <w:r>
        <w:rPr>
          <w:rFonts w:ascii="Arial" w:eastAsia="Arial" w:hAnsi="Arial" w:cs="Arial"/>
          <w:color w:val="006FC0"/>
          <w:spacing w:val="-3"/>
          <w:position w:val="-1"/>
          <w:sz w:val="22"/>
          <w:szCs w:val="22"/>
        </w:rPr>
        <w:t>d</w:t>
      </w:r>
      <w:r>
        <w:rPr>
          <w:rFonts w:ascii="Arial" w:eastAsia="Arial" w:hAnsi="Arial" w:cs="Arial"/>
          <w:color w:val="006FC0"/>
          <w:position w:val="-1"/>
          <w:sz w:val="22"/>
          <w:szCs w:val="22"/>
        </w:rPr>
        <w:t>a</w:t>
      </w:r>
    </w:p>
    <w:p w14:paraId="144C122F" w14:textId="77777777" w:rsidR="00594496" w:rsidRDefault="00594496">
      <w:pPr>
        <w:spacing w:before="3" w:line="180" w:lineRule="exact"/>
        <w:rPr>
          <w:sz w:val="19"/>
          <w:szCs w:val="19"/>
        </w:rPr>
      </w:pPr>
    </w:p>
    <w:p w14:paraId="69043E2F" w14:textId="77777777" w:rsidR="00594496" w:rsidRDefault="00594496">
      <w:pPr>
        <w:spacing w:line="200" w:lineRule="exact"/>
      </w:pPr>
    </w:p>
    <w:p w14:paraId="62D2704E" w14:textId="10261A1C" w:rsidR="00594496" w:rsidRDefault="00A02048">
      <w:pPr>
        <w:spacing w:before="26"/>
        <w:ind w:left="1080"/>
        <w:rPr>
          <w:rFonts w:ascii="Arial" w:eastAsia="Arial" w:hAnsi="Arial" w:cs="Arial"/>
          <w:sz w:val="26"/>
          <w:szCs w:val="26"/>
        </w:rPr>
      </w:pPr>
      <w:r>
        <w:pict w14:anchorId="5ED472D3">
          <v:group id="_x0000_s1276" style="position:absolute;left:0;text-align:left;margin-left:52.55pt;margin-top:1.25pt;width:490.2pt;height:16.2pt;z-index:-251683840;mso-position-horizontal-relative:page" coordorigin="1051,25" coordsize="9804,324">
            <v:shape id="_x0000_s1277"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Proced</w:t>
      </w:r>
      <w:r w:rsidR="00C01BCE">
        <w:rPr>
          <w:rFonts w:ascii="Arial" w:eastAsia="Arial" w:hAnsi="Arial" w:cs="Arial"/>
          <w:b/>
          <w:color w:val="FFFFFF"/>
          <w:spacing w:val="3"/>
          <w:sz w:val="26"/>
          <w:szCs w:val="26"/>
        </w:rPr>
        <w:t>u</w:t>
      </w:r>
      <w:r w:rsidR="00C01BCE">
        <w:rPr>
          <w:rFonts w:ascii="Arial" w:eastAsia="Arial" w:hAnsi="Arial" w:cs="Arial"/>
          <w:b/>
          <w:color w:val="FFFFFF"/>
          <w:sz w:val="26"/>
          <w:szCs w:val="26"/>
        </w:rPr>
        <w:t>res</w:t>
      </w:r>
      <w:r w:rsidR="00C01BCE">
        <w:rPr>
          <w:b/>
          <w:color w:val="FFFFFF"/>
          <w:spacing w:val="-7"/>
          <w:sz w:val="26"/>
          <w:szCs w:val="26"/>
        </w:rPr>
        <w:t xml:space="preserve"> </w:t>
      </w:r>
      <w:r w:rsidR="00C01BCE">
        <w:rPr>
          <w:rFonts w:ascii="Arial" w:eastAsia="Arial" w:hAnsi="Arial" w:cs="Arial"/>
          <w:b/>
          <w:color w:val="FFFFFF"/>
          <w:spacing w:val="3"/>
          <w:sz w:val="26"/>
          <w:szCs w:val="26"/>
        </w:rPr>
        <w:t>f</w:t>
      </w:r>
      <w:r w:rsidR="00C01BCE">
        <w:rPr>
          <w:rFonts w:ascii="Arial" w:eastAsia="Arial" w:hAnsi="Arial" w:cs="Arial"/>
          <w:b/>
          <w:color w:val="FFFFFF"/>
          <w:sz w:val="26"/>
          <w:szCs w:val="26"/>
        </w:rPr>
        <w:t>or</w:t>
      </w:r>
      <w:r w:rsidR="00C01BCE">
        <w:rPr>
          <w:b/>
          <w:color w:val="FFFFFF"/>
          <w:spacing w:val="4"/>
          <w:sz w:val="26"/>
          <w:szCs w:val="26"/>
        </w:rPr>
        <w:t xml:space="preserve"> </w:t>
      </w:r>
      <w:r w:rsidR="00C01BCE">
        <w:rPr>
          <w:rFonts w:ascii="Arial" w:eastAsia="Arial" w:hAnsi="Arial" w:cs="Arial"/>
          <w:b/>
          <w:color w:val="FFFFFF"/>
          <w:sz w:val="26"/>
          <w:szCs w:val="26"/>
        </w:rPr>
        <w:t>El</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ction</w:t>
      </w:r>
      <w:r w:rsidR="00DD03D7">
        <w:rPr>
          <w:rFonts w:ascii="Arial" w:eastAsia="Arial" w:hAnsi="Arial" w:cs="Arial"/>
          <w:b/>
          <w:color w:val="FFFFFF"/>
          <w:sz w:val="26"/>
          <w:szCs w:val="26"/>
        </w:rPr>
        <w:t xml:space="preserve"> of Office bearers</w:t>
      </w:r>
    </w:p>
    <w:p w14:paraId="3E2B5B5E" w14:textId="77777777" w:rsidR="00594496" w:rsidRDefault="00594496">
      <w:pPr>
        <w:spacing w:before="2" w:line="140" w:lineRule="exact"/>
        <w:rPr>
          <w:sz w:val="14"/>
          <w:szCs w:val="14"/>
        </w:rPr>
      </w:pPr>
    </w:p>
    <w:p w14:paraId="205D08BB"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cc</w:t>
      </w:r>
      <w:r>
        <w:rPr>
          <w:rFonts w:ascii="Arial" w:eastAsia="Arial" w:hAnsi="Arial" w:cs="Arial"/>
          <w:sz w:val="22"/>
          <w:szCs w:val="22"/>
        </w:rPr>
        <w:t>ep</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ay</w:t>
      </w:r>
      <w:r>
        <w:rPr>
          <w:rFonts w:ascii="Arial" w:eastAsia="Arial" w:hAnsi="Arial" w:cs="Arial"/>
          <w:spacing w:val="-2"/>
          <w:sz w:val="22"/>
          <w:szCs w:val="22"/>
        </w:rPr>
        <w:t>s</w:t>
      </w:r>
      <w:r>
        <w:rPr>
          <w:rFonts w:ascii="Arial" w:eastAsia="Arial" w:hAnsi="Arial" w:cs="Arial"/>
          <w:sz w:val="22"/>
          <w:szCs w:val="22"/>
        </w:rPr>
        <w:t>:</w:t>
      </w:r>
    </w:p>
    <w:p w14:paraId="2C24B0C5" w14:textId="77777777" w:rsidR="00594496" w:rsidRDefault="00594496">
      <w:pPr>
        <w:spacing w:before="3" w:line="180" w:lineRule="exact"/>
        <w:rPr>
          <w:sz w:val="18"/>
          <w:szCs w:val="18"/>
        </w:rPr>
      </w:pPr>
    </w:p>
    <w:p w14:paraId="5A801C79" w14:textId="77777777" w:rsidR="001E12D2" w:rsidRDefault="00C01BCE" w:rsidP="001E12D2">
      <w:pPr>
        <w:pStyle w:val="ListParagraph"/>
        <w:numPr>
          <w:ilvl w:val="0"/>
          <w:numId w:val="18"/>
        </w:numPr>
        <w:rPr>
          <w:rFonts w:ascii="Arial" w:eastAsia="Arial" w:hAnsi="Arial" w:cs="Arial"/>
          <w:sz w:val="22"/>
          <w:szCs w:val="22"/>
        </w:rPr>
      </w:pPr>
      <w:r w:rsidRPr="0072551C">
        <w:rPr>
          <w:rFonts w:ascii="Arial" w:eastAsia="Arial" w:hAnsi="Arial" w:cs="Arial"/>
          <w:spacing w:val="-1"/>
          <w:sz w:val="22"/>
          <w:szCs w:val="22"/>
        </w:rPr>
        <w:t>i</w:t>
      </w:r>
      <w:r w:rsidRPr="0072551C">
        <w:rPr>
          <w:rFonts w:ascii="Arial" w:eastAsia="Arial" w:hAnsi="Arial" w:cs="Arial"/>
          <w:sz w:val="22"/>
          <w:szCs w:val="22"/>
        </w:rPr>
        <w:t>n</w:t>
      </w:r>
      <w:r w:rsidRPr="0072551C">
        <w:rPr>
          <w:spacing w:val="7"/>
          <w:sz w:val="22"/>
          <w:szCs w:val="22"/>
        </w:rPr>
        <w:t xml:space="preserve"> </w:t>
      </w:r>
      <w:r w:rsidRPr="0072551C">
        <w:rPr>
          <w:rFonts w:ascii="Arial" w:eastAsia="Arial" w:hAnsi="Arial" w:cs="Arial"/>
          <w:spacing w:val="-1"/>
          <w:sz w:val="22"/>
          <w:szCs w:val="22"/>
        </w:rPr>
        <w:t>w</w:t>
      </w:r>
      <w:r w:rsidRPr="0072551C">
        <w:rPr>
          <w:rFonts w:ascii="Arial" w:eastAsia="Arial" w:hAnsi="Arial" w:cs="Arial"/>
          <w:spacing w:val="1"/>
          <w:sz w:val="22"/>
          <w:szCs w:val="22"/>
        </w:rPr>
        <w:t>r</w:t>
      </w:r>
      <w:r w:rsidRPr="0072551C">
        <w:rPr>
          <w:rFonts w:ascii="Arial" w:eastAsia="Arial" w:hAnsi="Arial" w:cs="Arial"/>
          <w:spacing w:val="-1"/>
          <w:sz w:val="22"/>
          <w:szCs w:val="22"/>
        </w:rPr>
        <w:t>i</w:t>
      </w:r>
      <w:r w:rsidRPr="0072551C">
        <w:rPr>
          <w:rFonts w:ascii="Arial" w:eastAsia="Arial" w:hAnsi="Arial" w:cs="Arial"/>
          <w:spacing w:val="1"/>
          <w:sz w:val="22"/>
          <w:szCs w:val="22"/>
        </w:rPr>
        <w:t>t</w:t>
      </w:r>
      <w:r w:rsidRPr="0072551C">
        <w:rPr>
          <w:rFonts w:ascii="Arial" w:eastAsia="Arial" w:hAnsi="Arial" w:cs="Arial"/>
          <w:spacing w:val="-1"/>
          <w:sz w:val="22"/>
          <w:szCs w:val="22"/>
        </w:rPr>
        <w:t>i</w:t>
      </w:r>
      <w:r w:rsidRPr="0072551C">
        <w:rPr>
          <w:rFonts w:ascii="Arial" w:eastAsia="Arial" w:hAnsi="Arial" w:cs="Arial"/>
          <w:sz w:val="22"/>
          <w:szCs w:val="22"/>
        </w:rPr>
        <w:t>ng,</w:t>
      </w:r>
      <w:r w:rsidRPr="0072551C">
        <w:rPr>
          <w:spacing w:val="8"/>
          <w:sz w:val="22"/>
          <w:szCs w:val="22"/>
        </w:rPr>
        <w:t xml:space="preserve"> </w:t>
      </w:r>
      <w:r w:rsidRPr="0072551C">
        <w:rPr>
          <w:rFonts w:ascii="Arial" w:eastAsia="Arial" w:hAnsi="Arial" w:cs="Arial"/>
          <w:sz w:val="22"/>
          <w:szCs w:val="22"/>
        </w:rPr>
        <w:t>du</w:t>
      </w:r>
      <w:r w:rsidRPr="0072551C">
        <w:rPr>
          <w:rFonts w:ascii="Arial" w:eastAsia="Arial" w:hAnsi="Arial" w:cs="Arial"/>
          <w:spacing w:val="-1"/>
          <w:sz w:val="22"/>
          <w:szCs w:val="22"/>
        </w:rPr>
        <w:t>l</w:t>
      </w:r>
      <w:r w:rsidRPr="0072551C">
        <w:rPr>
          <w:rFonts w:ascii="Arial" w:eastAsia="Arial" w:hAnsi="Arial" w:cs="Arial"/>
          <w:sz w:val="22"/>
          <w:szCs w:val="22"/>
        </w:rPr>
        <w:t>y</w:t>
      </w:r>
      <w:r w:rsidRPr="0072551C">
        <w:rPr>
          <w:spacing w:val="5"/>
          <w:sz w:val="22"/>
          <w:szCs w:val="22"/>
        </w:rPr>
        <w:t xml:space="preserve"> </w:t>
      </w:r>
      <w:r w:rsidRPr="0072551C">
        <w:rPr>
          <w:rFonts w:ascii="Arial" w:eastAsia="Arial" w:hAnsi="Arial" w:cs="Arial"/>
          <w:sz w:val="22"/>
          <w:szCs w:val="22"/>
        </w:rPr>
        <w:t>seconde</w:t>
      </w:r>
      <w:r w:rsidRPr="0072551C">
        <w:rPr>
          <w:rFonts w:ascii="Arial" w:eastAsia="Arial" w:hAnsi="Arial" w:cs="Arial"/>
          <w:spacing w:val="-3"/>
          <w:sz w:val="22"/>
          <w:szCs w:val="22"/>
        </w:rPr>
        <w:t>d</w:t>
      </w:r>
      <w:r w:rsidRPr="0072551C">
        <w:rPr>
          <w:rFonts w:ascii="Arial" w:eastAsia="Arial" w:hAnsi="Arial" w:cs="Arial"/>
          <w:sz w:val="22"/>
          <w:szCs w:val="22"/>
        </w:rPr>
        <w:t>,</w:t>
      </w:r>
      <w:r w:rsidRPr="0072551C">
        <w:rPr>
          <w:spacing w:val="8"/>
          <w:sz w:val="22"/>
          <w:szCs w:val="22"/>
        </w:rPr>
        <w:t xml:space="preserve"> </w:t>
      </w:r>
      <w:r w:rsidRPr="0072551C">
        <w:rPr>
          <w:rFonts w:ascii="Arial" w:eastAsia="Arial" w:hAnsi="Arial" w:cs="Arial"/>
          <w:sz w:val="22"/>
          <w:szCs w:val="22"/>
        </w:rPr>
        <w:t>and</w:t>
      </w:r>
      <w:r w:rsidRPr="0072551C">
        <w:rPr>
          <w:spacing w:val="5"/>
          <w:sz w:val="22"/>
          <w:szCs w:val="22"/>
        </w:rPr>
        <w:t xml:space="preserve"> </w:t>
      </w:r>
      <w:r w:rsidRPr="0072551C">
        <w:rPr>
          <w:rFonts w:ascii="Arial" w:eastAsia="Arial" w:hAnsi="Arial" w:cs="Arial"/>
          <w:sz w:val="22"/>
          <w:szCs w:val="22"/>
        </w:rPr>
        <w:t>s</w:t>
      </w:r>
      <w:r w:rsidRPr="0072551C">
        <w:rPr>
          <w:rFonts w:ascii="Arial" w:eastAsia="Arial" w:hAnsi="Arial" w:cs="Arial"/>
          <w:spacing w:val="-1"/>
          <w:sz w:val="22"/>
          <w:szCs w:val="22"/>
        </w:rPr>
        <w:t>i</w:t>
      </w:r>
      <w:r w:rsidRPr="0072551C">
        <w:rPr>
          <w:rFonts w:ascii="Arial" w:eastAsia="Arial" w:hAnsi="Arial" w:cs="Arial"/>
          <w:sz w:val="22"/>
          <w:szCs w:val="22"/>
        </w:rPr>
        <w:t>gned</w:t>
      </w:r>
      <w:r w:rsidRPr="0072551C">
        <w:rPr>
          <w:spacing w:val="7"/>
          <w:sz w:val="22"/>
          <w:szCs w:val="22"/>
        </w:rPr>
        <w:t xml:space="preserve"> </w:t>
      </w:r>
      <w:r w:rsidRPr="0072551C">
        <w:rPr>
          <w:rFonts w:ascii="Arial" w:eastAsia="Arial" w:hAnsi="Arial" w:cs="Arial"/>
          <w:sz w:val="22"/>
          <w:szCs w:val="22"/>
        </w:rPr>
        <w:t>by</w:t>
      </w:r>
      <w:r w:rsidRPr="0072551C">
        <w:rPr>
          <w:spacing w:val="5"/>
          <w:sz w:val="22"/>
          <w:szCs w:val="22"/>
        </w:rPr>
        <w:t xml:space="preserve"> </w:t>
      </w:r>
      <w:r w:rsidRPr="0072551C">
        <w:rPr>
          <w:rFonts w:ascii="Arial" w:eastAsia="Arial" w:hAnsi="Arial" w:cs="Arial"/>
          <w:sz w:val="22"/>
          <w:szCs w:val="22"/>
        </w:rPr>
        <w:t>no</w:t>
      </w:r>
      <w:r w:rsidRPr="0072551C">
        <w:rPr>
          <w:rFonts w:ascii="Arial" w:eastAsia="Arial" w:hAnsi="Arial" w:cs="Arial"/>
          <w:spacing w:val="1"/>
          <w:sz w:val="22"/>
          <w:szCs w:val="22"/>
        </w:rPr>
        <w:t>m</w:t>
      </w:r>
      <w:r w:rsidRPr="0072551C">
        <w:rPr>
          <w:rFonts w:ascii="Arial" w:eastAsia="Arial" w:hAnsi="Arial" w:cs="Arial"/>
          <w:spacing w:val="-1"/>
          <w:sz w:val="22"/>
          <w:szCs w:val="22"/>
        </w:rPr>
        <w:t>i</w:t>
      </w:r>
      <w:r w:rsidRPr="0072551C">
        <w:rPr>
          <w:rFonts w:ascii="Arial" w:eastAsia="Arial" w:hAnsi="Arial" w:cs="Arial"/>
          <w:sz w:val="22"/>
          <w:szCs w:val="22"/>
        </w:rPr>
        <w:t>ne</w:t>
      </w:r>
      <w:r w:rsidRPr="0072551C">
        <w:rPr>
          <w:rFonts w:ascii="Arial" w:eastAsia="Arial" w:hAnsi="Arial" w:cs="Arial"/>
          <w:spacing w:val="-3"/>
          <w:sz w:val="22"/>
          <w:szCs w:val="22"/>
        </w:rPr>
        <w:t>e</w:t>
      </w:r>
      <w:r w:rsidRPr="0072551C">
        <w:rPr>
          <w:rFonts w:ascii="Arial" w:eastAsia="Arial" w:hAnsi="Arial" w:cs="Arial"/>
          <w:sz w:val="22"/>
          <w:szCs w:val="22"/>
        </w:rPr>
        <w:t>,</w:t>
      </w:r>
      <w:r w:rsidRPr="0072551C">
        <w:rPr>
          <w:spacing w:val="8"/>
          <w:sz w:val="22"/>
          <w:szCs w:val="22"/>
        </w:rPr>
        <w:t xml:space="preserve"> </w:t>
      </w:r>
      <w:r w:rsidRPr="0072551C">
        <w:rPr>
          <w:rFonts w:ascii="Arial" w:eastAsia="Arial" w:hAnsi="Arial" w:cs="Arial"/>
          <w:spacing w:val="-3"/>
          <w:sz w:val="22"/>
          <w:szCs w:val="22"/>
        </w:rPr>
        <w:t>p</w:t>
      </w:r>
      <w:r w:rsidRPr="0072551C">
        <w:rPr>
          <w:rFonts w:ascii="Arial" w:eastAsia="Arial" w:hAnsi="Arial" w:cs="Arial"/>
          <w:spacing w:val="1"/>
          <w:sz w:val="22"/>
          <w:szCs w:val="22"/>
        </w:rPr>
        <w:t>r</w:t>
      </w:r>
      <w:r w:rsidRPr="0072551C">
        <w:rPr>
          <w:rFonts w:ascii="Arial" w:eastAsia="Arial" w:hAnsi="Arial" w:cs="Arial"/>
          <w:spacing w:val="-1"/>
          <w:sz w:val="22"/>
          <w:szCs w:val="22"/>
        </w:rPr>
        <w:t>i</w:t>
      </w:r>
      <w:r w:rsidRPr="0072551C">
        <w:rPr>
          <w:rFonts w:ascii="Arial" w:eastAsia="Arial" w:hAnsi="Arial" w:cs="Arial"/>
          <w:sz w:val="22"/>
          <w:szCs w:val="22"/>
        </w:rPr>
        <w:t>or</w:t>
      </w:r>
      <w:r w:rsidRPr="0072551C">
        <w:rPr>
          <w:spacing w:val="6"/>
          <w:sz w:val="22"/>
          <w:szCs w:val="22"/>
        </w:rPr>
        <w:t xml:space="preserve"> </w:t>
      </w:r>
      <w:r w:rsidRPr="0072551C">
        <w:rPr>
          <w:rFonts w:ascii="Arial" w:eastAsia="Arial" w:hAnsi="Arial" w:cs="Arial"/>
          <w:spacing w:val="1"/>
          <w:sz w:val="22"/>
          <w:szCs w:val="22"/>
        </w:rPr>
        <w:t>t</w:t>
      </w:r>
      <w:r w:rsidRPr="0072551C">
        <w:rPr>
          <w:rFonts w:ascii="Arial" w:eastAsia="Arial" w:hAnsi="Arial" w:cs="Arial"/>
          <w:sz w:val="22"/>
          <w:szCs w:val="22"/>
        </w:rPr>
        <w:t>o</w:t>
      </w:r>
      <w:r w:rsidRPr="0072551C">
        <w:rPr>
          <w:spacing w:val="5"/>
          <w:sz w:val="22"/>
          <w:szCs w:val="22"/>
        </w:rPr>
        <w:t xml:space="preserve"> </w:t>
      </w:r>
      <w:r w:rsidRPr="0072551C">
        <w:rPr>
          <w:rFonts w:ascii="Arial" w:eastAsia="Arial" w:hAnsi="Arial" w:cs="Arial"/>
          <w:spacing w:val="1"/>
          <w:sz w:val="22"/>
          <w:szCs w:val="22"/>
        </w:rPr>
        <w:t>t</w:t>
      </w:r>
      <w:r w:rsidRPr="0072551C">
        <w:rPr>
          <w:rFonts w:ascii="Arial" w:eastAsia="Arial" w:hAnsi="Arial" w:cs="Arial"/>
          <w:sz w:val="22"/>
          <w:szCs w:val="22"/>
        </w:rPr>
        <w:t>he</w:t>
      </w:r>
      <w:r w:rsidRPr="0072551C">
        <w:rPr>
          <w:spacing w:val="7"/>
          <w:sz w:val="22"/>
          <w:szCs w:val="22"/>
        </w:rPr>
        <w:t xml:space="preserve"> </w:t>
      </w:r>
      <w:r w:rsidRPr="0072551C">
        <w:rPr>
          <w:rFonts w:ascii="Arial" w:eastAsia="Arial" w:hAnsi="Arial" w:cs="Arial"/>
          <w:spacing w:val="-3"/>
          <w:sz w:val="22"/>
          <w:szCs w:val="22"/>
        </w:rPr>
        <w:t>A</w:t>
      </w:r>
      <w:r w:rsidRPr="0072551C">
        <w:rPr>
          <w:rFonts w:ascii="Arial" w:eastAsia="Arial" w:hAnsi="Arial" w:cs="Arial"/>
          <w:spacing w:val="-1"/>
          <w:sz w:val="22"/>
          <w:szCs w:val="22"/>
        </w:rPr>
        <w:t>G</w:t>
      </w:r>
      <w:r w:rsidRPr="0072551C">
        <w:rPr>
          <w:rFonts w:ascii="Arial" w:eastAsia="Arial" w:hAnsi="Arial" w:cs="Arial"/>
          <w:spacing w:val="1"/>
          <w:sz w:val="22"/>
          <w:szCs w:val="22"/>
        </w:rPr>
        <w:t>M</w:t>
      </w:r>
      <w:r w:rsidRPr="0072551C">
        <w:rPr>
          <w:rFonts w:ascii="Arial" w:eastAsia="Arial" w:hAnsi="Arial" w:cs="Arial"/>
          <w:sz w:val="22"/>
          <w:szCs w:val="22"/>
        </w:rPr>
        <w:t>;</w:t>
      </w:r>
      <w:r w:rsidRPr="0072551C">
        <w:rPr>
          <w:spacing w:val="6"/>
          <w:sz w:val="22"/>
          <w:szCs w:val="22"/>
        </w:rPr>
        <w:t xml:space="preserve"> </w:t>
      </w:r>
      <w:r w:rsidRPr="0072551C">
        <w:rPr>
          <w:rFonts w:ascii="Arial" w:eastAsia="Arial" w:hAnsi="Arial" w:cs="Arial"/>
          <w:sz w:val="22"/>
          <w:szCs w:val="22"/>
        </w:rPr>
        <w:t>or</w:t>
      </w:r>
    </w:p>
    <w:p w14:paraId="6F99CB10" w14:textId="4FD932D6" w:rsidR="00594496" w:rsidRPr="001E12D2" w:rsidRDefault="00C01BCE" w:rsidP="001E12D2">
      <w:pPr>
        <w:pStyle w:val="ListParagraph"/>
        <w:numPr>
          <w:ilvl w:val="0"/>
          <w:numId w:val="18"/>
        </w:numPr>
        <w:rPr>
          <w:rFonts w:ascii="Arial" w:eastAsia="Arial" w:hAnsi="Arial" w:cs="Arial"/>
          <w:sz w:val="22"/>
          <w:szCs w:val="22"/>
        </w:rPr>
      </w:pPr>
      <w:r w:rsidRPr="001E12D2">
        <w:rPr>
          <w:rFonts w:ascii="Arial" w:eastAsia="Arial" w:hAnsi="Arial" w:cs="Arial"/>
          <w:sz w:val="22"/>
          <w:szCs w:val="22"/>
        </w:rPr>
        <w:t>ve</w:t>
      </w:r>
      <w:r w:rsidRPr="001E12D2">
        <w:rPr>
          <w:rFonts w:ascii="Arial" w:eastAsia="Arial" w:hAnsi="Arial" w:cs="Arial"/>
          <w:spacing w:val="1"/>
          <w:sz w:val="22"/>
          <w:szCs w:val="22"/>
        </w:rPr>
        <w:t>r</w:t>
      </w:r>
      <w:r w:rsidRPr="001E12D2">
        <w:rPr>
          <w:rFonts w:ascii="Arial" w:eastAsia="Arial" w:hAnsi="Arial" w:cs="Arial"/>
          <w:sz w:val="22"/>
          <w:szCs w:val="22"/>
        </w:rPr>
        <w:t>ba</w:t>
      </w:r>
      <w:r w:rsidRPr="001E12D2">
        <w:rPr>
          <w:rFonts w:ascii="Arial" w:eastAsia="Arial" w:hAnsi="Arial" w:cs="Arial"/>
          <w:spacing w:val="-1"/>
          <w:sz w:val="22"/>
          <w:szCs w:val="22"/>
        </w:rPr>
        <w:t>ll</w:t>
      </w:r>
      <w:r w:rsidRPr="001E12D2">
        <w:rPr>
          <w:rFonts w:ascii="Arial" w:eastAsia="Arial" w:hAnsi="Arial" w:cs="Arial"/>
          <w:sz w:val="22"/>
          <w:szCs w:val="22"/>
        </w:rPr>
        <w:t>y</w:t>
      </w:r>
      <w:r w:rsidRPr="001E12D2">
        <w:rPr>
          <w:spacing w:val="7"/>
          <w:sz w:val="22"/>
          <w:szCs w:val="22"/>
        </w:rPr>
        <w:t xml:space="preserve"> </w:t>
      </w:r>
      <w:r w:rsidRPr="001E12D2">
        <w:rPr>
          <w:rFonts w:ascii="Arial" w:eastAsia="Arial" w:hAnsi="Arial" w:cs="Arial"/>
          <w:spacing w:val="-1"/>
          <w:sz w:val="22"/>
          <w:szCs w:val="22"/>
        </w:rPr>
        <w:t>f</w:t>
      </w:r>
      <w:r w:rsidRPr="001E12D2">
        <w:rPr>
          <w:rFonts w:ascii="Arial" w:eastAsia="Arial" w:hAnsi="Arial" w:cs="Arial"/>
          <w:spacing w:val="1"/>
          <w:sz w:val="22"/>
          <w:szCs w:val="22"/>
        </w:rPr>
        <w:t>r</w:t>
      </w:r>
      <w:r w:rsidRPr="001E12D2">
        <w:rPr>
          <w:rFonts w:ascii="Arial" w:eastAsia="Arial" w:hAnsi="Arial" w:cs="Arial"/>
          <w:sz w:val="22"/>
          <w:szCs w:val="22"/>
        </w:rPr>
        <w:t>om</w:t>
      </w:r>
      <w:r w:rsidRPr="001E12D2">
        <w:rPr>
          <w:spacing w:val="6"/>
          <w:sz w:val="22"/>
          <w:szCs w:val="22"/>
        </w:rPr>
        <w:t xml:space="preserve"> </w:t>
      </w:r>
      <w:r w:rsidRPr="001E12D2">
        <w:rPr>
          <w:rFonts w:ascii="Arial" w:eastAsia="Arial" w:hAnsi="Arial" w:cs="Arial"/>
          <w:spacing w:val="1"/>
          <w:sz w:val="22"/>
          <w:szCs w:val="22"/>
        </w:rPr>
        <w:t>t</w:t>
      </w:r>
      <w:r w:rsidRPr="001E12D2">
        <w:rPr>
          <w:rFonts w:ascii="Arial" w:eastAsia="Arial" w:hAnsi="Arial" w:cs="Arial"/>
          <w:sz w:val="22"/>
          <w:szCs w:val="22"/>
        </w:rPr>
        <w:t>he</w:t>
      </w:r>
      <w:r w:rsidRPr="001E12D2">
        <w:rPr>
          <w:spacing w:val="5"/>
          <w:sz w:val="22"/>
          <w:szCs w:val="22"/>
        </w:rPr>
        <w:t xml:space="preserve"> </w:t>
      </w:r>
      <w:r w:rsidRPr="001E12D2">
        <w:rPr>
          <w:rFonts w:ascii="Arial" w:eastAsia="Arial" w:hAnsi="Arial" w:cs="Arial"/>
          <w:spacing w:val="1"/>
          <w:sz w:val="22"/>
          <w:szCs w:val="22"/>
        </w:rPr>
        <w:t>f</w:t>
      </w:r>
      <w:r w:rsidRPr="001E12D2">
        <w:rPr>
          <w:rFonts w:ascii="Arial" w:eastAsia="Arial" w:hAnsi="Arial" w:cs="Arial"/>
          <w:spacing w:val="-1"/>
          <w:sz w:val="22"/>
          <w:szCs w:val="22"/>
        </w:rPr>
        <w:t>l</w:t>
      </w:r>
      <w:r w:rsidRPr="001E12D2">
        <w:rPr>
          <w:rFonts w:ascii="Arial" w:eastAsia="Arial" w:hAnsi="Arial" w:cs="Arial"/>
          <w:sz w:val="22"/>
          <w:szCs w:val="22"/>
        </w:rPr>
        <w:t>o</w:t>
      </w:r>
      <w:r w:rsidRPr="001E12D2">
        <w:rPr>
          <w:rFonts w:ascii="Arial" w:eastAsia="Arial" w:hAnsi="Arial" w:cs="Arial"/>
          <w:spacing w:val="-3"/>
          <w:sz w:val="22"/>
          <w:szCs w:val="22"/>
        </w:rPr>
        <w:t>o</w:t>
      </w:r>
      <w:r w:rsidRPr="001E12D2">
        <w:rPr>
          <w:rFonts w:ascii="Arial" w:eastAsia="Arial" w:hAnsi="Arial" w:cs="Arial"/>
          <w:sz w:val="22"/>
          <w:szCs w:val="22"/>
        </w:rPr>
        <w:t>r</w:t>
      </w:r>
      <w:r w:rsidRPr="001E12D2">
        <w:rPr>
          <w:spacing w:val="6"/>
          <w:sz w:val="22"/>
          <w:szCs w:val="22"/>
        </w:rPr>
        <w:t xml:space="preserve"> </w:t>
      </w:r>
      <w:r w:rsidRPr="001E12D2">
        <w:rPr>
          <w:rFonts w:ascii="Arial" w:eastAsia="Arial" w:hAnsi="Arial" w:cs="Arial"/>
          <w:spacing w:val="1"/>
          <w:sz w:val="22"/>
          <w:szCs w:val="22"/>
        </w:rPr>
        <w:t>t</w:t>
      </w:r>
      <w:r w:rsidRPr="001E12D2">
        <w:rPr>
          <w:rFonts w:ascii="Arial" w:eastAsia="Arial" w:hAnsi="Arial" w:cs="Arial"/>
          <w:sz w:val="22"/>
          <w:szCs w:val="22"/>
        </w:rPr>
        <w:t>o</w:t>
      </w:r>
      <w:r w:rsidRPr="001E12D2">
        <w:rPr>
          <w:spacing w:val="5"/>
          <w:sz w:val="22"/>
          <w:szCs w:val="22"/>
        </w:rPr>
        <w:t xml:space="preserve"> </w:t>
      </w:r>
      <w:r w:rsidRPr="001E12D2">
        <w:rPr>
          <w:rFonts w:ascii="Arial" w:eastAsia="Arial" w:hAnsi="Arial" w:cs="Arial"/>
          <w:spacing w:val="1"/>
          <w:sz w:val="22"/>
          <w:szCs w:val="22"/>
        </w:rPr>
        <w:t>t</w:t>
      </w:r>
      <w:r w:rsidRPr="001E12D2">
        <w:rPr>
          <w:rFonts w:ascii="Arial" w:eastAsia="Arial" w:hAnsi="Arial" w:cs="Arial"/>
          <w:sz w:val="22"/>
          <w:szCs w:val="22"/>
        </w:rPr>
        <w:t>he</w:t>
      </w:r>
      <w:r w:rsidRPr="001E12D2">
        <w:rPr>
          <w:spacing w:val="7"/>
          <w:sz w:val="22"/>
          <w:szCs w:val="22"/>
        </w:rPr>
        <w:t xml:space="preserve"> </w:t>
      </w:r>
      <w:r w:rsidRPr="001E12D2">
        <w:rPr>
          <w:rFonts w:ascii="Arial" w:eastAsia="Arial" w:hAnsi="Arial" w:cs="Arial"/>
          <w:spacing w:val="-1"/>
          <w:sz w:val="22"/>
          <w:szCs w:val="22"/>
        </w:rPr>
        <w:t>C</w:t>
      </w:r>
      <w:r w:rsidRPr="001E12D2">
        <w:rPr>
          <w:rFonts w:ascii="Arial" w:eastAsia="Arial" w:hAnsi="Arial" w:cs="Arial"/>
          <w:sz w:val="22"/>
          <w:szCs w:val="22"/>
        </w:rPr>
        <w:t>ounc</w:t>
      </w:r>
      <w:r w:rsidRPr="001E12D2">
        <w:rPr>
          <w:rFonts w:ascii="Arial" w:eastAsia="Arial" w:hAnsi="Arial" w:cs="Arial"/>
          <w:spacing w:val="-1"/>
          <w:sz w:val="22"/>
          <w:szCs w:val="22"/>
        </w:rPr>
        <w:t>i</w:t>
      </w:r>
      <w:r w:rsidRPr="001E12D2">
        <w:rPr>
          <w:rFonts w:ascii="Arial" w:eastAsia="Arial" w:hAnsi="Arial" w:cs="Arial"/>
          <w:sz w:val="22"/>
          <w:szCs w:val="22"/>
        </w:rPr>
        <w:t>l</w:t>
      </w:r>
      <w:r w:rsidRPr="001E12D2">
        <w:rPr>
          <w:spacing w:val="6"/>
          <w:sz w:val="22"/>
          <w:szCs w:val="22"/>
        </w:rPr>
        <w:t xml:space="preserve"> </w:t>
      </w:r>
      <w:r w:rsidRPr="001E12D2">
        <w:rPr>
          <w:rFonts w:ascii="Arial" w:eastAsia="Arial" w:hAnsi="Arial" w:cs="Arial"/>
          <w:spacing w:val="-2"/>
          <w:sz w:val="22"/>
          <w:szCs w:val="22"/>
        </w:rPr>
        <w:t>s</w:t>
      </w:r>
      <w:r w:rsidRPr="001E12D2">
        <w:rPr>
          <w:rFonts w:ascii="Arial" w:eastAsia="Arial" w:hAnsi="Arial" w:cs="Arial"/>
          <w:spacing w:val="1"/>
          <w:sz w:val="22"/>
          <w:szCs w:val="22"/>
        </w:rPr>
        <w:t>t</w:t>
      </w:r>
      <w:r w:rsidRPr="001E12D2">
        <w:rPr>
          <w:rFonts w:ascii="Arial" w:eastAsia="Arial" w:hAnsi="Arial" w:cs="Arial"/>
          <w:sz w:val="22"/>
          <w:szCs w:val="22"/>
        </w:rPr>
        <w:t>a</w:t>
      </w:r>
      <w:r w:rsidRPr="001E12D2">
        <w:rPr>
          <w:rFonts w:ascii="Arial" w:eastAsia="Arial" w:hAnsi="Arial" w:cs="Arial"/>
          <w:spacing w:val="-1"/>
          <w:sz w:val="22"/>
          <w:szCs w:val="22"/>
        </w:rPr>
        <w:t>f</w:t>
      </w:r>
      <w:r w:rsidRPr="001E12D2">
        <w:rPr>
          <w:rFonts w:ascii="Arial" w:eastAsia="Arial" w:hAnsi="Arial" w:cs="Arial"/>
          <w:sz w:val="22"/>
          <w:szCs w:val="22"/>
        </w:rPr>
        <w:t>f</w:t>
      </w:r>
      <w:r w:rsidRPr="001E12D2">
        <w:rPr>
          <w:spacing w:val="6"/>
          <w:sz w:val="22"/>
          <w:szCs w:val="22"/>
        </w:rPr>
        <w:t xml:space="preserve"> </w:t>
      </w:r>
      <w:r w:rsidRPr="001E12D2">
        <w:rPr>
          <w:rFonts w:ascii="Arial" w:eastAsia="Arial" w:hAnsi="Arial" w:cs="Arial"/>
          <w:spacing w:val="1"/>
          <w:sz w:val="22"/>
          <w:szCs w:val="22"/>
        </w:rPr>
        <w:t>m</w:t>
      </w:r>
      <w:r w:rsidRPr="001E12D2">
        <w:rPr>
          <w:rFonts w:ascii="Arial" w:eastAsia="Arial" w:hAnsi="Arial" w:cs="Arial"/>
          <w:sz w:val="22"/>
          <w:szCs w:val="22"/>
        </w:rPr>
        <w:t>e</w:t>
      </w:r>
      <w:r w:rsidRPr="001E12D2">
        <w:rPr>
          <w:rFonts w:ascii="Arial" w:eastAsia="Arial" w:hAnsi="Arial" w:cs="Arial"/>
          <w:spacing w:val="1"/>
          <w:sz w:val="22"/>
          <w:szCs w:val="22"/>
        </w:rPr>
        <w:t>m</w:t>
      </w:r>
      <w:r w:rsidRPr="001E12D2">
        <w:rPr>
          <w:rFonts w:ascii="Arial" w:eastAsia="Arial" w:hAnsi="Arial" w:cs="Arial"/>
          <w:spacing w:val="-3"/>
          <w:sz w:val="22"/>
          <w:szCs w:val="22"/>
        </w:rPr>
        <w:t>b</w:t>
      </w:r>
      <w:r w:rsidRPr="001E12D2">
        <w:rPr>
          <w:rFonts w:ascii="Arial" w:eastAsia="Arial" w:hAnsi="Arial" w:cs="Arial"/>
          <w:sz w:val="22"/>
          <w:szCs w:val="22"/>
        </w:rPr>
        <w:t>er</w:t>
      </w:r>
      <w:r w:rsidRPr="001E12D2">
        <w:rPr>
          <w:spacing w:val="6"/>
          <w:sz w:val="22"/>
          <w:szCs w:val="22"/>
        </w:rPr>
        <w:t xml:space="preserve"> </w:t>
      </w:r>
      <w:r w:rsidRPr="001E12D2">
        <w:rPr>
          <w:rFonts w:ascii="Arial" w:eastAsia="Arial" w:hAnsi="Arial" w:cs="Arial"/>
          <w:sz w:val="22"/>
          <w:szCs w:val="22"/>
        </w:rPr>
        <w:t>or</w:t>
      </w:r>
      <w:r w:rsidRPr="001E12D2">
        <w:rPr>
          <w:spacing w:val="6"/>
          <w:sz w:val="22"/>
          <w:szCs w:val="22"/>
        </w:rPr>
        <w:t xml:space="preserve"> </w:t>
      </w:r>
      <w:proofErr w:type="spellStart"/>
      <w:r w:rsidRPr="001E12D2">
        <w:rPr>
          <w:rFonts w:ascii="Arial" w:eastAsia="Arial" w:hAnsi="Arial" w:cs="Arial"/>
          <w:spacing w:val="-1"/>
          <w:sz w:val="22"/>
          <w:szCs w:val="22"/>
        </w:rPr>
        <w:t>C</w:t>
      </w:r>
      <w:r w:rsidRPr="001E12D2">
        <w:rPr>
          <w:rFonts w:ascii="Arial" w:eastAsia="Arial" w:hAnsi="Arial" w:cs="Arial"/>
          <w:sz w:val="22"/>
          <w:szCs w:val="22"/>
        </w:rPr>
        <w:t>ounc</w:t>
      </w:r>
      <w:r w:rsidRPr="001E12D2">
        <w:rPr>
          <w:rFonts w:ascii="Arial" w:eastAsia="Arial" w:hAnsi="Arial" w:cs="Arial"/>
          <w:spacing w:val="-1"/>
          <w:sz w:val="22"/>
          <w:szCs w:val="22"/>
        </w:rPr>
        <w:t>ill</w:t>
      </w:r>
      <w:r w:rsidRPr="001E12D2">
        <w:rPr>
          <w:rFonts w:ascii="Arial" w:eastAsia="Arial" w:hAnsi="Arial" w:cs="Arial"/>
          <w:sz w:val="22"/>
          <w:szCs w:val="22"/>
        </w:rPr>
        <w:t>or</w:t>
      </w:r>
      <w:proofErr w:type="spellEnd"/>
      <w:r w:rsidRPr="001E12D2">
        <w:rPr>
          <w:spacing w:val="8"/>
          <w:sz w:val="22"/>
          <w:szCs w:val="22"/>
        </w:rPr>
        <w:t xml:space="preserve"> </w:t>
      </w:r>
      <w:r w:rsidRPr="001E12D2">
        <w:rPr>
          <w:rFonts w:ascii="Arial" w:eastAsia="Arial" w:hAnsi="Arial" w:cs="Arial"/>
          <w:spacing w:val="1"/>
          <w:sz w:val="22"/>
          <w:szCs w:val="22"/>
        </w:rPr>
        <w:t>r</w:t>
      </w:r>
      <w:r w:rsidRPr="001E12D2">
        <w:rPr>
          <w:rFonts w:ascii="Arial" w:eastAsia="Arial" w:hAnsi="Arial" w:cs="Arial"/>
          <w:sz w:val="22"/>
          <w:szCs w:val="22"/>
        </w:rPr>
        <w:t>unn</w:t>
      </w:r>
      <w:r w:rsidRPr="001E12D2">
        <w:rPr>
          <w:rFonts w:ascii="Arial" w:eastAsia="Arial" w:hAnsi="Arial" w:cs="Arial"/>
          <w:spacing w:val="-1"/>
          <w:sz w:val="22"/>
          <w:szCs w:val="22"/>
        </w:rPr>
        <w:t>i</w:t>
      </w:r>
      <w:r w:rsidRPr="001E12D2">
        <w:rPr>
          <w:rFonts w:ascii="Arial" w:eastAsia="Arial" w:hAnsi="Arial" w:cs="Arial"/>
          <w:sz w:val="22"/>
          <w:szCs w:val="22"/>
        </w:rPr>
        <w:t>ng</w:t>
      </w:r>
      <w:r w:rsidRPr="001E12D2">
        <w:rPr>
          <w:spacing w:val="5"/>
          <w:sz w:val="22"/>
          <w:szCs w:val="22"/>
        </w:rPr>
        <w:t xml:space="preserve"> </w:t>
      </w:r>
      <w:r w:rsidRPr="001E12D2">
        <w:rPr>
          <w:rFonts w:ascii="Arial" w:eastAsia="Arial" w:hAnsi="Arial" w:cs="Arial"/>
          <w:spacing w:val="1"/>
          <w:sz w:val="22"/>
          <w:szCs w:val="22"/>
        </w:rPr>
        <w:t>t</w:t>
      </w:r>
      <w:r w:rsidRPr="001E12D2">
        <w:rPr>
          <w:rFonts w:ascii="Arial" w:eastAsia="Arial" w:hAnsi="Arial" w:cs="Arial"/>
          <w:spacing w:val="-3"/>
          <w:sz w:val="22"/>
          <w:szCs w:val="22"/>
        </w:rPr>
        <w:t>h</w:t>
      </w:r>
      <w:r w:rsidRPr="001E12D2">
        <w:rPr>
          <w:rFonts w:ascii="Arial" w:eastAsia="Arial" w:hAnsi="Arial" w:cs="Arial"/>
          <w:sz w:val="22"/>
          <w:szCs w:val="22"/>
        </w:rPr>
        <w:t>e</w:t>
      </w:r>
      <w:r w:rsidRPr="001E12D2">
        <w:rPr>
          <w:spacing w:val="7"/>
          <w:sz w:val="22"/>
          <w:szCs w:val="22"/>
        </w:rPr>
        <w:t xml:space="preserve"> </w:t>
      </w:r>
      <w:r w:rsidRPr="001E12D2">
        <w:rPr>
          <w:rFonts w:ascii="Arial" w:eastAsia="Arial" w:hAnsi="Arial" w:cs="Arial"/>
          <w:spacing w:val="-1"/>
          <w:sz w:val="22"/>
          <w:szCs w:val="22"/>
        </w:rPr>
        <w:t>AG</w:t>
      </w:r>
      <w:r w:rsidRPr="001E12D2">
        <w:rPr>
          <w:rFonts w:ascii="Arial" w:eastAsia="Arial" w:hAnsi="Arial" w:cs="Arial"/>
          <w:spacing w:val="1"/>
          <w:sz w:val="22"/>
          <w:szCs w:val="22"/>
        </w:rPr>
        <w:t>M</w:t>
      </w:r>
      <w:r w:rsidRPr="001E12D2">
        <w:rPr>
          <w:rFonts w:ascii="Arial" w:eastAsia="Arial" w:hAnsi="Arial" w:cs="Arial"/>
          <w:sz w:val="22"/>
          <w:szCs w:val="22"/>
        </w:rPr>
        <w:t>.</w:t>
      </w:r>
    </w:p>
    <w:p w14:paraId="7A101307" w14:textId="77777777" w:rsidR="00594496" w:rsidRDefault="00594496">
      <w:pPr>
        <w:spacing w:line="200" w:lineRule="exact"/>
      </w:pPr>
    </w:p>
    <w:p w14:paraId="55B6FB3D" w14:textId="77777777" w:rsidR="00594496" w:rsidRDefault="00C01BCE" w:rsidP="00B65190">
      <w:pPr>
        <w:spacing w:before="32" w:line="258" w:lineRule="auto"/>
        <w:ind w:left="1080" w:right="1049"/>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aken.</w:t>
      </w:r>
      <w:r>
        <w:rPr>
          <w:spacing w:val="8"/>
          <w:sz w:val="22"/>
          <w:szCs w:val="22"/>
        </w:rPr>
        <w:t xml:space="preserve"> </w:t>
      </w:r>
      <w:r>
        <w:rPr>
          <w:rFonts w:ascii="Arial" w:eastAsia="Arial" w:hAnsi="Arial" w:cs="Arial"/>
          <w:spacing w:val="-1"/>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5"/>
          <w:sz w:val="22"/>
          <w:szCs w:val="22"/>
        </w:rPr>
        <w:t xml:space="preserve"> </w:t>
      </w:r>
      <w:r>
        <w:rPr>
          <w:rFonts w:ascii="Arial" w:eastAsia="Arial" w:hAnsi="Arial" w:cs="Arial"/>
          <w:sz w:val="22"/>
          <w:szCs w:val="22"/>
        </w:rPr>
        <w:t>no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ves.</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ba</w:t>
      </w:r>
      <w:r>
        <w:rPr>
          <w:rFonts w:ascii="Arial" w:eastAsia="Arial" w:hAnsi="Arial" w:cs="Arial"/>
          <w:spacing w:val="-1"/>
          <w:sz w:val="22"/>
          <w:szCs w:val="22"/>
        </w:rPr>
        <w:t>ll</w:t>
      </w:r>
      <w:r>
        <w:rPr>
          <w:rFonts w:ascii="Arial" w:eastAsia="Arial" w:hAnsi="Arial" w:cs="Arial"/>
          <w:sz w:val="22"/>
          <w:szCs w:val="22"/>
        </w:rPr>
        <w:t>ot</w:t>
      </w:r>
      <w:r>
        <w:rPr>
          <w:spacing w:val="6"/>
          <w:sz w:val="22"/>
          <w:szCs w:val="22"/>
        </w:rPr>
        <w:t xml:space="preserve"> </w:t>
      </w:r>
      <w:r>
        <w:rPr>
          <w:rFonts w:ascii="Arial" w:eastAsia="Arial" w:hAnsi="Arial" w:cs="Arial"/>
          <w:sz w:val="22"/>
          <w:szCs w:val="22"/>
        </w:rPr>
        <w:t>occu</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3"/>
          <w:sz w:val="22"/>
          <w:szCs w:val="22"/>
        </w:rPr>
        <w:t>n</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z w:val="22"/>
          <w:szCs w:val="22"/>
        </w:rPr>
        <w:t>cand</w:t>
      </w:r>
      <w:r>
        <w:rPr>
          <w:rFonts w:ascii="Arial" w:eastAsia="Arial" w:hAnsi="Arial" w:cs="Arial"/>
          <w:spacing w:val="-1"/>
          <w:sz w:val="22"/>
          <w:szCs w:val="22"/>
        </w:rPr>
        <w:t>i</w:t>
      </w:r>
      <w:r>
        <w:rPr>
          <w:rFonts w:ascii="Arial" w:eastAsia="Arial" w:hAnsi="Arial" w:cs="Arial"/>
          <w:sz w:val="22"/>
          <w:szCs w:val="22"/>
        </w:rPr>
        <w:t>da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en</w:t>
      </w:r>
      <w:r>
        <w:rPr>
          <w:spacing w:val="5"/>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sepa</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ece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pap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pacing w:val="-3"/>
          <w:sz w:val="22"/>
          <w:szCs w:val="22"/>
        </w:rPr>
        <w:t>‘</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3"/>
          <w:sz w:val="22"/>
          <w:szCs w:val="22"/>
        </w:rPr>
        <w:t>b</w:t>
      </w:r>
      <w:r>
        <w:rPr>
          <w:rFonts w:ascii="Arial" w:eastAsia="Arial" w:hAnsi="Arial" w:cs="Arial"/>
          <w:sz w:val="22"/>
          <w:szCs w:val="22"/>
        </w:rPr>
        <w:t>er</w:t>
      </w:r>
      <w:r>
        <w:rPr>
          <w:sz w:val="22"/>
          <w:szCs w:val="22"/>
        </w:rPr>
        <w:t xml:space="preserve"> </w:t>
      </w:r>
      <w:r>
        <w:rPr>
          <w:rFonts w:ascii="Arial" w:eastAsia="Arial" w:hAnsi="Arial" w:cs="Arial"/>
          <w:sz w:val="22"/>
          <w:szCs w:val="22"/>
        </w:rPr>
        <w:t>or</w:t>
      </w:r>
      <w:r>
        <w:rPr>
          <w:spacing w:val="8"/>
          <w:sz w:val="22"/>
          <w:szCs w:val="22"/>
        </w:rPr>
        <w:t xml:space="preserve"> </w:t>
      </w:r>
      <w:proofErr w:type="spell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ill</w:t>
      </w:r>
      <w:r>
        <w:rPr>
          <w:rFonts w:ascii="Arial" w:eastAsia="Arial" w:hAnsi="Arial" w:cs="Arial"/>
          <w:sz w:val="22"/>
          <w:szCs w:val="22"/>
        </w:rPr>
        <w:t>or</w:t>
      </w:r>
      <w:proofErr w:type="spellEnd"/>
      <w:r>
        <w:rPr>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unn</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oce</w:t>
      </w:r>
      <w:r>
        <w:rPr>
          <w:rFonts w:ascii="Arial" w:eastAsia="Arial" w:hAnsi="Arial" w:cs="Arial"/>
          <w:spacing w:val="-2"/>
          <w:sz w:val="22"/>
          <w:szCs w:val="22"/>
        </w:rPr>
        <w:t>s</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p>
    <w:p w14:paraId="67D12B33" w14:textId="77777777" w:rsidR="00594496" w:rsidRDefault="00594496" w:rsidP="00B65190">
      <w:pPr>
        <w:spacing w:before="2" w:line="160" w:lineRule="exact"/>
        <w:jc w:val="both"/>
        <w:rPr>
          <w:sz w:val="16"/>
          <w:szCs w:val="16"/>
        </w:rPr>
      </w:pPr>
    </w:p>
    <w:p w14:paraId="5E732DC6" w14:textId="212C5532" w:rsidR="00594496" w:rsidRDefault="00C01BCE" w:rsidP="001E12D2">
      <w:pPr>
        <w:spacing w:line="257" w:lineRule="auto"/>
        <w:ind w:left="1080" w:right="100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bea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od</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hs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ccesso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been</w:t>
      </w:r>
      <w:r w:rsidR="001E12D2">
        <w:rPr>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p>
    <w:p w14:paraId="03AFF480" w14:textId="77777777" w:rsidR="00594496" w:rsidRDefault="00594496" w:rsidP="00B65190">
      <w:pPr>
        <w:spacing w:before="4" w:line="160" w:lineRule="exact"/>
        <w:jc w:val="both"/>
        <w:rPr>
          <w:sz w:val="16"/>
          <w:szCs w:val="16"/>
        </w:rPr>
      </w:pPr>
    </w:p>
    <w:p w14:paraId="104397BD" w14:textId="27A9ED63" w:rsidR="00594496" w:rsidRPr="00996BF8" w:rsidRDefault="00C01BCE" w:rsidP="00B65190">
      <w:pPr>
        <w:spacing w:line="258" w:lineRule="auto"/>
        <w:ind w:left="1080" w:right="1127"/>
        <w:jc w:val="both"/>
        <w:rPr>
          <w:rFonts w:ascii="Arial" w:eastAsia="Arial" w:hAnsi="Arial" w:cs="Arial"/>
          <w:i/>
          <w:iCs/>
          <w:sz w:val="22"/>
          <w:szCs w:val="22"/>
        </w:rPr>
      </w:pP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3"/>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Ri</w:t>
      </w:r>
      <w:r>
        <w:rPr>
          <w:rFonts w:ascii="Arial" w:eastAsia="Arial" w:hAnsi="Arial" w:cs="Arial"/>
          <w:spacing w:val="-2"/>
          <w:sz w:val="22"/>
          <w:szCs w:val="22"/>
        </w:rPr>
        <w:t>v</w:t>
      </w:r>
      <w:r>
        <w:rPr>
          <w:rFonts w:ascii="Arial" w:eastAsia="Arial" w:hAnsi="Arial" w:cs="Arial"/>
          <w:sz w:val="22"/>
          <w:szCs w:val="22"/>
        </w:rPr>
        <w:t>er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Local</w:t>
      </w:r>
      <w:r>
        <w:rPr>
          <w:spacing w:val="4"/>
          <w:sz w:val="22"/>
          <w:szCs w:val="22"/>
        </w:rPr>
        <w:t xml:space="preserve"> </w:t>
      </w:r>
      <w:r>
        <w:rPr>
          <w:rFonts w:ascii="Arial" w:eastAsia="Arial" w:hAnsi="Arial" w:cs="Arial"/>
          <w:spacing w:val="1"/>
          <w:sz w:val="22"/>
          <w:szCs w:val="22"/>
        </w:rPr>
        <w:t>G</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ea</w:t>
      </w:r>
      <w:r>
        <w:rPr>
          <w:spacing w:val="5"/>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L</w:t>
      </w:r>
      <w:r>
        <w:rPr>
          <w:rFonts w:ascii="Arial" w:eastAsia="Arial" w:hAnsi="Arial" w:cs="Arial"/>
          <w:spacing w:val="1"/>
          <w:sz w:val="22"/>
          <w:szCs w:val="22"/>
        </w:rPr>
        <w:t>G</w:t>
      </w:r>
      <w:r>
        <w:rPr>
          <w:rFonts w:ascii="Arial" w:eastAsia="Arial" w:hAnsi="Arial" w:cs="Arial"/>
          <w:spacing w:val="-1"/>
          <w:sz w:val="22"/>
          <w:szCs w:val="22"/>
        </w:rPr>
        <w:t>A)</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ho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er</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ce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5"/>
          <w:sz w:val="22"/>
          <w:szCs w:val="22"/>
        </w:rPr>
        <w:t xml:space="preserve"> </w:t>
      </w:r>
      <w:r w:rsidR="00B14C3B">
        <w:rPr>
          <w:rFonts w:ascii="Arial" w:eastAsia="Arial" w:hAnsi="Arial" w:cs="Arial"/>
          <w:sz w:val="22"/>
          <w:szCs w:val="22"/>
        </w:rPr>
        <w:t>permissible</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p</w:t>
      </w:r>
      <w:r>
        <w:rPr>
          <w:rFonts w:ascii="Arial" w:eastAsia="Arial" w:hAnsi="Arial" w:cs="Arial"/>
          <w:sz w:val="22"/>
          <w:szCs w:val="22"/>
        </w:rPr>
        <w:t>po</w:t>
      </w:r>
      <w:r>
        <w:rPr>
          <w:rFonts w:ascii="Arial" w:eastAsia="Arial" w:hAnsi="Arial" w:cs="Arial"/>
          <w:spacing w:val="-1"/>
          <w:sz w:val="22"/>
          <w:szCs w:val="22"/>
        </w:rPr>
        <w:t>i</w:t>
      </w:r>
      <w:r>
        <w:rPr>
          <w:rFonts w:ascii="Arial" w:eastAsia="Arial" w:hAnsi="Arial" w:cs="Arial"/>
          <w:sz w:val="22"/>
          <w:szCs w:val="22"/>
        </w:rPr>
        <w:t>nt</w:t>
      </w:r>
      <w:r>
        <w:rPr>
          <w:spacing w:val="8"/>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L</w:t>
      </w:r>
      <w:r>
        <w:rPr>
          <w:rFonts w:ascii="Arial" w:eastAsia="Arial" w:hAnsi="Arial" w:cs="Arial"/>
          <w:spacing w:val="1"/>
          <w:sz w:val="22"/>
          <w:szCs w:val="22"/>
        </w:rPr>
        <w:t>G</w:t>
      </w:r>
      <w:r>
        <w:rPr>
          <w:rFonts w:ascii="Arial" w:eastAsia="Arial" w:hAnsi="Arial" w:cs="Arial"/>
          <w:spacing w:val="-1"/>
          <w:sz w:val="22"/>
          <w:szCs w:val="22"/>
        </w:rPr>
        <w:t>A</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t>
      </w:r>
      <w:proofErr w:type="gramStart"/>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proofErr w:type="gramEnd"/>
      <w:r>
        <w:rPr>
          <w:spacing w:val="5"/>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st</w:t>
      </w:r>
      <w:r>
        <w:rPr>
          <w:spacing w:val="8"/>
          <w:sz w:val="22"/>
          <w:szCs w:val="22"/>
        </w:rPr>
        <w:t xml:space="preserve"> </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
          <w:sz w:val="22"/>
          <w:szCs w:val="22"/>
        </w:rPr>
        <w:t>ill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w:t>
      </w:r>
      <w:r>
        <w:rPr>
          <w:rFonts w:ascii="Arial" w:eastAsia="Arial" w:hAnsi="Arial" w:cs="Arial"/>
          <w:sz w:val="22"/>
          <w:szCs w:val="22"/>
        </w:rPr>
        <w:t>.</w:t>
      </w:r>
      <w:r w:rsidR="00A34DC9">
        <w:rPr>
          <w:rFonts w:ascii="Arial" w:eastAsia="Arial" w:hAnsi="Arial" w:cs="Arial"/>
          <w:sz w:val="22"/>
          <w:szCs w:val="22"/>
        </w:rPr>
        <w:t xml:space="preserve"> If not already appointed by Council</w:t>
      </w:r>
      <w:r w:rsidR="00B90E86">
        <w:rPr>
          <w:rFonts w:ascii="Arial" w:eastAsia="Arial" w:hAnsi="Arial" w:cs="Arial"/>
          <w:sz w:val="22"/>
          <w:szCs w:val="22"/>
        </w:rPr>
        <w:t xml:space="preserve">, before taking office the </w:t>
      </w:r>
      <w:r w:rsidR="002E1CF2">
        <w:rPr>
          <w:rFonts w:ascii="Arial" w:eastAsia="Arial" w:hAnsi="Arial" w:cs="Arial"/>
          <w:sz w:val="22"/>
          <w:szCs w:val="22"/>
        </w:rPr>
        <w:t xml:space="preserve">incumbent should complete the </w:t>
      </w:r>
      <w:r w:rsidR="00996BF8">
        <w:rPr>
          <w:rFonts w:ascii="Arial" w:eastAsia="Arial" w:hAnsi="Arial" w:cs="Arial"/>
          <w:sz w:val="22"/>
          <w:szCs w:val="22"/>
        </w:rPr>
        <w:t xml:space="preserve">procedures outline in Section 3 </w:t>
      </w:r>
      <w:r w:rsidR="00996BF8">
        <w:rPr>
          <w:rFonts w:ascii="Arial" w:eastAsia="Arial" w:hAnsi="Arial" w:cs="Arial"/>
          <w:i/>
          <w:iCs/>
          <w:sz w:val="22"/>
          <w:szCs w:val="22"/>
        </w:rPr>
        <w:t>Appointment of Members</w:t>
      </w:r>
      <w:r w:rsidR="00216CB5">
        <w:rPr>
          <w:rFonts w:ascii="Arial" w:eastAsia="Arial" w:hAnsi="Arial" w:cs="Arial"/>
          <w:i/>
          <w:iCs/>
          <w:sz w:val="22"/>
          <w:szCs w:val="22"/>
        </w:rPr>
        <w:t>.</w:t>
      </w:r>
    </w:p>
    <w:p w14:paraId="0C20DAD8" w14:textId="77777777" w:rsidR="00594496" w:rsidRDefault="00594496" w:rsidP="00B65190">
      <w:pPr>
        <w:spacing w:before="2" w:line="160" w:lineRule="exact"/>
        <w:jc w:val="both"/>
        <w:rPr>
          <w:sz w:val="16"/>
          <w:szCs w:val="16"/>
        </w:rPr>
      </w:pPr>
    </w:p>
    <w:p w14:paraId="63785840" w14:textId="5DE60FE6" w:rsidR="00594496" w:rsidRDefault="00C01BCE" w:rsidP="00B65190">
      <w:pPr>
        <w:spacing w:line="258" w:lineRule="auto"/>
        <w:ind w:left="1080" w:right="1245"/>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du</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bea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z w:val="22"/>
          <w:szCs w:val="22"/>
        </w:rPr>
        <w:t xml:space="preserve"> </w:t>
      </w:r>
      <w:r>
        <w:rPr>
          <w:rFonts w:ascii="Arial" w:eastAsia="Arial" w:hAnsi="Arial" w:cs="Arial"/>
          <w:sz w:val="22"/>
          <w:szCs w:val="22"/>
        </w:rPr>
        <w:t>seconde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AG</w:t>
      </w:r>
      <w:r>
        <w:rPr>
          <w:rFonts w:ascii="Arial" w:eastAsia="Arial" w:hAnsi="Arial" w:cs="Arial"/>
          <w:sz w:val="22"/>
          <w:szCs w:val="22"/>
        </w:rPr>
        <w:t>M</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du</w:t>
      </w:r>
      <w:r>
        <w:rPr>
          <w:rFonts w:ascii="Arial" w:eastAsia="Arial" w:hAnsi="Arial" w:cs="Arial"/>
          <w:spacing w:val="-3"/>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B</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sent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sidR="00216CB5">
        <w:rPr>
          <w:spacing w:val="6"/>
          <w:sz w:val="22"/>
          <w:szCs w:val="22"/>
        </w:rPr>
        <w:t>(</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oval</w:t>
      </w:r>
      <w:r w:rsidR="00216CB5">
        <w:rPr>
          <w:rFonts w:ascii="Arial" w:eastAsia="Arial" w:hAnsi="Arial" w:cs="Arial"/>
          <w:sz w:val="22"/>
          <w:szCs w:val="22"/>
        </w:rPr>
        <w:t xml:space="preserve"> where necessary)</w:t>
      </w:r>
      <w:r w:rsidR="00255AF9">
        <w:rPr>
          <w:rFonts w:ascii="Arial" w:eastAsia="Arial" w:hAnsi="Arial" w:cs="Arial"/>
          <w:sz w:val="22"/>
          <w:szCs w:val="22"/>
        </w:rPr>
        <w:t xml:space="preserve"> Council’s information and records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5</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days.</w:t>
      </w:r>
    </w:p>
    <w:p w14:paraId="1ADE698B" w14:textId="77777777" w:rsidR="00594496" w:rsidRDefault="00594496">
      <w:pPr>
        <w:spacing w:line="160" w:lineRule="exact"/>
        <w:rPr>
          <w:sz w:val="16"/>
          <w:szCs w:val="16"/>
        </w:rPr>
      </w:pPr>
    </w:p>
    <w:p w14:paraId="12DA8648" w14:textId="77777777" w:rsidR="00594496" w:rsidRDefault="00594496">
      <w:pPr>
        <w:spacing w:before="3" w:line="180" w:lineRule="exact"/>
        <w:rPr>
          <w:sz w:val="19"/>
          <w:szCs w:val="19"/>
        </w:rPr>
      </w:pPr>
    </w:p>
    <w:p w14:paraId="0977B4BD" w14:textId="77777777" w:rsidR="00594496" w:rsidRDefault="00A02048">
      <w:pPr>
        <w:spacing w:before="26"/>
        <w:ind w:left="1080"/>
        <w:rPr>
          <w:rFonts w:ascii="Arial" w:eastAsia="Arial" w:hAnsi="Arial" w:cs="Arial"/>
          <w:sz w:val="26"/>
          <w:szCs w:val="26"/>
        </w:rPr>
      </w:pPr>
      <w:r>
        <w:pict w14:anchorId="1745F261">
          <v:group id="_x0000_s1274" style="position:absolute;left:0;text-align:left;margin-left:52.55pt;margin-top:1.25pt;width:490.2pt;height:16.2pt;z-index:-251682816;mso-position-horizontal-relative:page" coordorigin="1051,25" coordsize="9804,324">
            <v:shape id="_x0000_s1275"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General</w:t>
      </w:r>
      <w:r w:rsidR="00C01BCE">
        <w:rPr>
          <w:b/>
          <w:color w:val="FFFFFF"/>
          <w:spacing w:val="-1"/>
          <w:sz w:val="26"/>
          <w:szCs w:val="26"/>
        </w:rPr>
        <w:t xml:space="preserve"> </w:t>
      </w:r>
      <w:r w:rsidR="00C01BCE">
        <w:rPr>
          <w:rFonts w:ascii="Arial" w:eastAsia="Arial" w:hAnsi="Arial" w:cs="Arial"/>
          <w:b/>
          <w:color w:val="FFFFFF"/>
          <w:sz w:val="26"/>
          <w:szCs w:val="26"/>
        </w:rPr>
        <w:t>Mee</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ings</w:t>
      </w:r>
    </w:p>
    <w:p w14:paraId="505D7C6B" w14:textId="77777777" w:rsidR="00594496" w:rsidRDefault="00594496">
      <w:pPr>
        <w:spacing w:before="2" w:line="140" w:lineRule="exact"/>
        <w:rPr>
          <w:sz w:val="14"/>
          <w:szCs w:val="14"/>
        </w:rPr>
      </w:pPr>
    </w:p>
    <w:p w14:paraId="2D7AF2D5" w14:textId="77777777" w:rsidR="00594496" w:rsidRDefault="00C01BCE" w:rsidP="00CE78DC">
      <w:pPr>
        <w:ind w:left="1080"/>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con</w:t>
      </w:r>
      <w:r>
        <w:rPr>
          <w:rFonts w:ascii="Arial" w:eastAsia="Arial" w:hAnsi="Arial" w:cs="Arial"/>
          <w:spacing w:val="-3"/>
          <w:sz w:val="22"/>
          <w:szCs w:val="22"/>
        </w:rPr>
        <w:t>d</w:t>
      </w:r>
      <w:r>
        <w:rPr>
          <w:rFonts w:ascii="Arial" w:eastAsia="Arial" w:hAnsi="Arial" w:cs="Arial"/>
          <w:sz w:val="22"/>
          <w:szCs w:val="22"/>
        </w:rPr>
        <w:t>uc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cco</w:t>
      </w:r>
      <w:r>
        <w:rPr>
          <w:rFonts w:ascii="Arial" w:eastAsia="Arial" w:hAnsi="Arial" w:cs="Arial"/>
          <w:spacing w:val="1"/>
          <w:sz w:val="22"/>
          <w:szCs w:val="22"/>
        </w:rPr>
        <w:t>r</w:t>
      </w:r>
      <w:r>
        <w:rPr>
          <w:rFonts w:ascii="Arial" w:eastAsia="Arial" w:hAnsi="Arial" w:cs="Arial"/>
          <w:sz w:val="22"/>
          <w:szCs w:val="22"/>
        </w:rPr>
        <w:t>dan</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p>
    <w:p w14:paraId="60C2A6AD" w14:textId="77777777" w:rsidR="00594496" w:rsidRDefault="00594496" w:rsidP="00CE78DC">
      <w:pPr>
        <w:spacing w:before="4" w:line="180" w:lineRule="exact"/>
        <w:jc w:val="both"/>
        <w:rPr>
          <w:sz w:val="18"/>
          <w:szCs w:val="18"/>
        </w:rPr>
      </w:pPr>
    </w:p>
    <w:p w14:paraId="268117C3" w14:textId="758AE3FC" w:rsidR="00594496" w:rsidRDefault="00C01BCE" w:rsidP="00CE78DC">
      <w:pPr>
        <w:spacing w:line="257" w:lineRule="auto"/>
        <w:ind w:left="1080" w:right="1145"/>
        <w:jc w:val="both"/>
        <w:rPr>
          <w:rFonts w:ascii="Arial" w:eastAsia="Arial" w:hAnsi="Arial" w:cs="Arial"/>
          <w:sz w:val="22"/>
          <w:szCs w:val="22"/>
        </w:rPr>
      </w:pPr>
      <w:r>
        <w:rPr>
          <w:rFonts w:ascii="Arial" w:eastAsia="Arial" w:hAnsi="Arial" w:cs="Arial"/>
          <w:sz w:val="22"/>
          <w:szCs w:val="22"/>
        </w:rPr>
        <w:t>The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2"/>
          <w:sz w:val="22"/>
          <w:szCs w:val="22"/>
        </w:rPr>
        <w:t xml:space="preserve"> </w:t>
      </w:r>
      <w:r>
        <w:rPr>
          <w:rFonts w:ascii="Arial" w:eastAsia="Arial" w:hAnsi="Arial" w:cs="Arial"/>
          <w:sz w:val="22"/>
          <w:szCs w:val="22"/>
        </w:rPr>
        <w:t>355</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2"/>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t</w:t>
      </w:r>
      <w:r>
        <w:rPr>
          <w:spacing w:val="3"/>
          <w:sz w:val="22"/>
          <w:szCs w:val="22"/>
        </w:rPr>
        <w:t xml:space="preserve"> </w:t>
      </w:r>
      <w:r>
        <w:rPr>
          <w:rFonts w:ascii="Arial" w:eastAsia="Arial" w:hAnsi="Arial" w:cs="Arial"/>
          <w:sz w:val="22"/>
          <w:szCs w:val="22"/>
        </w:rPr>
        <w:t>on</w:t>
      </w:r>
      <w:r>
        <w:rPr>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ar</w:t>
      </w:r>
      <w:r>
        <w:rPr>
          <w:spacing w:val="3"/>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w:t>
      </w:r>
      <w:r>
        <w:rPr>
          <w:rFonts w:ascii="Arial" w:eastAsia="Arial" w:hAnsi="Arial" w:cs="Arial"/>
          <w:spacing w:val="-2"/>
          <w:sz w:val="22"/>
          <w:szCs w:val="22"/>
        </w:rPr>
        <w:t>s</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3"/>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ons</w:t>
      </w:r>
      <w:r>
        <w:rPr>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4"/>
          <w:sz w:val="22"/>
          <w:szCs w:val="22"/>
        </w:rPr>
        <w:t xml:space="preserve"> </w:t>
      </w:r>
      <w:r>
        <w:rPr>
          <w:rFonts w:ascii="Arial" w:eastAsia="Arial" w:hAnsi="Arial" w:cs="Arial"/>
          <w:sz w:val="22"/>
          <w:szCs w:val="22"/>
        </w:rPr>
        <w:t>The</w:t>
      </w:r>
      <w:r>
        <w:rPr>
          <w:spacing w:val="3"/>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1"/>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4"/>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1"/>
          <w:sz w:val="22"/>
          <w:szCs w:val="22"/>
        </w:rPr>
        <w:t xml:space="preserve"> </w:t>
      </w:r>
      <w:r>
        <w:rPr>
          <w:rFonts w:ascii="Arial" w:eastAsia="Arial" w:hAnsi="Arial" w:cs="Arial"/>
          <w:sz w:val="22"/>
          <w:szCs w:val="22"/>
        </w:rPr>
        <w:t>a</w:t>
      </w:r>
      <w:r>
        <w:rPr>
          <w:spacing w:val="1"/>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um</w:t>
      </w:r>
      <w:r>
        <w:rPr>
          <w:spacing w:val="2"/>
          <w:sz w:val="22"/>
          <w:szCs w:val="22"/>
        </w:rPr>
        <w:t xml:space="preserve"> </w:t>
      </w:r>
      <w:r>
        <w:rPr>
          <w:rFonts w:ascii="Arial" w:eastAsia="Arial" w:hAnsi="Arial" w:cs="Arial"/>
          <w:sz w:val="22"/>
          <w:szCs w:val="22"/>
        </w:rPr>
        <w:t>of</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spacing w:val="4"/>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AG</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p</w:t>
      </w:r>
      <w:r>
        <w:rPr>
          <w:rFonts w:ascii="Arial" w:eastAsia="Arial" w:hAnsi="Arial" w:cs="Arial"/>
          <w:sz w:val="22"/>
          <w:szCs w:val="22"/>
        </w:rPr>
        <w:t>er</w:t>
      </w:r>
      <w:r>
        <w:rPr>
          <w:spacing w:val="8"/>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sidR="000230BC">
        <w:rPr>
          <w:rFonts w:ascii="Arial" w:eastAsia="Arial" w:hAnsi="Arial" w:cs="Arial"/>
          <w:spacing w:val="1"/>
          <w:sz w:val="22"/>
          <w:szCs w:val="22"/>
        </w:rPr>
        <w:t xml:space="preserve"> (which may coincide with a quarterly meeting)</w:t>
      </w:r>
      <w:r>
        <w:rPr>
          <w:rFonts w:ascii="Arial" w:eastAsia="Arial" w:hAnsi="Arial" w:cs="Arial"/>
          <w:sz w:val="22"/>
          <w:szCs w:val="22"/>
        </w:rPr>
        <w:t>.</w:t>
      </w:r>
    </w:p>
    <w:p w14:paraId="4179504F" w14:textId="77777777" w:rsidR="00594496" w:rsidRDefault="00594496" w:rsidP="00CE78DC">
      <w:pPr>
        <w:spacing w:before="6" w:line="160" w:lineRule="exact"/>
        <w:jc w:val="both"/>
        <w:rPr>
          <w:sz w:val="16"/>
          <w:szCs w:val="16"/>
        </w:rPr>
      </w:pPr>
    </w:p>
    <w:p w14:paraId="660AB094" w14:textId="77777777" w:rsidR="00594496" w:rsidRDefault="00C01BCE" w:rsidP="00CE78DC">
      <w:pPr>
        <w:spacing w:line="258" w:lineRule="auto"/>
        <w:ind w:left="1080" w:right="1255"/>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schedu</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ua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conven</w:t>
      </w:r>
      <w:r>
        <w:rPr>
          <w:rFonts w:ascii="Arial" w:eastAsia="Arial" w:hAnsi="Arial" w:cs="Arial"/>
          <w:spacing w:val="-1"/>
          <w:sz w:val="22"/>
          <w:szCs w:val="22"/>
        </w:rPr>
        <w:t>i</w:t>
      </w:r>
      <w:r>
        <w:rPr>
          <w:rFonts w:ascii="Arial" w:eastAsia="Arial" w:hAnsi="Arial" w:cs="Arial"/>
          <w:sz w:val="22"/>
          <w:szCs w:val="22"/>
        </w:rPr>
        <w:t>ent</w:t>
      </w:r>
      <w:r>
        <w:rPr>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dea</w:t>
      </w:r>
      <w:r>
        <w:rPr>
          <w:rFonts w:ascii="Arial" w:eastAsia="Arial" w:hAnsi="Arial" w:cs="Arial"/>
          <w:spacing w:val="-1"/>
          <w:sz w:val="22"/>
          <w:szCs w:val="22"/>
        </w:rPr>
        <w:t>ll</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8"/>
          <w:sz w:val="22"/>
          <w:szCs w:val="22"/>
        </w:rPr>
        <w:t xml:space="preserve"> </w:t>
      </w:r>
      <w:r>
        <w:rPr>
          <w:rFonts w:ascii="Arial" w:eastAsia="Arial" w:hAnsi="Arial" w:cs="Arial"/>
          <w:sz w:val="22"/>
          <w:szCs w:val="22"/>
        </w:rPr>
        <w:t>ho</w:t>
      </w:r>
      <w:r>
        <w:rPr>
          <w:rFonts w:ascii="Arial" w:eastAsia="Arial" w:hAnsi="Arial" w:cs="Arial"/>
          <w:spacing w:val="-1"/>
          <w:sz w:val="22"/>
          <w:szCs w:val="22"/>
        </w:rPr>
        <w:t>w</w:t>
      </w:r>
      <w:r>
        <w:rPr>
          <w:rFonts w:ascii="Arial" w:eastAsia="Arial" w:hAnsi="Arial" w:cs="Arial"/>
          <w:sz w:val="22"/>
          <w:szCs w:val="22"/>
        </w:rPr>
        <w:t>ev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schedu</w:t>
      </w:r>
      <w:r>
        <w:rPr>
          <w:rFonts w:ascii="Arial" w:eastAsia="Arial" w:hAnsi="Arial" w:cs="Arial"/>
          <w:spacing w:val="-1"/>
          <w:sz w:val="22"/>
          <w:szCs w:val="22"/>
        </w:rPr>
        <w:t>li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su</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es</w:t>
      </w:r>
      <w:r>
        <w:rPr>
          <w:sz w:val="22"/>
          <w:szCs w:val="22"/>
        </w:rPr>
        <w:t xml:space="preserve"> </w:t>
      </w:r>
      <w:r>
        <w:rPr>
          <w:rFonts w:ascii="Arial" w:eastAsia="Arial" w:hAnsi="Arial" w:cs="Arial"/>
          <w:sz w:val="22"/>
          <w:szCs w:val="22"/>
        </w:rPr>
        <w:t>beco</w:t>
      </w:r>
      <w:r>
        <w:rPr>
          <w:rFonts w:ascii="Arial" w:eastAsia="Arial" w:hAnsi="Arial" w:cs="Arial"/>
          <w:spacing w:val="1"/>
          <w:sz w:val="22"/>
          <w:szCs w:val="22"/>
        </w:rPr>
        <w:t>m</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due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book</w:t>
      </w:r>
      <w:r>
        <w:rPr>
          <w:rFonts w:ascii="Arial" w:eastAsia="Arial" w:hAnsi="Arial" w:cs="Arial"/>
          <w:spacing w:val="-1"/>
          <w:sz w:val="22"/>
          <w:szCs w:val="22"/>
        </w:rPr>
        <w:t>i</w:t>
      </w:r>
      <w:r>
        <w:rPr>
          <w:rFonts w:ascii="Arial" w:eastAsia="Arial" w:hAnsi="Arial" w:cs="Arial"/>
          <w:sz w:val="22"/>
          <w:szCs w:val="22"/>
        </w:rPr>
        <w:t>ngs,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sp</w:t>
      </w:r>
      <w:r>
        <w:rPr>
          <w:rFonts w:ascii="Arial" w:eastAsia="Arial" w:hAnsi="Arial" w:cs="Arial"/>
          <w:spacing w:val="-3"/>
          <w:sz w:val="22"/>
          <w:szCs w:val="22"/>
        </w:rPr>
        <w:t>a</w:t>
      </w:r>
      <w:r>
        <w:rPr>
          <w:rFonts w:ascii="Arial" w:eastAsia="Arial" w:hAnsi="Arial" w:cs="Arial"/>
          <w:sz w:val="22"/>
          <w:szCs w:val="22"/>
        </w:rPr>
        <w:t>ce,</w:t>
      </w:r>
      <w:r>
        <w:rPr>
          <w:spacing w:val="8"/>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ca</w:t>
      </w:r>
      <w:r>
        <w:rPr>
          <w:rFonts w:ascii="Arial" w:eastAsia="Arial" w:hAnsi="Arial" w:cs="Arial"/>
          <w:spacing w:val="1"/>
          <w:sz w:val="22"/>
          <w:szCs w:val="22"/>
        </w:rPr>
        <w:t>f</w:t>
      </w:r>
      <w:r>
        <w:rPr>
          <w:rFonts w:ascii="Arial" w:eastAsia="Arial" w:hAnsi="Arial" w:cs="Arial"/>
          <w:spacing w:val="-3"/>
          <w:sz w:val="22"/>
          <w:szCs w:val="22"/>
        </w:rPr>
        <w:t>é</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k,</w:t>
      </w:r>
      <w:r>
        <w:rPr>
          <w:sz w:val="22"/>
          <w:szCs w:val="22"/>
        </w:rPr>
        <w:t xml:space="preserve"> </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c.</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h</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not</w:t>
      </w:r>
      <w:r>
        <w:rPr>
          <w:spacing w:val="4"/>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y.</w:t>
      </w:r>
    </w:p>
    <w:p w14:paraId="4324FB5A" w14:textId="77777777" w:rsidR="00594496" w:rsidRDefault="00594496" w:rsidP="00CE78DC">
      <w:pPr>
        <w:spacing w:before="3" w:line="160" w:lineRule="exact"/>
        <w:jc w:val="both"/>
        <w:rPr>
          <w:sz w:val="16"/>
          <w:szCs w:val="16"/>
        </w:rPr>
      </w:pPr>
    </w:p>
    <w:p w14:paraId="7CCB8083" w14:textId="77777777" w:rsidR="00594496" w:rsidRDefault="00C01BCE" w:rsidP="00CE78DC">
      <w:pPr>
        <w:spacing w:line="258" w:lineRule="auto"/>
        <w:ind w:left="1080" w:right="108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sec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proofErr w:type="gramStart"/>
      <w:r>
        <w:rPr>
          <w:rFonts w:ascii="Arial" w:eastAsia="Arial" w:hAnsi="Arial" w:cs="Arial"/>
          <w:spacing w:val="-1"/>
          <w:sz w:val="22"/>
          <w:szCs w:val="22"/>
        </w:rPr>
        <w:t>A</w:t>
      </w:r>
      <w:r>
        <w:rPr>
          <w:rFonts w:ascii="Arial" w:eastAsia="Arial" w:hAnsi="Arial" w:cs="Arial"/>
          <w:sz w:val="22"/>
          <w:szCs w:val="22"/>
        </w:rPr>
        <w:t>genda</w:t>
      </w:r>
      <w:proofErr w:type="gramEnd"/>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east</w:t>
      </w:r>
      <w:r>
        <w:rPr>
          <w:spacing w:val="6"/>
          <w:sz w:val="22"/>
          <w:szCs w:val="22"/>
        </w:rPr>
        <w:t xml:space="preserve"> </w:t>
      </w:r>
      <w:r>
        <w:rPr>
          <w:rFonts w:ascii="Arial" w:eastAsia="Arial" w:hAnsi="Arial" w:cs="Arial"/>
          <w:sz w:val="22"/>
          <w:szCs w:val="22"/>
        </w:rPr>
        <w:t>seven</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ear</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z w:val="22"/>
          <w:szCs w:val="22"/>
        </w:rPr>
        <w:t>ys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acc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dance</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e.</w:t>
      </w:r>
    </w:p>
    <w:p w14:paraId="260E131C" w14:textId="77777777" w:rsidR="00594496" w:rsidRDefault="00594496" w:rsidP="00CE78DC">
      <w:pPr>
        <w:spacing w:before="2" w:line="160" w:lineRule="exact"/>
        <w:jc w:val="both"/>
        <w:rPr>
          <w:sz w:val="16"/>
          <w:szCs w:val="16"/>
        </w:rPr>
      </w:pPr>
    </w:p>
    <w:p w14:paraId="04FFD3D8" w14:textId="27D49937" w:rsidR="00594496" w:rsidRDefault="00C01BCE" w:rsidP="00CE78DC">
      <w:pPr>
        <w:spacing w:line="258" w:lineRule="auto"/>
        <w:ind w:left="1080" w:right="1210"/>
        <w:jc w:val="both"/>
        <w:rPr>
          <w:rFonts w:ascii="Arial" w:eastAsia="Arial" w:hAnsi="Arial" w:cs="Arial"/>
          <w:sz w:val="22"/>
          <w:szCs w:val="22"/>
        </w:rPr>
      </w:pPr>
      <w:proofErr w:type="spell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ill</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proofErr w:type="spellEnd"/>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sidR="00D449B2">
        <w:rPr>
          <w:rFonts w:ascii="Arial" w:eastAsia="Arial" w:hAnsi="Arial" w:cs="Arial"/>
          <w:sz w:val="22"/>
          <w:szCs w:val="22"/>
        </w:rPr>
        <w:t xml:space="preserve">n or by </w:t>
      </w:r>
      <w:r w:rsidR="0090701F">
        <w:rPr>
          <w:rFonts w:ascii="Arial" w:eastAsia="Arial" w:hAnsi="Arial" w:cs="Arial"/>
          <w:sz w:val="22"/>
          <w:szCs w:val="22"/>
        </w:rPr>
        <w:t>invitation</w:t>
      </w:r>
      <w:r w:rsidR="00D449B2">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enab</w:t>
      </w:r>
      <w:r>
        <w:rPr>
          <w:rFonts w:ascii="Arial" w:eastAsia="Arial" w:hAnsi="Arial" w:cs="Arial"/>
          <w:spacing w:val="-3"/>
          <w:sz w:val="22"/>
          <w:szCs w:val="22"/>
        </w:rPr>
        <w:t>l</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gauge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eas</w:t>
      </w:r>
      <w:r>
        <w:rPr>
          <w:spacing w:val="3"/>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conc</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proofErr w:type="spellStart"/>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spellEnd"/>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oposa</w:t>
      </w:r>
      <w:r>
        <w:rPr>
          <w:rFonts w:ascii="Arial" w:eastAsia="Arial" w:hAnsi="Arial" w:cs="Arial"/>
          <w:spacing w:val="-1"/>
          <w:sz w:val="22"/>
          <w:szCs w:val="22"/>
        </w:rPr>
        <w:t>l</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proofErr w:type="gramStart"/>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pacing w:val="1"/>
          <w:sz w:val="22"/>
          <w:szCs w:val="22"/>
        </w:rPr>
        <w:t>t</w:t>
      </w:r>
      <w:r>
        <w:rPr>
          <w:rFonts w:ascii="Arial" w:eastAsia="Arial" w:hAnsi="Arial" w:cs="Arial"/>
          <w:sz w:val="22"/>
          <w:szCs w:val="22"/>
        </w:rPr>
        <w:t>h</w:t>
      </w:r>
      <w:proofErr w:type="gramEnd"/>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ea</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787DFE4E" w14:textId="77777777" w:rsidR="00594496" w:rsidRDefault="00594496">
      <w:pPr>
        <w:spacing w:line="200" w:lineRule="exact"/>
      </w:pPr>
    </w:p>
    <w:p w14:paraId="1491EFA6" w14:textId="77777777" w:rsidR="00594496" w:rsidRDefault="00A02048">
      <w:pPr>
        <w:spacing w:before="26"/>
        <w:ind w:left="1080"/>
        <w:rPr>
          <w:rFonts w:ascii="Arial" w:eastAsia="Arial" w:hAnsi="Arial" w:cs="Arial"/>
          <w:sz w:val="26"/>
          <w:szCs w:val="26"/>
        </w:rPr>
      </w:pPr>
      <w:r>
        <w:pict w14:anchorId="71703207">
          <v:group id="_x0000_s1272" style="position:absolute;left:0;text-align:left;margin-left:52.55pt;margin-top:1.25pt;width:490.2pt;height:16.2pt;z-index:-251681792;mso-position-horizontal-relative:page" coordorigin="1051,25" coordsize="9804,324">
            <v:shape id="_x0000_s1273"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Quorum</w:t>
      </w:r>
    </w:p>
    <w:p w14:paraId="3DA369C7" w14:textId="77777777" w:rsidR="00594496" w:rsidRDefault="00594496">
      <w:pPr>
        <w:spacing w:before="4" w:line="140" w:lineRule="exact"/>
        <w:rPr>
          <w:sz w:val="14"/>
          <w:szCs w:val="14"/>
        </w:rPr>
      </w:pPr>
    </w:p>
    <w:p w14:paraId="411DD328" w14:textId="77777777" w:rsidR="00594496" w:rsidRDefault="00C01BCE">
      <w:pPr>
        <w:spacing w:line="258" w:lineRule="auto"/>
        <w:ind w:left="1080" w:right="1294"/>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z w:val="22"/>
          <w:szCs w:val="22"/>
        </w:rPr>
        <w:t>quo</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no</w:t>
      </w:r>
      <w:r>
        <w:rPr>
          <w:rFonts w:ascii="Arial" w:eastAsia="Arial" w:hAnsi="Arial" w:cs="Arial"/>
          <w:spacing w:val="1"/>
          <w:sz w:val="22"/>
          <w:szCs w:val="22"/>
        </w:rPr>
        <w:t>rm</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ons</w:t>
      </w:r>
      <w:r>
        <w:rPr>
          <w:rFonts w:ascii="Arial" w:eastAsia="Arial" w:hAnsi="Arial" w:cs="Arial"/>
          <w:spacing w:val="-1"/>
          <w:sz w:val="22"/>
          <w:szCs w:val="22"/>
        </w:rPr>
        <w:t>i</w:t>
      </w:r>
      <w:r>
        <w:rPr>
          <w:rFonts w:ascii="Arial" w:eastAsia="Arial" w:hAnsi="Arial" w:cs="Arial"/>
          <w:sz w:val="22"/>
          <w:szCs w:val="22"/>
        </w:rPr>
        <w:t>st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equal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nu</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ha</w:t>
      </w:r>
      <w:r>
        <w:rPr>
          <w:rFonts w:ascii="Arial" w:eastAsia="Arial" w:hAnsi="Arial" w:cs="Arial"/>
          <w:spacing w:val="-3"/>
          <w:sz w:val="22"/>
          <w:szCs w:val="22"/>
        </w:rPr>
        <w:t>l</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us</w:t>
      </w:r>
      <w:r>
        <w:rPr>
          <w:spacing w:val="7"/>
          <w:sz w:val="22"/>
          <w:szCs w:val="22"/>
        </w:rPr>
        <w:t xml:space="preserve"> </w:t>
      </w:r>
      <w:r>
        <w:rPr>
          <w:rFonts w:ascii="Arial" w:eastAsia="Arial" w:hAnsi="Arial" w:cs="Arial"/>
          <w:sz w:val="22"/>
          <w:szCs w:val="22"/>
        </w:rPr>
        <w:t>one.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quo</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enda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30</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ad</w:t>
      </w:r>
      <w:r>
        <w:rPr>
          <w:rFonts w:ascii="Arial" w:eastAsia="Arial" w:hAnsi="Arial" w:cs="Arial"/>
          <w:spacing w:val="1"/>
          <w:sz w:val="22"/>
          <w:szCs w:val="22"/>
        </w:rPr>
        <w:t>j</w:t>
      </w:r>
      <w:r>
        <w:rPr>
          <w:rFonts w:ascii="Arial" w:eastAsia="Arial" w:hAnsi="Arial" w:cs="Arial"/>
          <w:sz w:val="22"/>
          <w:szCs w:val="22"/>
        </w:rPr>
        <w:t>ou</w:t>
      </w:r>
      <w:r>
        <w:rPr>
          <w:rFonts w:ascii="Arial" w:eastAsia="Arial" w:hAnsi="Arial" w:cs="Arial"/>
          <w:spacing w:val="1"/>
          <w:sz w:val="22"/>
          <w:szCs w:val="22"/>
        </w:rPr>
        <w:t>r</w:t>
      </w:r>
      <w:r>
        <w:rPr>
          <w:rFonts w:ascii="Arial" w:eastAsia="Arial" w:hAnsi="Arial" w:cs="Arial"/>
          <w:sz w:val="22"/>
          <w:szCs w:val="22"/>
        </w:rPr>
        <w:t>ned</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chedu</w:t>
      </w:r>
      <w:r>
        <w:rPr>
          <w:rFonts w:ascii="Arial" w:eastAsia="Arial" w:hAnsi="Arial" w:cs="Arial"/>
          <w:spacing w:val="-1"/>
          <w:sz w:val="22"/>
          <w:szCs w:val="22"/>
        </w:rPr>
        <w:t>l</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xed</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set</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p>
    <w:p w14:paraId="303A7388" w14:textId="77777777" w:rsidR="00594496" w:rsidRDefault="00594496">
      <w:pPr>
        <w:spacing w:line="160" w:lineRule="exact"/>
        <w:rPr>
          <w:sz w:val="16"/>
          <w:szCs w:val="16"/>
        </w:rPr>
      </w:pPr>
    </w:p>
    <w:p w14:paraId="4D6F059E" w14:textId="77777777" w:rsidR="00594496" w:rsidRDefault="00C01BCE">
      <w:pPr>
        <w:spacing w:line="240" w:lineRule="exact"/>
        <w:ind w:left="1080"/>
        <w:rPr>
          <w:rFonts w:ascii="Arial" w:eastAsia="Arial" w:hAnsi="Arial" w:cs="Arial"/>
          <w:sz w:val="22"/>
          <w:szCs w:val="22"/>
        </w:rPr>
      </w:pPr>
      <w:r>
        <w:rPr>
          <w:rFonts w:ascii="Arial" w:eastAsia="Arial" w:hAnsi="Arial" w:cs="Arial"/>
          <w:spacing w:val="-1"/>
          <w:position w:val="-1"/>
          <w:sz w:val="22"/>
          <w:szCs w:val="22"/>
        </w:rPr>
        <w:t>Al</w:t>
      </w:r>
      <w:r>
        <w:rPr>
          <w:rFonts w:ascii="Arial" w:eastAsia="Arial" w:hAnsi="Arial" w:cs="Arial"/>
          <w:position w:val="-1"/>
          <w:sz w:val="22"/>
          <w:szCs w:val="22"/>
        </w:rPr>
        <w:t>l</w:t>
      </w:r>
      <w:r>
        <w:rPr>
          <w:spacing w:val="6"/>
          <w:position w:val="-1"/>
          <w:sz w:val="22"/>
          <w:szCs w:val="22"/>
        </w:rPr>
        <w:t xml:space="preserve"> </w:t>
      </w:r>
      <w:r>
        <w:rPr>
          <w:rFonts w:ascii="Arial" w:eastAsia="Arial" w:hAnsi="Arial" w:cs="Arial"/>
          <w:spacing w:val="1"/>
          <w:position w:val="-1"/>
          <w:sz w:val="22"/>
          <w:szCs w:val="22"/>
        </w:rPr>
        <w:t>m</w:t>
      </w:r>
      <w:r>
        <w:rPr>
          <w:rFonts w:ascii="Arial" w:eastAsia="Arial" w:hAnsi="Arial" w:cs="Arial"/>
          <w:position w:val="-1"/>
          <w:sz w:val="22"/>
          <w:szCs w:val="22"/>
        </w:rPr>
        <w:t>ee</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position w:val="-1"/>
          <w:sz w:val="22"/>
          <w:szCs w:val="22"/>
        </w:rPr>
        <w:t>ngs</w:t>
      </w:r>
      <w:r>
        <w:rPr>
          <w:spacing w:val="7"/>
          <w:position w:val="-1"/>
          <w:sz w:val="22"/>
          <w:szCs w:val="22"/>
        </w:rPr>
        <w:t xml:space="preserve"> </w:t>
      </w:r>
      <w:r>
        <w:rPr>
          <w:rFonts w:ascii="Arial" w:eastAsia="Arial" w:hAnsi="Arial" w:cs="Arial"/>
          <w:spacing w:val="-1"/>
          <w:position w:val="-1"/>
          <w:sz w:val="22"/>
          <w:szCs w:val="22"/>
        </w:rPr>
        <w:t>wil</w:t>
      </w:r>
      <w:r>
        <w:rPr>
          <w:rFonts w:ascii="Arial" w:eastAsia="Arial" w:hAnsi="Arial" w:cs="Arial"/>
          <w:position w:val="-1"/>
          <w:sz w:val="22"/>
          <w:szCs w:val="22"/>
        </w:rPr>
        <w:t>l</w:t>
      </w:r>
      <w:r>
        <w:rPr>
          <w:spacing w:val="6"/>
          <w:position w:val="-1"/>
          <w:sz w:val="22"/>
          <w:szCs w:val="22"/>
        </w:rPr>
        <w:t xml:space="preserve"> </w:t>
      </w:r>
      <w:r>
        <w:rPr>
          <w:rFonts w:ascii="Arial" w:eastAsia="Arial" w:hAnsi="Arial" w:cs="Arial"/>
          <w:position w:val="-1"/>
          <w:sz w:val="22"/>
          <w:szCs w:val="22"/>
        </w:rPr>
        <w:t>be</w:t>
      </w:r>
      <w:r>
        <w:rPr>
          <w:spacing w:val="7"/>
          <w:position w:val="-1"/>
          <w:sz w:val="22"/>
          <w:szCs w:val="22"/>
        </w:rPr>
        <w:t xml:space="preserve"> </w:t>
      </w:r>
      <w:r>
        <w:rPr>
          <w:rFonts w:ascii="Arial" w:eastAsia="Arial" w:hAnsi="Arial" w:cs="Arial"/>
          <w:position w:val="-1"/>
          <w:sz w:val="22"/>
          <w:szCs w:val="22"/>
        </w:rPr>
        <w:t>con</w:t>
      </w:r>
      <w:r>
        <w:rPr>
          <w:rFonts w:ascii="Arial" w:eastAsia="Arial" w:hAnsi="Arial" w:cs="Arial"/>
          <w:spacing w:val="-3"/>
          <w:position w:val="-1"/>
          <w:sz w:val="22"/>
          <w:szCs w:val="22"/>
        </w:rPr>
        <w:t>d</w:t>
      </w:r>
      <w:r>
        <w:rPr>
          <w:rFonts w:ascii="Arial" w:eastAsia="Arial" w:hAnsi="Arial" w:cs="Arial"/>
          <w:position w:val="-1"/>
          <w:sz w:val="22"/>
          <w:szCs w:val="22"/>
        </w:rPr>
        <w:t>uc</w:t>
      </w:r>
      <w:r>
        <w:rPr>
          <w:rFonts w:ascii="Arial" w:eastAsia="Arial" w:hAnsi="Arial" w:cs="Arial"/>
          <w:spacing w:val="1"/>
          <w:position w:val="-1"/>
          <w:sz w:val="22"/>
          <w:szCs w:val="22"/>
        </w:rPr>
        <w:t>t</w:t>
      </w:r>
      <w:r>
        <w:rPr>
          <w:rFonts w:ascii="Arial" w:eastAsia="Arial" w:hAnsi="Arial" w:cs="Arial"/>
          <w:position w:val="-1"/>
          <w:sz w:val="22"/>
          <w:szCs w:val="22"/>
        </w:rPr>
        <w:t>ed</w:t>
      </w:r>
      <w:r>
        <w:rPr>
          <w:spacing w:val="7"/>
          <w:position w:val="-1"/>
          <w:sz w:val="22"/>
          <w:szCs w:val="22"/>
        </w:rPr>
        <w:t xml:space="preserve"> </w:t>
      </w:r>
      <w:r>
        <w:rPr>
          <w:rFonts w:ascii="Arial" w:eastAsia="Arial" w:hAnsi="Arial" w:cs="Arial"/>
          <w:spacing w:val="-1"/>
          <w:position w:val="-1"/>
          <w:sz w:val="22"/>
          <w:szCs w:val="22"/>
        </w:rPr>
        <w:t>i</w:t>
      </w:r>
      <w:r>
        <w:rPr>
          <w:rFonts w:ascii="Arial" w:eastAsia="Arial" w:hAnsi="Arial" w:cs="Arial"/>
          <w:position w:val="-1"/>
          <w:sz w:val="22"/>
          <w:szCs w:val="22"/>
        </w:rPr>
        <w:t>n</w:t>
      </w:r>
      <w:r>
        <w:rPr>
          <w:spacing w:val="7"/>
          <w:position w:val="-1"/>
          <w:sz w:val="22"/>
          <w:szCs w:val="22"/>
        </w:rPr>
        <w:t xml:space="preserve"> </w:t>
      </w:r>
      <w:r>
        <w:rPr>
          <w:rFonts w:ascii="Arial" w:eastAsia="Arial" w:hAnsi="Arial" w:cs="Arial"/>
          <w:spacing w:val="-3"/>
          <w:position w:val="-1"/>
          <w:sz w:val="22"/>
          <w:szCs w:val="22"/>
        </w:rPr>
        <w:t>a</w:t>
      </w:r>
      <w:r>
        <w:rPr>
          <w:rFonts w:ascii="Arial" w:eastAsia="Arial" w:hAnsi="Arial" w:cs="Arial"/>
          <w:position w:val="-1"/>
          <w:sz w:val="22"/>
          <w:szCs w:val="22"/>
        </w:rPr>
        <w:t>cco</w:t>
      </w:r>
      <w:r>
        <w:rPr>
          <w:rFonts w:ascii="Arial" w:eastAsia="Arial" w:hAnsi="Arial" w:cs="Arial"/>
          <w:spacing w:val="1"/>
          <w:position w:val="-1"/>
          <w:sz w:val="22"/>
          <w:szCs w:val="22"/>
        </w:rPr>
        <w:t>r</w:t>
      </w:r>
      <w:r>
        <w:rPr>
          <w:rFonts w:ascii="Arial" w:eastAsia="Arial" w:hAnsi="Arial" w:cs="Arial"/>
          <w:position w:val="-1"/>
          <w:sz w:val="22"/>
          <w:szCs w:val="22"/>
        </w:rPr>
        <w:t>dan</w:t>
      </w:r>
      <w:r>
        <w:rPr>
          <w:rFonts w:ascii="Arial" w:eastAsia="Arial" w:hAnsi="Arial" w:cs="Arial"/>
          <w:spacing w:val="-2"/>
          <w:position w:val="-1"/>
          <w:sz w:val="22"/>
          <w:szCs w:val="22"/>
        </w:rPr>
        <w:t>c</w:t>
      </w:r>
      <w:r>
        <w:rPr>
          <w:rFonts w:ascii="Arial" w:eastAsia="Arial" w:hAnsi="Arial" w:cs="Arial"/>
          <w:position w:val="-1"/>
          <w:sz w:val="22"/>
          <w:szCs w:val="22"/>
        </w:rPr>
        <w:t>e</w:t>
      </w:r>
      <w:r>
        <w:rPr>
          <w:spacing w:val="7"/>
          <w:position w:val="-1"/>
          <w:sz w:val="22"/>
          <w:szCs w:val="22"/>
        </w:rPr>
        <w:t xml:space="preserve"> </w:t>
      </w:r>
      <w:r>
        <w:rPr>
          <w:rFonts w:ascii="Arial" w:eastAsia="Arial" w:hAnsi="Arial" w:cs="Arial"/>
          <w:spacing w:val="-1"/>
          <w:position w:val="-1"/>
          <w:sz w:val="22"/>
          <w:szCs w:val="22"/>
        </w:rPr>
        <w:t>wi</w:t>
      </w:r>
      <w:r>
        <w:rPr>
          <w:rFonts w:ascii="Arial" w:eastAsia="Arial" w:hAnsi="Arial" w:cs="Arial"/>
          <w:spacing w:val="1"/>
          <w:position w:val="-1"/>
          <w:sz w:val="22"/>
          <w:szCs w:val="22"/>
        </w:rPr>
        <w:t>t</w:t>
      </w:r>
      <w:r>
        <w:rPr>
          <w:rFonts w:ascii="Arial" w:eastAsia="Arial" w:hAnsi="Arial" w:cs="Arial"/>
          <w:position w:val="-1"/>
          <w:sz w:val="22"/>
          <w:szCs w:val="22"/>
        </w:rPr>
        <w:t>h</w:t>
      </w:r>
      <w:r>
        <w:rPr>
          <w:spacing w:val="5"/>
          <w:position w:val="-1"/>
          <w:sz w:val="22"/>
          <w:szCs w:val="22"/>
        </w:rPr>
        <w:t xml:space="preserve"> </w:t>
      </w:r>
      <w:r>
        <w:rPr>
          <w:rFonts w:ascii="Arial" w:eastAsia="Arial" w:hAnsi="Arial" w:cs="Arial"/>
          <w:spacing w:val="-1"/>
          <w:position w:val="-1"/>
          <w:sz w:val="22"/>
          <w:szCs w:val="22"/>
        </w:rPr>
        <w:t>E</w:t>
      </w:r>
      <w:r>
        <w:rPr>
          <w:rFonts w:ascii="Arial" w:eastAsia="Arial" w:hAnsi="Arial" w:cs="Arial"/>
          <w:position w:val="-1"/>
          <w:sz w:val="22"/>
          <w:szCs w:val="22"/>
        </w:rPr>
        <w:t>d</w:t>
      </w:r>
      <w:r>
        <w:rPr>
          <w:rFonts w:ascii="Arial" w:eastAsia="Arial" w:hAnsi="Arial" w:cs="Arial"/>
          <w:spacing w:val="-1"/>
          <w:position w:val="-1"/>
          <w:sz w:val="22"/>
          <w:szCs w:val="22"/>
        </w:rPr>
        <w:t>w</w:t>
      </w:r>
      <w:r>
        <w:rPr>
          <w:rFonts w:ascii="Arial" w:eastAsia="Arial" w:hAnsi="Arial" w:cs="Arial"/>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d</w:t>
      </w:r>
      <w:r>
        <w:rPr>
          <w:spacing w:val="7"/>
          <w:position w:val="-1"/>
          <w:sz w:val="22"/>
          <w:szCs w:val="22"/>
        </w:rPr>
        <w:t xml:space="preserve"> </w:t>
      </w:r>
      <w:r>
        <w:rPr>
          <w:rFonts w:ascii="Arial" w:eastAsia="Arial" w:hAnsi="Arial" w:cs="Arial"/>
          <w:spacing w:val="-1"/>
          <w:position w:val="-1"/>
          <w:sz w:val="22"/>
          <w:szCs w:val="22"/>
        </w:rPr>
        <w:t>Ri</w:t>
      </w:r>
      <w:r>
        <w:rPr>
          <w:rFonts w:ascii="Arial" w:eastAsia="Arial" w:hAnsi="Arial" w:cs="Arial"/>
          <w:position w:val="-1"/>
          <w:sz w:val="22"/>
          <w:szCs w:val="22"/>
        </w:rPr>
        <w:t>ver</w:t>
      </w:r>
      <w:r>
        <w:rPr>
          <w:spacing w:val="6"/>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ounc</w:t>
      </w:r>
      <w:r>
        <w:rPr>
          <w:rFonts w:ascii="Arial" w:eastAsia="Arial" w:hAnsi="Arial" w:cs="Arial"/>
          <w:spacing w:val="-1"/>
          <w:position w:val="-1"/>
          <w:sz w:val="22"/>
          <w:szCs w:val="22"/>
        </w:rPr>
        <w:t>il</w:t>
      </w:r>
      <w:r>
        <w:rPr>
          <w:rFonts w:ascii="Arial" w:eastAsia="Arial" w:hAnsi="Arial" w:cs="Arial"/>
          <w:position w:val="-1"/>
          <w:sz w:val="22"/>
          <w:szCs w:val="22"/>
        </w:rPr>
        <w:t>s</w:t>
      </w:r>
      <w:r>
        <w:rPr>
          <w:spacing w:val="5"/>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ode</w:t>
      </w:r>
      <w:r>
        <w:rPr>
          <w:spacing w:val="7"/>
          <w:position w:val="-1"/>
          <w:sz w:val="22"/>
          <w:szCs w:val="22"/>
        </w:rPr>
        <w:t xml:space="preserve"> </w:t>
      </w:r>
      <w:r>
        <w:rPr>
          <w:rFonts w:ascii="Arial" w:eastAsia="Arial" w:hAnsi="Arial" w:cs="Arial"/>
          <w:position w:val="-1"/>
          <w:sz w:val="22"/>
          <w:szCs w:val="22"/>
        </w:rPr>
        <w:t>of</w:t>
      </w:r>
      <w:r>
        <w:rPr>
          <w:spacing w:val="6"/>
          <w:position w:val="-1"/>
          <w:sz w:val="22"/>
          <w:szCs w:val="22"/>
        </w:rPr>
        <w:t xml:space="preserve"> </w:t>
      </w:r>
      <w:r>
        <w:rPr>
          <w:rFonts w:ascii="Arial" w:eastAsia="Arial" w:hAnsi="Arial" w:cs="Arial"/>
          <w:spacing w:val="1"/>
          <w:position w:val="-1"/>
          <w:sz w:val="22"/>
          <w:szCs w:val="22"/>
        </w:rPr>
        <w:t>M</w:t>
      </w:r>
      <w:r>
        <w:rPr>
          <w:rFonts w:ascii="Arial" w:eastAsia="Arial" w:hAnsi="Arial" w:cs="Arial"/>
          <w:position w:val="-1"/>
          <w:sz w:val="22"/>
          <w:szCs w:val="22"/>
        </w:rPr>
        <w:t>e</w:t>
      </w:r>
      <w:r>
        <w:rPr>
          <w:rFonts w:ascii="Arial" w:eastAsia="Arial" w:hAnsi="Arial" w:cs="Arial"/>
          <w:spacing w:val="-3"/>
          <w:position w:val="-1"/>
          <w:sz w:val="22"/>
          <w:szCs w:val="22"/>
        </w:rPr>
        <w:t>e</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position w:val="-1"/>
          <w:sz w:val="22"/>
          <w:szCs w:val="22"/>
        </w:rPr>
        <w:t>ng</w:t>
      </w:r>
      <w:r>
        <w:rPr>
          <w:spacing w:val="7"/>
          <w:position w:val="-1"/>
          <w:sz w:val="22"/>
          <w:szCs w:val="22"/>
        </w:rPr>
        <w:t xml:space="preserve"> </w:t>
      </w:r>
      <w:r>
        <w:rPr>
          <w:rFonts w:ascii="Arial" w:eastAsia="Arial" w:hAnsi="Arial" w:cs="Arial"/>
          <w:spacing w:val="-1"/>
          <w:position w:val="-1"/>
          <w:sz w:val="22"/>
          <w:szCs w:val="22"/>
        </w:rPr>
        <w:t>P</w:t>
      </w:r>
      <w:r>
        <w:rPr>
          <w:rFonts w:ascii="Arial" w:eastAsia="Arial" w:hAnsi="Arial" w:cs="Arial"/>
          <w:spacing w:val="1"/>
          <w:position w:val="-1"/>
          <w:sz w:val="22"/>
          <w:szCs w:val="22"/>
        </w:rPr>
        <w:t>r</w:t>
      </w:r>
      <w:r>
        <w:rPr>
          <w:rFonts w:ascii="Arial" w:eastAsia="Arial" w:hAnsi="Arial" w:cs="Arial"/>
          <w:position w:val="-1"/>
          <w:sz w:val="22"/>
          <w:szCs w:val="22"/>
        </w:rPr>
        <w:t>a</w:t>
      </w:r>
      <w:r>
        <w:rPr>
          <w:rFonts w:ascii="Arial" w:eastAsia="Arial" w:hAnsi="Arial" w:cs="Arial"/>
          <w:spacing w:val="-2"/>
          <w:position w:val="-1"/>
          <w:sz w:val="22"/>
          <w:szCs w:val="22"/>
        </w:rPr>
        <w:t>c</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spacing w:val="-2"/>
          <w:position w:val="-1"/>
          <w:sz w:val="22"/>
          <w:szCs w:val="22"/>
        </w:rPr>
        <w:t>c</w:t>
      </w:r>
      <w:r>
        <w:rPr>
          <w:rFonts w:ascii="Arial" w:eastAsia="Arial" w:hAnsi="Arial" w:cs="Arial"/>
          <w:position w:val="-1"/>
          <w:sz w:val="22"/>
          <w:szCs w:val="22"/>
        </w:rPr>
        <w:t>e.</w:t>
      </w:r>
    </w:p>
    <w:p w14:paraId="6107706B" w14:textId="77777777" w:rsidR="00594496" w:rsidRDefault="00594496">
      <w:pPr>
        <w:spacing w:line="200" w:lineRule="exact"/>
      </w:pPr>
    </w:p>
    <w:p w14:paraId="757097F4" w14:textId="77777777" w:rsidR="00594496" w:rsidRDefault="00594496">
      <w:pPr>
        <w:spacing w:line="200" w:lineRule="exact"/>
      </w:pPr>
    </w:p>
    <w:p w14:paraId="7B8258BC" w14:textId="77777777" w:rsidR="00594496" w:rsidRDefault="00A02048">
      <w:pPr>
        <w:spacing w:before="26"/>
        <w:ind w:left="1080"/>
        <w:rPr>
          <w:rFonts w:ascii="Arial" w:eastAsia="Arial" w:hAnsi="Arial" w:cs="Arial"/>
          <w:sz w:val="26"/>
          <w:szCs w:val="26"/>
        </w:rPr>
      </w:pPr>
      <w:r>
        <w:pict w14:anchorId="783C189F">
          <v:group id="_x0000_s1270" style="position:absolute;left:0;text-align:left;margin-left:52.55pt;margin-top:1.25pt;width:490.2pt;height:16.2pt;z-index:-251680768;mso-position-horizontal-relative:page" coordorigin="1051,25" coordsize="9804,324">
            <v:shape id="_x0000_s1271"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Agenda</w:t>
      </w:r>
    </w:p>
    <w:p w14:paraId="5293101E" w14:textId="77777777" w:rsidR="00594496" w:rsidRDefault="00594496">
      <w:pPr>
        <w:spacing w:before="2" w:line="140" w:lineRule="exact"/>
        <w:rPr>
          <w:sz w:val="14"/>
          <w:szCs w:val="14"/>
        </w:rPr>
      </w:pPr>
    </w:p>
    <w:p w14:paraId="6EDE376C" w14:textId="77777777" w:rsidR="00594496" w:rsidRDefault="00C01BCE" w:rsidP="003C47B1">
      <w:pPr>
        <w:ind w:left="1080" w:right="1005"/>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3"/>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yp</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ag</w:t>
      </w:r>
      <w:r>
        <w:rPr>
          <w:rFonts w:ascii="Arial" w:eastAsia="Arial" w:hAnsi="Arial" w:cs="Arial"/>
          <w:spacing w:val="-3"/>
          <w:sz w:val="22"/>
          <w:szCs w:val="22"/>
        </w:rPr>
        <w:t>e</w:t>
      </w:r>
      <w:r>
        <w:rPr>
          <w:rFonts w:ascii="Arial" w:eastAsia="Arial" w:hAnsi="Arial" w:cs="Arial"/>
          <w:sz w:val="22"/>
          <w:szCs w:val="22"/>
        </w:rPr>
        <w:t>nda</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ed.</w:t>
      </w:r>
    </w:p>
    <w:p w14:paraId="5E0112FC" w14:textId="77777777" w:rsidR="00594496" w:rsidRDefault="00594496" w:rsidP="003C47B1">
      <w:pPr>
        <w:spacing w:before="4" w:line="180" w:lineRule="exact"/>
        <w:ind w:right="1005"/>
        <w:jc w:val="both"/>
        <w:rPr>
          <w:sz w:val="18"/>
          <w:szCs w:val="18"/>
        </w:rPr>
      </w:pPr>
    </w:p>
    <w:p w14:paraId="23E9541B" w14:textId="6BBBD12B" w:rsidR="00594496" w:rsidRPr="003C47B1" w:rsidRDefault="00C01BCE" w:rsidP="003C47B1">
      <w:pPr>
        <w:spacing w:line="257" w:lineRule="auto"/>
        <w:ind w:left="1080" w:right="1005"/>
        <w:jc w:val="both"/>
        <w:rPr>
          <w:sz w:val="17"/>
          <w:szCs w:val="17"/>
        </w:rPr>
      </w:pP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doc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da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se</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out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dea</w:t>
      </w:r>
      <w:r>
        <w:rPr>
          <w:rFonts w:ascii="Arial" w:eastAsia="Arial" w:hAnsi="Arial" w:cs="Arial"/>
          <w:spacing w:val="-1"/>
          <w:sz w:val="22"/>
          <w:szCs w:val="22"/>
        </w:rPr>
        <w:t>l</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ng.</w:t>
      </w:r>
      <w:r>
        <w:rPr>
          <w:spacing w:val="8"/>
          <w:sz w:val="22"/>
          <w:szCs w:val="22"/>
        </w:rPr>
        <w:t xml:space="preserve"> </w:t>
      </w:r>
      <w:r>
        <w:rPr>
          <w:rFonts w:ascii="Arial" w:eastAsia="Arial" w:hAnsi="Arial" w:cs="Arial"/>
          <w:spacing w:val="-1"/>
          <w:sz w:val="22"/>
          <w:szCs w:val="22"/>
        </w:rPr>
        <w:t>U</w:t>
      </w:r>
      <w:r>
        <w:rPr>
          <w:rFonts w:ascii="Arial" w:eastAsia="Arial" w:hAnsi="Arial" w:cs="Arial"/>
          <w:sz w:val="22"/>
          <w:szCs w:val="22"/>
        </w:rPr>
        <w:t>sua</w:t>
      </w:r>
      <w:r>
        <w:rPr>
          <w:rFonts w:ascii="Arial" w:eastAsia="Arial" w:hAnsi="Arial" w:cs="Arial"/>
          <w:spacing w:val="-1"/>
          <w:sz w:val="22"/>
          <w:szCs w:val="22"/>
        </w:rPr>
        <w:t>ll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se</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w:t>
      </w:r>
      <w:r>
        <w:rPr>
          <w:rFonts w:ascii="Arial" w:eastAsia="Arial" w:hAnsi="Arial" w:cs="Arial"/>
          <w:spacing w:val="-3"/>
          <w:sz w:val="22"/>
          <w:szCs w:val="22"/>
        </w:rPr>
        <w:t>n</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r</w:t>
      </w:r>
      <w:r>
        <w:rPr>
          <w:rFonts w:ascii="Arial" w:eastAsia="Arial" w:hAnsi="Arial" w:cs="Arial"/>
          <w:sz w:val="22"/>
          <w:szCs w:val="22"/>
        </w:rPr>
        <w:t>es</w:t>
      </w:r>
      <w:r w:rsidR="003C47B1">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agend</w:t>
      </w:r>
      <w:r>
        <w:rPr>
          <w:rFonts w:ascii="Arial" w:eastAsia="Arial" w:hAnsi="Arial" w:cs="Arial"/>
          <w:spacing w:val="-3"/>
          <w:sz w:val="22"/>
          <w:szCs w:val="22"/>
        </w:rPr>
        <w:t>a</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agend</w:t>
      </w:r>
      <w:r>
        <w:rPr>
          <w:rFonts w:ascii="Arial" w:eastAsia="Arial" w:hAnsi="Arial" w:cs="Arial"/>
          <w:spacing w:val="-3"/>
          <w:sz w:val="22"/>
          <w:szCs w:val="22"/>
        </w:rPr>
        <w:t>a</w:t>
      </w:r>
      <w:r>
        <w:rPr>
          <w:rFonts w:ascii="Arial" w:eastAsia="Arial" w:hAnsi="Arial" w:cs="Arial"/>
          <w:sz w:val="22"/>
          <w:szCs w:val="22"/>
        </w:rPr>
        <w:t>.</w:t>
      </w:r>
    </w:p>
    <w:p w14:paraId="494C520C" w14:textId="77777777" w:rsidR="00594496" w:rsidRDefault="00594496" w:rsidP="003C47B1">
      <w:pPr>
        <w:spacing w:before="1" w:line="160" w:lineRule="exact"/>
        <w:ind w:right="1005"/>
        <w:jc w:val="both"/>
        <w:rPr>
          <w:sz w:val="16"/>
          <w:szCs w:val="16"/>
        </w:rPr>
      </w:pPr>
    </w:p>
    <w:p w14:paraId="0FF45FB8" w14:textId="77777777" w:rsidR="00594496" w:rsidRDefault="00C01BCE" w:rsidP="003C47B1">
      <w:pPr>
        <w:ind w:left="1080" w:right="1005"/>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r</w:t>
      </w:r>
      <w:r>
        <w:rPr>
          <w:rFonts w:ascii="Arial" w:eastAsia="Arial" w:hAnsi="Arial" w:cs="Arial"/>
          <w:sz w:val="22"/>
          <w:szCs w:val="22"/>
        </w:rPr>
        <w:t>y</w:t>
      </w:r>
      <w:r>
        <w:rPr>
          <w:spacing w:val="8"/>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genda</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p>
    <w:p w14:paraId="2D08C2A7" w14:textId="77777777" w:rsidR="00594496" w:rsidRDefault="00594496" w:rsidP="003C47B1">
      <w:pPr>
        <w:spacing w:before="4" w:line="180" w:lineRule="exact"/>
        <w:ind w:right="1005"/>
        <w:jc w:val="both"/>
        <w:rPr>
          <w:sz w:val="18"/>
          <w:szCs w:val="18"/>
        </w:rPr>
      </w:pPr>
    </w:p>
    <w:p w14:paraId="44204BF9" w14:textId="77777777" w:rsidR="00594496" w:rsidRDefault="00C01BCE" w:rsidP="003C47B1">
      <w:pPr>
        <w:spacing w:line="257" w:lineRule="auto"/>
        <w:ind w:left="1080" w:right="1005"/>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h</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agend</w:t>
      </w:r>
      <w:r>
        <w:rPr>
          <w:rFonts w:ascii="Arial" w:eastAsia="Arial" w:hAnsi="Arial" w:cs="Arial"/>
          <w:spacing w:val="-3"/>
          <w:sz w:val="22"/>
          <w:szCs w:val="22"/>
        </w:rPr>
        <w:t>a</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east</w:t>
      </w:r>
      <w:r>
        <w:rPr>
          <w:spacing w:val="8"/>
          <w:sz w:val="22"/>
          <w:szCs w:val="22"/>
        </w:rPr>
        <w:t xml:space="preserve"> </w:t>
      </w:r>
      <w:r>
        <w:rPr>
          <w:rFonts w:ascii="Arial" w:eastAsia="Arial" w:hAnsi="Arial" w:cs="Arial"/>
          <w:sz w:val="22"/>
          <w:szCs w:val="22"/>
        </w:rPr>
        <w:t>48</w:t>
      </w:r>
      <w:r>
        <w:rPr>
          <w:spacing w:val="5"/>
          <w:sz w:val="22"/>
          <w:szCs w:val="22"/>
        </w:rPr>
        <w:t xml:space="preserve"> </w:t>
      </w:r>
      <w:r>
        <w:rPr>
          <w:rFonts w:ascii="Arial" w:eastAsia="Arial" w:hAnsi="Arial" w:cs="Arial"/>
          <w:sz w:val="22"/>
          <w:szCs w:val="22"/>
        </w:rPr>
        <w:t>hou</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one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eek,</w:t>
      </w:r>
      <w:r>
        <w:rPr>
          <w:spacing w:val="6"/>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
    <w:p w14:paraId="260F57FD" w14:textId="77777777" w:rsidR="00594496" w:rsidRDefault="00594496" w:rsidP="003C47B1">
      <w:pPr>
        <w:spacing w:before="4" w:line="160" w:lineRule="exact"/>
        <w:ind w:right="1005"/>
        <w:jc w:val="both"/>
        <w:rPr>
          <w:sz w:val="16"/>
          <w:szCs w:val="16"/>
        </w:rPr>
      </w:pPr>
    </w:p>
    <w:p w14:paraId="35AF5828" w14:textId="77777777" w:rsidR="00594496" w:rsidRDefault="00C01BCE" w:rsidP="003C47B1">
      <w:pPr>
        <w:spacing w:line="258" w:lineRule="auto"/>
        <w:ind w:left="1080" w:right="1005"/>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nce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agenda</w:t>
      </w:r>
      <w:r>
        <w:rPr>
          <w:spacing w:val="7"/>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en</w:t>
      </w:r>
      <w:r>
        <w:rPr>
          <w:spacing w:val="7"/>
          <w:sz w:val="22"/>
          <w:szCs w:val="22"/>
        </w:rPr>
        <w:t xml:space="preserve"> </w:t>
      </w:r>
      <w:r>
        <w:rPr>
          <w:rFonts w:ascii="Arial" w:eastAsia="Arial" w:hAnsi="Arial" w:cs="Arial"/>
          <w:sz w:val="22"/>
          <w:szCs w:val="22"/>
        </w:rPr>
        <w:t>sent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der</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bus</w:t>
      </w:r>
      <w:r>
        <w:rPr>
          <w:rFonts w:ascii="Arial" w:eastAsia="Arial" w:hAnsi="Arial" w:cs="Arial"/>
          <w:spacing w:val="-3"/>
          <w:sz w:val="22"/>
          <w:szCs w:val="22"/>
        </w:rPr>
        <w:t>i</w:t>
      </w:r>
      <w:r>
        <w:rPr>
          <w:rFonts w:ascii="Arial" w:eastAsia="Arial" w:hAnsi="Arial" w:cs="Arial"/>
          <w:sz w:val="22"/>
          <w:szCs w:val="22"/>
        </w:rPr>
        <w:t>ness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on</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p>
    <w:p w14:paraId="22D5C8CE" w14:textId="77777777" w:rsidR="00594496" w:rsidRDefault="00594496" w:rsidP="003C47B1">
      <w:pPr>
        <w:spacing w:before="2" w:line="160" w:lineRule="exact"/>
        <w:ind w:right="1005"/>
        <w:jc w:val="both"/>
        <w:rPr>
          <w:sz w:val="16"/>
          <w:szCs w:val="16"/>
        </w:rPr>
      </w:pPr>
    </w:p>
    <w:p w14:paraId="7455E0F9" w14:textId="4401ECB4" w:rsidR="00594496" w:rsidRPr="00781728" w:rsidRDefault="00C01BCE" w:rsidP="00781728">
      <w:pPr>
        <w:spacing w:line="258" w:lineRule="auto"/>
        <w:ind w:left="1080" w:right="1005"/>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em</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appea</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genda.</w:t>
      </w:r>
      <w:r>
        <w:rPr>
          <w:spacing w:val="8"/>
          <w:sz w:val="22"/>
          <w:szCs w:val="22"/>
        </w:rPr>
        <w:t xml:space="preserve"> </w:t>
      </w:r>
      <w:r>
        <w:rPr>
          <w:rFonts w:ascii="Arial" w:eastAsia="Arial" w:hAnsi="Arial" w:cs="Arial"/>
          <w:spacing w:val="-1"/>
          <w:sz w:val="22"/>
          <w:szCs w:val="22"/>
        </w:rPr>
        <w:t>All</w:t>
      </w:r>
      <w:r>
        <w:rPr>
          <w:rFonts w:ascii="Arial" w:eastAsia="Arial" w:hAnsi="Arial" w:cs="Arial"/>
          <w:sz w:val="22"/>
          <w:szCs w:val="22"/>
        </w:rPr>
        <w:t>ow</w:t>
      </w:r>
      <w:r>
        <w:rPr>
          <w:spacing w:val="6"/>
          <w:sz w:val="22"/>
          <w:szCs w:val="22"/>
        </w:rPr>
        <w:t xml:space="preserve"> </w:t>
      </w:r>
      <w:r>
        <w:rPr>
          <w:rFonts w:ascii="Arial" w:eastAsia="Arial" w:hAnsi="Arial" w:cs="Arial"/>
          <w:sz w:val="22"/>
          <w:szCs w:val="22"/>
        </w:rPr>
        <w:t>adequa</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im</w:t>
      </w:r>
      <w:r>
        <w:rPr>
          <w:rFonts w:ascii="Arial" w:eastAsia="Arial" w:hAnsi="Arial" w:cs="Arial"/>
          <w:sz w:val="22"/>
          <w:szCs w:val="22"/>
        </w:rPr>
        <w:t>po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ssue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ava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p>
    <w:p w14:paraId="1DA4ACFE" w14:textId="77777777" w:rsidR="00594496" w:rsidRDefault="00594496">
      <w:pPr>
        <w:spacing w:line="200" w:lineRule="exact"/>
      </w:pPr>
    </w:p>
    <w:p w14:paraId="56A530BF" w14:textId="0EAB0396" w:rsidR="00594496" w:rsidRPr="00781728" w:rsidRDefault="00C01BCE" w:rsidP="00781728">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spacing w:val="2"/>
          <w:position w:val="-1"/>
          <w:sz w:val="22"/>
          <w:szCs w:val="22"/>
        </w:rPr>
        <w:t>T</w:t>
      </w:r>
      <w:r>
        <w:rPr>
          <w:rFonts w:ascii="Arial" w:eastAsia="Arial" w:hAnsi="Arial" w:cs="Arial"/>
          <w:b/>
          <w:color w:val="006FC0"/>
          <w:spacing w:val="-3"/>
          <w:position w:val="-1"/>
          <w:sz w:val="22"/>
          <w:szCs w:val="22"/>
        </w:rPr>
        <w:t>e</w:t>
      </w:r>
      <w:r>
        <w:rPr>
          <w:rFonts w:ascii="Arial" w:eastAsia="Arial" w:hAnsi="Arial" w:cs="Arial"/>
          <w:b/>
          <w:color w:val="006FC0"/>
          <w:spacing w:val="1"/>
          <w:position w:val="-1"/>
          <w:sz w:val="22"/>
          <w:szCs w:val="22"/>
        </w:rPr>
        <w:t>m</w:t>
      </w:r>
      <w:r>
        <w:rPr>
          <w:rFonts w:ascii="Arial" w:eastAsia="Arial" w:hAnsi="Arial" w:cs="Arial"/>
          <w:b/>
          <w:color w:val="006FC0"/>
          <w:position w:val="-1"/>
          <w:sz w:val="22"/>
          <w:szCs w:val="22"/>
        </w:rPr>
        <w:t>p</w:t>
      </w:r>
      <w:r>
        <w:rPr>
          <w:rFonts w:ascii="Arial" w:eastAsia="Arial" w:hAnsi="Arial" w:cs="Arial"/>
          <w:b/>
          <w:color w:val="006FC0"/>
          <w:spacing w:val="1"/>
          <w:position w:val="-1"/>
          <w:sz w:val="22"/>
          <w:szCs w:val="22"/>
        </w:rPr>
        <w:t>l</w:t>
      </w:r>
      <w:r>
        <w:rPr>
          <w:rFonts w:ascii="Arial" w:eastAsia="Arial" w:hAnsi="Arial" w:cs="Arial"/>
          <w:b/>
          <w:color w:val="006FC0"/>
          <w:spacing w:val="-3"/>
          <w:position w:val="-1"/>
          <w:sz w:val="22"/>
          <w:szCs w:val="22"/>
        </w:rPr>
        <w:t>a</w:t>
      </w:r>
      <w:r>
        <w:rPr>
          <w:rFonts w:ascii="Arial" w:eastAsia="Arial" w:hAnsi="Arial" w:cs="Arial"/>
          <w:b/>
          <w:color w:val="006FC0"/>
          <w:spacing w:val="1"/>
          <w:position w:val="-1"/>
          <w:sz w:val="22"/>
          <w:szCs w:val="22"/>
        </w:rPr>
        <w:t>t</w:t>
      </w:r>
      <w:r>
        <w:rPr>
          <w:rFonts w:ascii="Arial" w:eastAsia="Arial" w:hAnsi="Arial" w:cs="Arial"/>
          <w:b/>
          <w:color w:val="006FC0"/>
          <w:position w:val="-1"/>
          <w:sz w:val="22"/>
          <w:szCs w:val="22"/>
        </w:rPr>
        <w:t>e</w:t>
      </w:r>
      <w:r>
        <w:rPr>
          <w:b/>
          <w:color w:val="006FC0"/>
          <w:spacing w:val="7"/>
          <w:position w:val="-1"/>
          <w:sz w:val="22"/>
          <w:szCs w:val="22"/>
        </w:rPr>
        <w:t xml:space="preserve"> </w:t>
      </w:r>
      <w:r>
        <w:rPr>
          <w:rFonts w:ascii="Arial" w:eastAsia="Arial" w:hAnsi="Arial" w:cs="Arial"/>
          <w:color w:val="006FC0"/>
          <w:position w:val="-1"/>
          <w:sz w:val="22"/>
          <w:szCs w:val="22"/>
        </w:rPr>
        <w:t>–</w:t>
      </w:r>
      <w:r>
        <w:rPr>
          <w:color w:val="006FC0"/>
          <w:spacing w:val="2"/>
          <w:position w:val="-1"/>
          <w:sz w:val="22"/>
          <w:szCs w:val="22"/>
        </w:rPr>
        <w:t xml:space="preserve"> </w:t>
      </w:r>
      <w:r>
        <w:rPr>
          <w:rFonts w:ascii="Arial" w:eastAsia="Arial" w:hAnsi="Arial" w:cs="Arial"/>
          <w:color w:val="006FC0"/>
          <w:spacing w:val="1"/>
          <w:position w:val="-1"/>
          <w:sz w:val="22"/>
          <w:szCs w:val="22"/>
        </w:rPr>
        <w:t>Or</w:t>
      </w:r>
      <w:r>
        <w:rPr>
          <w:rFonts w:ascii="Arial" w:eastAsia="Arial" w:hAnsi="Arial" w:cs="Arial"/>
          <w:color w:val="006FC0"/>
          <w:position w:val="-1"/>
          <w:sz w:val="22"/>
          <w:szCs w:val="22"/>
        </w:rPr>
        <w:t>d</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na</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y</w:t>
      </w:r>
      <w:r>
        <w:rPr>
          <w:color w:val="006FC0"/>
          <w:spacing w:val="7"/>
          <w:position w:val="-1"/>
          <w:sz w:val="22"/>
          <w:szCs w:val="22"/>
        </w:rPr>
        <w:t xml:space="preserve"> </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e</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t</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ng</w:t>
      </w:r>
      <w:r>
        <w:rPr>
          <w:color w:val="006FC0"/>
          <w:spacing w:val="7"/>
          <w:position w:val="-1"/>
          <w:sz w:val="22"/>
          <w:szCs w:val="22"/>
        </w:rPr>
        <w:t xml:space="preserve"> </w:t>
      </w:r>
      <w:r>
        <w:rPr>
          <w:rFonts w:ascii="Arial" w:eastAsia="Arial" w:hAnsi="Arial" w:cs="Arial"/>
          <w:color w:val="006FC0"/>
          <w:spacing w:val="-1"/>
          <w:position w:val="-1"/>
          <w:sz w:val="22"/>
          <w:szCs w:val="22"/>
        </w:rPr>
        <w:t>A</w:t>
      </w:r>
      <w:r>
        <w:rPr>
          <w:rFonts w:ascii="Arial" w:eastAsia="Arial" w:hAnsi="Arial" w:cs="Arial"/>
          <w:color w:val="006FC0"/>
          <w:position w:val="-1"/>
          <w:sz w:val="22"/>
          <w:szCs w:val="22"/>
        </w:rPr>
        <w:t>genda</w:t>
      </w:r>
      <w:r>
        <w:rPr>
          <w:color w:val="006FC0"/>
          <w:spacing w:val="5"/>
          <w:position w:val="-1"/>
          <w:sz w:val="22"/>
          <w:szCs w:val="22"/>
        </w:rPr>
        <w:t xml:space="preserve"> </w:t>
      </w:r>
      <w:r>
        <w:rPr>
          <w:rFonts w:ascii="Arial" w:eastAsia="Arial" w:hAnsi="Arial" w:cs="Arial"/>
          <w:color w:val="006FC0"/>
          <w:position w:val="-1"/>
          <w:sz w:val="22"/>
          <w:szCs w:val="22"/>
        </w:rPr>
        <w:t>Te</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p</w:t>
      </w:r>
      <w:r>
        <w:rPr>
          <w:rFonts w:ascii="Arial" w:eastAsia="Arial" w:hAnsi="Arial" w:cs="Arial"/>
          <w:color w:val="006FC0"/>
          <w:spacing w:val="-3"/>
          <w:position w:val="-1"/>
          <w:sz w:val="22"/>
          <w:szCs w:val="22"/>
        </w:rPr>
        <w:t>l</w:t>
      </w:r>
      <w:r>
        <w:rPr>
          <w:rFonts w:ascii="Arial" w:eastAsia="Arial" w:hAnsi="Arial" w:cs="Arial"/>
          <w:color w:val="006FC0"/>
          <w:position w:val="-1"/>
          <w:sz w:val="22"/>
          <w:szCs w:val="22"/>
        </w:rPr>
        <w:t>a</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w:t>
      </w:r>
    </w:p>
    <w:p w14:paraId="1A4BEEFF" w14:textId="77777777" w:rsidR="00594496" w:rsidRDefault="00594496">
      <w:pPr>
        <w:spacing w:line="200" w:lineRule="exact"/>
      </w:pPr>
    </w:p>
    <w:p w14:paraId="6E1C7DC8" w14:textId="77777777" w:rsidR="00594496" w:rsidRDefault="00A02048">
      <w:pPr>
        <w:spacing w:before="26"/>
        <w:ind w:left="1080"/>
        <w:rPr>
          <w:rFonts w:ascii="Arial" w:eastAsia="Arial" w:hAnsi="Arial" w:cs="Arial"/>
          <w:sz w:val="26"/>
          <w:szCs w:val="26"/>
        </w:rPr>
      </w:pPr>
      <w:r>
        <w:pict w14:anchorId="34898320">
          <v:group id="_x0000_s1268" style="position:absolute;left:0;text-align:left;margin-left:52.55pt;margin-top:1.25pt;width:490.2pt;height:16.2pt;z-index:-251679744;mso-position-horizontal-relative:page" coordorigin="1051,25" coordsize="9804,324">
            <v:shape id="_x0000_s1269"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Inward</w:t>
      </w:r>
      <w:r w:rsidR="00C01BCE">
        <w:rPr>
          <w:b/>
          <w:color w:val="FFFFFF"/>
          <w:spacing w:val="2"/>
          <w:sz w:val="26"/>
          <w:szCs w:val="26"/>
        </w:rPr>
        <w:t xml:space="preserve"> </w:t>
      </w:r>
      <w:r w:rsidR="00C01BCE">
        <w:rPr>
          <w:rFonts w:ascii="Arial" w:eastAsia="Arial" w:hAnsi="Arial" w:cs="Arial"/>
          <w:b/>
          <w:color w:val="FFFFFF"/>
          <w:sz w:val="26"/>
          <w:szCs w:val="26"/>
        </w:rPr>
        <w:t>and</w:t>
      </w:r>
      <w:r w:rsidR="00C01BCE">
        <w:rPr>
          <w:b/>
          <w:color w:val="FFFFFF"/>
          <w:spacing w:val="2"/>
          <w:sz w:val="26"/>
          <w:szCs w:val="26"/>
        </w:rPr>
        <w:t xml:space="preserve"> </w:t>
      </w:r>
      <w:r w:rsidR="00C01BCE">
        <w:rPr>
          <w:rFonts w:ascii="Arial" w:eastAsia="Arial" w:hAnsi="Arial" w:cs="Arial"/>
          <w:b/>
          <w:color w:val="FFFFFF"/>
          <w:sz w:val="26"/>
          <w:szCs w:val="26"/>
        </w:rPr>
        <w:t>ou</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ward</w:t>
      </w:r>
      <w:r w:rsidR="00C01BCE">
        <w:rPr>
          <w:b/>
          <w:color w:val="FFFFFF"/>
          <w:sz w:val="26"/>
          <w:szCs w:val="26"/>
        </w:rPr>
        <w:t xml:space="preserve"> </w:t>
      </w:r>
      <w:r w:rsidR="00C01BCE">
        <w:rPr>
          <w:rFonts w:ascii="Arial" w:eastAsia="Arial" w:hAnsi="Arial" w:cs="Arial"/>
          <w:b/>
          <w:color w:val="FFFFFF"/>
          <w:sz w:val="26"/>
          <w:szCs w:val="26"/>
        </w:rPr>
        <w:t>corre</w:t>
      </w:r>
      <w:r w:rsidR="00C01BCE">
        <w:rPr>
          <w:rFonts w:ascii="Arial" w:eastAsia="Arial" w:hAnsi="Arial" w:cs="Arial"/>
          <w:b/>
          <w:color w:val="FFFFFF"/>
          <w:spacing w:val="2"/>
          <w:sz w:val="26"/>
          <w:szCs w:val="26"/>
        </w:rPr>
        <w:t>s</w:t>
      </w:r>
      <w:r w:rsidR="00C01BCE">
        <w:rPr>
          <w:rFonts w:ascii="Arial" w:eastAsia="Arial" w:hAnsi="Arial" w:cs="Arial"/>
          <w:b/>
          <w:color w:val="FFFFFF"/>
          <w:sz w:val="26"/>
          <w:szCs w:val="26"/>
        </w:rPr>
        <w:t>pond</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nce</w:t>
      </w:r>
    </w:p>
    <w:p w14:paraId="561256FE" w14:textId="77777777" w:rsidR="00594496" w:rsidRDefault="00594496">
      <w:pPr>
        <w:spacing w:before="4" w:line="140" w:lineRule="exact"/>
        <w:rPr>
          <w:sz w:val="14"/>
          <w:szCs w:val="14"/>
        </w:rPr>
      </w:pPr>
    </w:p>
    <w:p w14:paraId="18A03980" w14:textId="77777777" w:rsidR="00594496" w:rsidRDefault="00C01BCE" w:rsidP="00781728">
      <w:pPr>
        <w:spacing w:line="258" w:lineRule="auto"/>
        <w:ind w:left="1080" w:right="107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cant</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pondence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ved</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sen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ssues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ponse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sed</w:t>
      </w:r>
      <w:r>
        <w:rPr>
          <w:spacing w:val="2"/>
          <w:sz w:val="22"/>
          <w:szCs w:val="22"/>
        </w:rPr>
        <w:t xml:space="preserve"> </w:t>
      </w:r>
      <w:r>
        <w:rPr>
          <w:rFonts w:ascii="Arial" w:eastAsia="Arial" w:hAnsi="Arial" w:cs="Arial"/>
          <w:sz w:val="22"/>
          <w:szCs w:val="22"/>
        </w:rPr>
        <w:t>at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ous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spacing w:val="4"/>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cant</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rr</w:t>
      </w:r>
      <w:r>
        <w:rPr>
          <w:rFonts w:ascii="Arial" w:eastAsia="Arial" w:hAnsi="Arial" w:cs="Arial"/>
          <w:sz w:val="22"/>
          <w:szCs w:val="22"/>
        </w:rPr>
        <w:t>esponde</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se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O</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aken</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z w:val="22"/>
          <w:szCs w:val="22"/>
        </w:rPr>
        <w:t>.</w:t>
      </w:r>
    </w:p>
    <w:p w14:paraId="55CA9434" w14:textId="77777777" w:rsidR="00594496" w:rsidRDefault="00594496" w:rsidP="00781728">
      <w:pPr>
        <w:spacing w:before="2" w:line="160" w:lineRule="exact"/>
        <w:ind w:right="1077"/>
        <w:jc w:val="both"/>
        <w:rPr>
          <w:sz w:val="16"/>
          <w:szCs w:val="16"/>
        </w:rPr>
      </w:pPr>
    </w:p>
    <w:p w14:paraId="59B45B35" w14:textId="41A878FE" w:rsidR="00594496" w:rsidRDefault="00C01BCE" w:rsidP="006D73C1">
      <w:pPr>
        <w:ind w:left="1080" w:right="1077"/>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rr</w:t>
      </w:r>
      <w:r>
        <w:rPr>
          <w:rFonts w:ascii="Arial" w:eastAsia="Arial" w:hAnsi="Arial" w:cs="Arial"/>
          <w:sz w:val="22"/>
          <w:szCs w:val="22"/>
        </w:rPr>
        <w:t>espondence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il</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enc</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11</w:t>
      </w:r>
      <w:r>
        <w:rPr>
          <w:spacing w:val="7"/>
          <w:sz w:val="22"/>
          <w:szCs w:val="22"/>
        </w:rPr>
        <w:t xml:space="preserve"> </w:t>
      </w:r>
      <w:r>
        <w:rPr>
          <w:rFonts w:ascii="Arial" w:eastAsia="Arial" w:hAnsi="Arial" w:cs="Arial"/>
          <w:sz w:val="22"/>
          <w:szCs w:val="22"/>
        </w:rPr>
        <w:t>F</w:t>
      </w:r>
      <w:r>
        <w:rPr>
          <w:rFonts w:ascii="Arial" w:eastAsia="Arial" w:hAnsi="Arial" w:cs="Arial"/>
          <w:spacing w:val="-1"/>
          <w:sz w:val="22"/>
          <w:szCs w:val="22"/>
        </w:rPr>
        <w:t>ili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sidR="006D73C1">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z w:val="22"/>
          <w:szCs w:val="22"/>
        </w:rPr>
        <w:t>)</w:t>
      </w:r>
    </w:p>
    <w:p w14:paraId="771BE6FA" w14:textId="77777777" w:rsidR="00594496" w:rsidRDefault="00594496" w:rsidP="00781728">
      <w:pPr>
        <w:spacing w:before="4" w:line="180" w:lineRule="exact"/>
        <w:ind w:right="1077"/>
        <w:jc w:val="both"/>
        <w:rPr>
          <w:sz w:val="18"/>
          <w:szCs w:val="18"/>
        </w:rPr>
      </w:pPr>
    </w:p>
    <w:p w14:paraId="31EDA710" w14:textId="4F695978" w:rsidR="00594496" w:rsidRPr="00ED6492" w:rsidRDefault="00C01BCE" w:rsidP="00ED6492">
      <w:pPr>
        <w:spacing w:line="258" w:lineRule="auto"/>
        <w:ind w:left="1080" w:right="107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3"/>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espondence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gove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z w:val="22"/>
          <w:szCs w:val="22"/>
        </w:rPr>
        <w:t>gove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dep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no</w:t>
      </w:r>
      <w:r>
        <w:rPr>
          <w:rFonts w:ascii="Arial" w:eastAsia="Arial" w:hAnsi="Arial" w:cs="Arial"/>
          <w:spacing w:val="-1"/>
          <w:sz w:val="22"/>
          <w:szCs w:val="22"/>
        </w:rPr>
        <w:t>r-</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gove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rr</w:t>
      </w:r>
      <w:r>
        <w:rPr>
          <w:rFonts w:ascii="Arial" w:eastAsia="Arial" w:hAnsi="Arial" w:cs="Arial"/>
          <w:sz w:val="22"/>
          <w:szCs w:val="22"/>
        </w:rPr>
        <w:t>espondence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ager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pacing w:val="-3"/>
          <w:sz w:val="22"/>
          <w:szCs w:val="22"/>
        </w:rPr>
        <w:t>u</w:t>
      </w:r>
      <w:r>
        <w:rPr>
          <w:rFonts w:ascii="Arial" w:eastAsia="Arial" w:hAnsi="Arial" w:cs="Arial"/>
          <w:sz w:val="22"/>
          <w:szCs w:val="22"/>
        </w:rPr>
        <w:t>des</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accep</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nces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und</w:t>
      </w:r>
      <w:r>
        <w:rPr>
          <w:rFonts w:ascii="Arial" w:eastAsia="Arial" w:hAnsi="Arial" w:cs="Arial"/>
          <w:spacing w:val="-1"/>
          <w:sz w:val="22"/>
          <w:szCs w:val="22"/>
        </w:rPr>
        <w:t>i</w:t>
      </w:r>
      <w:r>
        <w:rPr>
          <w:rFonts w:ascii="Arial" w:eastAsia="Arial" w:hAnsi="Arial" w:cs="Arial"/>
          <w:sz w:val="22"/>
          <w:szCs w:val="22"/>
        </w:rPr>
        <w:t>ng.</w:t>
      </w:r>
    </w:p>
    <w:p w14:paraId="052EE0B1" w14:textId="77777777" w:rsidR="00594496" w:rsidRDefault="00594496">
      <w:pPr>
        <w:spacing w:line="200" w:lineRule="exact"/>
      </w:pPr>
    </w:p>
    <w:p w14:paraId="726E8B8A" w14:textId="64F84240" w:rsidR="00594496" w:rsidRDefault="00A02048">
      <w:pPr>
        <w:spacing w:line="200" w:lineRule="exact"/>
      </w:pPr>
      <w:r>
        <w:rPr>
          <w:noProof/>
        </w:rPr>
        <w:pict w14:anchorId="67136A58">
          <v:shape id="_x0000_s1267" style="position:absolute;margin-left:52.55pt;margin-top:7.9pt;width:490.2pt;height:20.25pt;z-index:-251601920" coordorigin="1051,-442" coordsize="9804,442" path="m1051,r9804,l10855,-442r-9804,l1051,xe" fillcolor="#0092d2" stroked="f">
            <v:path arrowok="t"/>
          </v:shape>
        </w:pict>
      </w:r>
    </w:p>
    <w:p w14:paraId="15EC118A" w14:textId="63F4C610" w:rsidR="00594496" w:rsidRDefault="00C01BCE">
      <w:pPr>
        <w:spacing w:before="26"/>
        <w:ind w:left="1080"/>
        <w:rPr>
          <w:rFonts w:ascii="Arial" w:eastAsia="Arial" w:hAnsi="Arial" w:cs="Arial"/>
          <w:sz w:val="26"/>
          <w:szCs w:val="26"/>
        </w:rPr>
      </w:pPr>
      <w:r>
        <w:rPr>
          <w:rFonts w:ascii="Arial" w:eastAsia="Arial" w:hAnsi="Arial" w:cs="Arial"/>
          <w:b/>
          <w:color w:val="FFFFFF"/>
          <w:sz w:val="26"/>
          <w:szCs w:val="26"/>
        </w:rPr>
        <w:t>Minutes</w:t>
      </w:r>
      <w:r>
        <w:rPr>
          <w:b/>
          <w:color w:val="FFFFFF"/>
          <w:spacing w:val="-1"/>
          <w:sz w:val="26"/>
          <w:szCs w:val="26"/>
        </w:rPr>
        <w:t xml:space="preserve"> </w:t>
      </w:r>
      <w:r>
        <w:rPr>
          <w:rFonts w:ascii="Arial" w:eastAsia="Arial" w:hAnsi="Arial" w:cs="Arial"/>
          <w:b/>
          <w:color w:val="FFFFFF"/>
          <w:sz w:val="26"/>
          <w:szCs w:val="26"/>
        </w:rPr>
        <w:t>of</w:t>
      </w:r>
      <w:r>
        <w:rPr>
          <w:b/>
          <w:color w:val="FFFFFF"/>
          <w:spacing w:val="5"/>
          <w:sz w:val="26"/>
          <w:szCs w:val="26"/>
        </w:rPr>
        <w:t xml:space="preserve"> </w:t>
      </w:r>
      <w:r>
        <w:rPr>
          <w:rFonts w:ascii="Arial" w:eastAsia="Arial" w:hAnsi="Arial" w:cs="Arial"/>
          <w:b/>
          <w:color w:val="FFFFFF"/>
          <w:sz w:val="26"/>
          <w:szCs w:val="26"/>
        </w:rPr>
        <w:t>M</w:t>
      </w:r>
      <w:r>
        <w:rPr>
          <w:rFonts w:ascii="Arial" w:eastAsia="Arial" w:hAnsi="Arial" w:cs="Arial"/>
          <w:b/>
          <w:color w:val="FFFFFF"/>
          <w:spacing w:val="2"/>
          <w:sz w:val="26"/>
          <w:szCs w:val="26"/>
        </w:rPr>
        <w:t>e</w:t>
      </w:r>
      <w:r>
        <w:rPr>
          <w:rFonts w:ascii="Arial" w:eastAsia="Arial" w:hAnsi="Arial" w:cs="Arial"/>
          <w:b/>
          <w:color w:val="FFFFFF"/>
          <w:sz w:val="26"/>
          <w:szCs w:val="26"/>
        </w:rPr>
        <w:t>eting</w:t>
      </w:r>
    </w:p>
    <w:p w14:paraId="1C699DE5" w14:textId="405F3B97" w:rsidR="00594496" w:rsidRDefault="00A02048">
      <w:pPr>
        <w:spacing w:before="2" w:line="140" w:lineRule="exact"/>
        <w:rPr>
          <w:sz w:val="14"/>
          <w:szCs w:val="14"/>
        </w:rPr>
      </w:pPr>
      <w:r>
        <w:rPr>
          <w:noProof/>
        </w:rPr>
        <w:pict w14:anchorId="2AB0D349">
          <v:shape id="_x0000_s1266" style="position:absolute;margin-left:52.55pt;margin-top:7.15pt;width:490.2pt;height:15pt;z-index:-251600896" coordorigin="1051" coordsize="9804,298" path="m1051,297r9804,l10855,,1051,r,297xe" fillcolor="#fdaf3e" stroked="f">
            <v:path arrowok="t"/>
          </v:shape>
        </w:pict>
      </w:r>
    </w:p>
    <w:p w14:paraId="1ADB2DF7" w14:textId="4C4DAB79" w:rsidR="00594496" w:rsidRDefault="00C01BCE">
      <w:pPr>
        <w:ind w:left="1080"/>
        <w:rPr>
          <w:rFonts w:ascii="Arial" w:eastAsia="Arial" w:hAnsi="Arial" w:cs="Arial"/>
          <w:sz w:val="24"/>
          <w:szCs w:val="24"/>
        </w:rPr>
      </w:pPr>
      <w:r>
        <w:rPr>
          <w:rFonts w:ascii="Arial" w:eastAsia="Arial" w:hAnsi="Arial" w:cs="Arial"/>
          <w:b/>
          <w:color w:val="FFFFFF"/>
          <w:sz w:val="24"/>
          <w:szCs w:val="24"/>
        </w:rPr>
        <w:t>K</w:t>
      </w:r>
      <w:r>
        <w:rPr>
          <w:rFonts w:ascii="Arial" w:eastAsia="Arial" w:hAnsi="Arial" w:cs="Arial"/>
          <w:b/>
          <w:color w:val="FFFFFF"/>
          <w:spacing w:val="1"/>
          <w:sz w:val="24"/>
          <w:szCs w:val="24"/>
        </w:rPr>
        <w:t>ee</w:t>
      </w:r>
      <w:r>
        <w:rPr>
          <w:rFonts w:ascii="Arial" w:eastAsia="Arial" w:hAnsi="Arial" w:cs="Arial"/>
          <w:b/>
          <w:color w:val="FFFFFF"/>
          <w:sz w:val="24"/>
          <w:szCs w:val="24"/>
        </w:rPr>
        <w:t>p</w:t>
      </w:r>
      <w:r>
        <w:rPr>
          <w:rFonts w:ascii="Arial" w:eastAsia="Arial" w:hAnsi="Arial" w:cs="Arial"/>
          <w:b/>
          <w:color w:val="FFFFFF"/>
          <w:spacing w:val="1"/>
          <w:sz w:val="24"/>
          <w:szCs w:val="24"/>
        </w:rPr>
        <w:t>i</w:t>
      </w:r>
      <w:r>
        <w:rPr>
          <w:rFonts w:ascii="Arial" w:eastAsia="Arial" w:hAnsi="Arial" w:cs="Arial"/>
          <w:b/>
          <w:color w:val="FFFFFF"/>
          <w:sz w:val="24"/>
          <w:szCs w:val="24"/>
        </w:rPr>
        <w:t>ng</w:t>
      </w:r>
      <w:r>
        <w:rPr>
          <w:b/>
          <w:color w:val="FFFFFF"/>
          <w:spacing w:val="3"/>
          <w:sz w:val="24"/>
          <w:szCs w:val="24"/>
        </w:rPr>
        <w:t xml:space="preserve"> </w:t>
      </w:r>
      <w:r>
        <w:rPr>
          <w:rFonts w:ascii="Arial" w:eastAsia="Arial" w:hAnsi="Arial" w:cs="Arial"/>
          <w:b/>
          <w:color w:val="FFFFFF"/>
          <w:sz w:val="24"/>
          <w:szCs w:val="24"/>
        </w:rPr>
        <w:t>of</w:t>
      </w:r>
      <w:r>
        <w:rPr>
          <w:b/>
          <w:color w:val="FFFFFF"/>
          <w:spacing w:val="6"/>
          <w:sz w:val="24"/>
          <w:szCs w:val="24"/>
        </w:rPr>
        <w:t xml:space="preserve"> </w:t>
      </w:r>
      <w:r>
        <w:rPr>
          <w:rFonts w:ascii="Arial" w:eastAsia="Arial" w:hAnsi="Arial" w:cs="Arial"/>
          <w:b/>
          <w:color w:val="FFFFFF"/>
          <w:spacing w:val="-1"/>
          <w:sz w:val="24"/>
          <w:szCs w:val="24"/>
        </w:rPr>
        <w:t>M</w:t>
      </w:r>
      <w:r>
        <w:rPr>
          <w:rFonts w:ascii="Arial" w:eastAsia="Arial" w:hAnsi="Arial" w:cs="Arial"/>
          <w:b/>
          <w:color w:val="FFFFFF"/>
          <w:spacing w:val="1"/>
          <w:sz w:val="24"/>
          <w:szCs w:val="24"/>
        </w:rPr>
        <w:t>i</w:t>
      </w:r>
      <w:r>
        <w:rPr>
          <w:rFonts w:ascii="Arial" w:eastAsia="Arial" w:hAnsi="Arial" w:cs="Arial"/>
          <w:b/>
          <w:color w:val="FFFFFF"/>
          <w:sz w:val="24"/>
          <w:szCs w:val="24"/>
        </w:rPr>
        <w:t>nu</w:t>
      </w:r>
      <w:r>
        <w:rPr>
          <w:rFonts w:ascii="Arial" w:eastAsia="Arial" w:hAnsi="Arial" w:cs="Arial"/>
          <w:b/>
          <w:color w:val="FFFFFF"/>
          <w:spacing w:val="-1"/>
          <w:sz w:val="24"/>
          <w:szCs w:val="24"/>
        </w:rPr>
        <w:t>t</w:t>
      </w:r>
      <w:r>
        <w:rPr>
          <w:rFonts w:ascii="Arial" w:eastAsia="Arial" w:hAnsi="Arial" w:cs="Arial"/>
          <w:b/>
          <w:color w:val="FFFFFF"/>
          <w:spacing w:val="1"/>
          <w:sz w:val="24"/>
          <w:szCs w:val="24"/>
        </w:rPr>
        <w:t>e</w:t>
      </w:r>
      <w:r>
        <w:rPr>
          <w:rFonts w:ascii="Arial" w:eastAsia="Arial" w:hAnsi="Arial" w:cs="Arial"/>
          <w:b/>
          <w:color w:val="FFFFFF"/>
          <w:sz w:val="24"/>
          <w:szCs w:val="24"/>
        </w:rPr>
        <w:t>s</w:t>
      </w:r>
    </w:p>
    <w:p w14:paraId="6047E484" w14:textId="77777777" w:rsidR="00D241A6" w:rsidRDefault="00D241A6">
      <w:pPr>
        <w:spacing w:before="4" w:line="140" w:lineRule="exact"/>
        <w:rPr>
          <w:sz w:val="14"/>
          <w:szCs w:val="14"/>
        </w:rPr>
      </w:pPr>
    </w:p>
    <w:p w14:paraId="570ACE03" w14:textId="77777777" w:rsidR="00594496" w:rsidRDefault="00C01BCE" w:rsidP="00C70BB6">
      <w:pPr>
        <w:spacing w:line="258" w:lineRule="auto"/>
        <w:ind w:left="1080" w:right="1244"/>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ke</w:t>
      </w:r>
      <w:r>
        <w:rPr>
          <w:rFonts w:ascii="Arial" w:eastAsia="Arial" w:hAnsi="Arial" w:cs="Arial"/>
          <w:spacing w:val="-3"/>
          <w:sz w:val="22"/>
          <w:szCs w:val="22"/>
        </w:rPr>
        <w:t>p</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oceed</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ir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ir</w:t>
      </w:r>
      <w:r>
        <w:rPr>
          <w:rFonts w:ascii="Arial" w:eastAsia="Arial" w:hAnsi="Arial" w:cs="Arial"/>
          <w:spacing w:val="1"/>
          <w:sz w:val="22"/>
          <w:szCs w:val="22"/>
        </w:rPr>
        <w:t>m</w:t>
      </w:r>
      <w:r>
        <w:rPr>
          <w:rFonts w:ascii="Arial" w:eastAsia="Arial" w:hAnsi="Arial" w:cs="Arial"/>
          <w:sz w:val="22"/>
          <w:szCs w:val="22"/>
        </w:rPr>
        <w:t>ed.</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accu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pacing w:val="1"/>
          <w:sz w:val="22"/>
          <w:szCs w:val="22"/>
        </w:rPr>
        <w:t>tr</w:t>
      </w:r>
      <w:r>
        <w:rPr>
          <w:rFonts w:ascii="Arial" w:eastAsia="Arial" w:hAnsi="Arial" w:cs="Arial"/>
          <w:sz w:val="22"/>
          <w:szCs w:val="22"/>
        </w:rPr>
        <w:t>ue</w:t>
      </w:r>
      <w:r>
        <w:rPr>
          <w:spacing w:val="2"/>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accu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spacing w:val="6"/>
          <w:sz w:val="22"/>
          <w:szCs w:val="22"/>
        </w:rPr>
        <w:t xml:space="preserve"> </w:t>
      </w:r>
      <w:r>
        <w:rPr>
          <w:rFonts w:ascii="Arial" w:eastAsia="Arial" w:hAnsi="Arial" w:cs="Arial"/>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nal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z w:val="22"/>
          <w:szCs w:val="22"/>
        </w:rPr>
        <w:t>cop</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pacing w:val="7"/>
          <w:sz w:val="22"/>
          <w:szCs w:val="22"/>
        </w:rPr>
        <w:t xml:space="preserve"> </w:t>
      </w:r>
      <w:r>
        <w:rPr>
          <w:rFonts w:ascii="Arial" w:eastAsia="Arial" w:hAnsi="Arial" w:cs="Arial"/>
          <w:sz w:val="22"/>
          <w:szCs w:val="22"/>
        </w:rPr>
        <w:t>each</w:t>
      </w:r>
      <w:r>
        <w:rPr>
          <w:spacing w:val="7"/>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w:t>
      </w:r>
    </w:p>
    <w:p w14:paraId="548E1F55" w14:textId="77777777" w:rsidR="00594496" w:rsidRDefault="00594496" w:rsidP="00C70BB6">
      <w:pPr>
        <w:spacing w:before="2" w:line="160" w:lineRule="exact"/>
        <w:jc w:val="both"/>
        <w:rPr>
          <w:sz w:val="16"/>
          <w:szCs w:val="16"/>
        </w:rPr>
      </w:pPr>
    </w:p>
    <w:p w14:paraId="6B54DC57" w14:textId="77777777" w:rsidR="00594496" w:rsidRDefault="00C01BCE">
      <w:pPr>
        <w:ind w:left="1080"/>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3"/>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
    <w:p w14:paraId="3195D4FE" w14:textId="77777777" w:rsidR="00594496" w:rsidRDefault="00594496">
      <w:pPr>
        <w:spacing w:before="1" w:line="180" w:lineRule="exact"/>
        <w:rPr>
          <w:sz w:val="18"/>
          <w:szCs w:val="18"/>
        </w:rPr>
      </w:pPr>
    </w:p>
    <w:p w14:paraId="5C18D097" w14:textId="0B62A634" w:rsidR="00594496" w:rsidRPr="005F246C" w:rsidRDefault="00C01BCE" w:rsidP="008F24B3">
      <w:pPr>
        <w:pStyle w:val="ListParagraph"/>
        <w:numPr>
          <w:ilvl w:val="2"/>
          <w:numId w:val="20"/>
        </w:numPr>
        <w:ind w:right="1147"/>
        <w:jc w:val="both"/>
        <w:rPr>
          <w:rFonts w:ascii="Arial" w:eastAsia="Arial" w:hAnsi="Arial" w:cs="Arial"/>
          <w:sz w:val="22"/>
          <w:szCs w:val="22"/>
        </w:rPr>
      </w:pPr>
      <w:r w:rsidRPr="005F246C">
        <w:rPr>
          <w:rFonts w:ascii="Arial" w:eastAsia="Arial" w:hAnsi="Arial" w:cs="Arial"/>
          <w:spacing w:val="1"/>
          <w:sz w:val="22"/>
          <w:szCs w:val="22"/>
        </w:rPr>
        <w:t>t</w:t>
      </w:r>
      <w:r w:rsidRPr="005F246C">
        <w:rPr>
          <w:rFonts w:ascii="Arial" w:eastAsia="Arial" w:hAnsi="Arial" w:cs="Arial"/>
          <w:sz w:val="22"/>
          <w:szCs w:val="22"/>
        </w:rPr>
        <w:t>he</w:t>
      </w:r>
      <w:r w:rsidRPr="005F246C">
        <w:rPr>
          <w:spacing w:val="7"/>
          <w:sz w:val="22"/>
          <w:szCs w:val="22"/>
        </w:rPr>
        <w:t xml:space="preserve"> </w:t>
      </w:r>
      <w:r w:rsidRPr="005F246C">
        <w:rPr>
          <w:rFonts w:ascii="Arial" w:eastAsia="Arial" w:hAnsi="Arial" w:cs="Arial"/>
          <w:sz w:val="22"/>
          <w:szCs w:val="22"/>
        </w:rPr>
        <w:t>d</w:t>
      </w:r>
      <w:r w:rsidRPr="005F246C">
        <w:rPr>
          <w:rFonts w:ascii="Arial" w:eastAsia="Arial" w:hAnsi="Arial" w:cs="Arial"/>
          <w:spacing w:val="-3"/>
          <w:sz w:val="22"/>
          <w:szCs w:val="22"/>
        </w:rPr>
        <w:t>a</w:t>
      </w:r>
      <w:r w:rsidRPr="005F246C">
        <w:rPr>
          <w:rFonts w:ascii="Arial" w:eastAsia="Arial" w:hAnsi="Arial" w:cs="Arial"/>
          <w:spacing w:val="1"/>
          <w:sz w:val="22"/>
          <w:szCs w:val="22"/>
        </w:rPr>
        <w:t>t</w:t>
      </w:r>
      <w:r w:rsidRPr="005F246C">
        <w:rPr>
          <w:rFonts w:ascii="Arial" w:eastAsia="Arial" w:hAnsi="Arial" w:cs="Arial"/>
          <w:sz w:val="22"/>
          <w:szCs w:val="22"/>
        </w:rPr>
        <w:t>e,</w:t>
      </w:r>
      <w:r w:rsidRPr="005F246C">
        <w:rPr>
          <w:spacing w:val="6"/>
          <w:sz w:val="22"/>
          <w:szCs w:val="22"/>
        </w:rPr>
        <w:t xml:space="preserve"> </w:t>
      </w:r>
      <w:proofErr w:type="gramStart"/>
      <w:r w:rsidRPr="005F246C">
        <w:rPr>
          <w:rFonts w:ascii="Arial" w:eastAsia="Arial" w:hAnsi="Arial" w:cs="Arial"/>
          <w:spacing w:val="1"/>
          <w:sz w:val="22"/>
          <w:szCs w:val="22"/>
        </w:rPr>
        <w:t>t</w:t>
      </w:r>
      <w:r w:rsidRPr="005F246C">
        <w:rPr>
          <w:rFonts w:ascii="Arial" w:eastAsia="Arial" w:hAnsi="Arial" w:cs="Arial"/>
          <w:spacing w:val="-3"/>
          <w:sz w:val="22"/>
          <w:szCs w:val="22"/>
        </w:rPr>
        <w:t>i</w:t>
      </w:r>
      <w:r w:rsidRPr="005F246C">
        <w:rPr>
          <w:rFonts w:ascii="Arial" w:eastAsia="Arial" w:hAnsi="Arial" w:cs="Arial"/>
          <w:spacing w:val="1"/>
          <w:sz w:val="22"/>
          <w:szCs w:val="22"/>
        </w:rPr>
        <w:t>m</w:t>
      </w:r>
      <w:r w:rsidRPr="005F246C">
        <w:rPr>
          <w:rFonts w:ascii="Arial" w:eastAsia="Arial" w:hAnsi="Arial" w:cs="Arial"/>
          <w:sz w:val="22"/>
          <w:szCs w:val="22"/>
        </w:rPr>
        <w:t>e</w:t>
      </w:r>
      <w:proofErr w:type="gramEnd"/>
      <w:r w:rsidRPr="005F246C">
        <w:rPr>
          <w:spacing w:val="7"/>
          <w:sz w:val="22"/>
          <w:szCs w:val="22"/>
        </w:rPr>
        <w:t xml:space="preserve"> </w:t>
      </w:r>
      <w:r w:rsidRPr="005F246C">
        <w:rPr>
          <w:rFonts w:ascii="Arial" w:eastAsia="Arial" w:hAnsi="Arial" w:cs="Arial"/>
          <w:sz w:val="22"/>
          <w:szCs w:val="22"/>
        </w:rPr>
        <w:t>and</w:t>
      </w:r>
      <w:r w:rsidRPr="005F246C">
        <w:rPr>
          <w:spacing w:val="5"/>
          <w:sz w:val="22"/>
          <w:szCs w:val="22"/>
        </w:rPr>
        <w:t xml:space="preserve"> </w:t>
      </w:r>
      <w:r w:rsidRPr="005F246C">
        <w:rPr>
          <w:rFonts w:ascii="Arial" w:eastAsia="Arial" w:hAnsi="Arial" w:cs="Arial"/>
          <w:sz w:val="22"/>
          <w:szCs w:val="22"/>
        </w:rPr>
        <w:t>p</w:t>
      </w:r>
      <w:r w:rsidRPr="005F246C">
        <w:rPr>
          <w:rFonts w:ascii="Arial" w:eastAsia="Arial" w:hAnsi="Arial" w:cs="Arial"/>
          <w:spacing w:val="-1"/>
          <w:sz w:val="22"/>
          <w:szCs w:val="22"/>
        </w:rPr>
        <w:t>l</w:t>
      </w:r>
      <w:r w:rsidRPr="005F246C">
        <w:rPr>
          <w:rFonts w:ascii="Arial" w:eastAsia="Arial" w:hAnsi="Arial" w:cs="Arial"/>
          <w:sz w:val="22"/>
          <w:szCs w:val="22"/>
        </w:rPr>
        <w:t>ace</w:t>
      </w:r>
      <w:r w:rsidRPr="005F246C">
        <w:rPr>
          <w:spacing w:val="5"/>
          <w:sz w:val="22"/>
          <w:szCs w:val="22"/>
        </w:rPr>
        <w:t xml:space="preserve"> </w:t>
      </w:r>
      <w:r w:rsidRPr="005F246C">
        <w:rPr>
          <w:rFonts w:ascii="Arial" w:eastAsia="Arial" w:hAnsi="Arial" w:cs="Arial"/>
          <w:sz w:val="22"/>
          <w:szCs w:val="22"/>
        </w:rPr>
        <w:t>of</w:t>
      </w:r>
      <w:r w:rsidRPr="005F246C">
        <w:rPr>
          <w:spacing w:val="8"/>
          <w:sz w:val="22"/>
          <w:szCs w:val="22"/>
        </w:rPr>
        <w:t xml:space="preserve"> </w:t>
      </w:r>
      <w:r w:rsidRPr="005F246C">
        <w:rPr>
          <w:rFonts w:ascii="Arial" w:eastAsia="Arial" w:hAnsi="Arial" w:cs="Arial"/>
          <w:sz w:val="22"/>
          <w:szCs w:val="22"/>
        </w:rPr>
        <w:t>each</w:t>
      </w:r>
      <w:r w:rsidRPr="005F246C">
        <w:rPr>
          <w:spacing w:val="5"/>
          <w:sz w:val="22"/>
          <w:szCs w:val="22"/>
        </w:rPr>
        <w:t xml:space="preserve"> </w:t>
      </w:r>
      <w:r w:rsidRPr="005F246C">
        <w:rPr>
          <w:rFonts w:ascii="Arial" w:eastAsia="Arial" w:hAnsi="Arial" w:cs="Arial"/>
          <w:spacing w:val="1"/>
          <w:sz w:val="22"/>
          <w:szCs w:val="22"/>
        </w:rPr>
        <w:t>m</w:t>
      </w:r>
      <w:r w:rsidRPr="005F246C">
        <w:rPr>
          <w:rFonts w:ascii="Arial" w:eastAsia="Arial" w:hAnsi="Arial" w:cs="Arial"/>
          <w:sz w:val="22"/>
          <w:szCs w:val="22"/>
        </w:rPr>
        <w:t>e</w:t>
      </w:r>
      <w:r w:rsidRPr="005F246C">
        <w:rPr>
          <w:rFonts w:ascii="Arial" w:eastAsia="Arial" w:hAnsi="Arial" w:cs="Arial"/>
          <w:spacing w:val="-3"/>
          <w:sz w:val="22"/>
          <w:szCs w:val="22"/>
        </w:rPr>
        <w:t>e</w:t>
      </w:r>
      <w:r w:rsidRPr="005F246C">
        <w:rPr>
          <w:rFonts w:ascii="Arial" w:eastAsia="Arial" w:hAnsi="Arial" w:cs="Arial"/>
          <w:spacing w:val="1"/>
          <w:sz w:val="22"/>
          <w:szCs w:val="22"/>
        </w:rPr>
        <w:t>t</w:t>
      </w:r>
      <w:r w:rsidRPr="005F246C">
        <w:rPr>
          <w:rFonts w:ascii="Arial" w:eastAsia="Arial" w:hAnsi="Arial" w:cs="Arial"/>
          <w:spacing w:val="-1"/>
          <w:sz w:val="22"/>
          <w:szCs w:val="22"/>
        </w:rPr>
        <w:t>i</w:t>
      </w:r>
      <w:r w:rsidRPr="005F246C">
        <w:rPr>
          <w:rFonts w:ascii="Arial" w:eastAsia="Arial" w:hAnsi="Arial" w:cs="Arial"/>
          <w:sz w:val="22"/>
          <w:szCs w:val="22"/>
        </w:rPr>
        <w:t>ng</w:t>
      </w:r>
    </w:p>
    <w:p w14:paraId="3F071329" w14:textId="62513E80" w:rsidR="00594496" w:rsidRPr="005F246C" w:rsidRDefault="00C01BCE" w:rsidP="008F24B3">
      <w:pPr>
        <w:pStyle w:val="ListParagraph"/>
        <w:numPr>
          <w:ilvl w:val="2"/>
          <w:numId w:val="20"/>
        </w:numPr>
        <w:spacing w:before="18"/>
        <w:ind w:right="1147"/>
        <w:jc w:val="both"/>
        <w:rPr>
          <w:rFonts w:ascii="Arial" w:eastAsia="Arial" w:hAnsi="Arial" w:cs="Arial"/>
          <w:sz w:val="22"/>
          <w:szCs w:val="22"/>
        </w:rPr>
      </w:pPr>
      <w:r w:rsidRPr="005F246C">
        <w:rPr>
          <w:rFonts w:ascii="Arial" w:eastAsia="Arial" w:hAnsi="Arial" w:cs="Arial"/>
          <w:spacing w:val="1"/>
          <w:sz w:val="22"/>
          <w:szCs w:val="22"/>
        </w:rPr>
        <w:t>t</w:t>
      </w:r>
      <w:r w:rsidRPr="005F246C">
        <w:rPr>
          <w:rFonts w:ascii="Arial" w:eastAsia="Arial" w:hAnsi="Arial" w:cs="Arial"/>
          <w:sz w:val="22"/>
          <w:szCs w:val="22"/>
        </w:rPr>
        <w:t>he</w:t>
      </w:r>
      <w:r w:rsidRPr="005F246C">
        <w:rPr>
          <w:spacing w:val="7"/>
          <w:sz w:val="22"/>
          <w:szCs w:val="22"/>
        </w:rPr>
        <w:t xml:space="preserve"> </w:t>
      </w:r>
      <w:r w:rsidRPr="005F246C">
        <w:rPr>
          <w:rFonts w:ascii="Arial" w:eastAsia="Arial" w:hAnsi="Arial" w:cs="Arial"/>
          <w:sz w:val="22"/>
          <w:szCs w:val="22"/>
        </w:rPr>
        <w:t>n</w:t>
      </w:r>
      <w:r w:rsidRPr="005F246C">
        <w:rPr>
          <w:rFonts w:ascii="Arial" w:eastAsia="Arial" w:hAnsi="Arial" w:cs="Arial"/>
          <w:spacing w:val="-3"/>
          <w:sz w:val="22"/>
          <w:szCs w:val="22"/>
        </w:rPr>
        <w:t>a</w:t>
      </w:r>
      <w:r w:rsidRPr="005F246C">
        <w:rPr>
          <w:rFonts w:ascii="Arial" w:eastAsia="Arial" w:hAnsi="Arial" w:cs="Arial"/>
          <w:spacing w:val="1"/>
          <w:sz w:val="22"/>
          <w:szCs w:val="22"/>
        </w:rPr>
        <w:t>m</w:t>
      </w:r>
      <w:r w:rsidRPr="005F246C">
        <w:rPr>
          <w:rFonts w:ascii="Arial" w:eastAsia="Arial" w:hAnsi="Arial" w:cs="Arial"/>
          <w:sz w:val="22"/>
          <w:szCs w:val="22"/>
        </w:rPr>
        <w:t>es</w:t>
      </w:r>
      <w:r w:rsidRPr="005F246C">
        <w:rPr>
          <w:spacing w:val="7"/>
          <w:sz w:val="22"/>
          <w:szCs w:val="22"/>
        </w:rPr>
        <w:t xml:space="preserve"> </w:t>
      </w:r>
      <w:r w:rsidRPr="005F246C">
        <w:rPr>
          <w:rFonts w:ascii="Arial" w:eastAsia="Arial" w:hAnsi="Arial" w:cs="Arial"/>
          <w:spacing w:val="-3"/>
          <w:sz w:val="22"/>
          <w:szCs w:val="22"/>
        </w:rPr>
        <w:t>o</w:t>
      </w:r>
      <w:r w:rsidRPr="005F246C">
        <w:rPr>
          <w:rFonts w:ascii="Arial" w:eastAsia="Arial" w:hAnsi="Arial" w:cs="Arial"/>
          <w:sz w:val="22"/>
          <w:szCs w:val="22"/>
        </w:rPr>
        <w:t>f</w:t>
      </w:r>
      <w:r w:rsidRPr="005F246C">
        <w:rPr>
          <w:spacing w:val="6"/>
          <w:sz w:val="22"/>
          <w:szCs w:val="22"/>
        </w:rPr>
        <w:t xml:space="preserve"> </w:t>
      </w:r>
      <w:r w:rsidRPr="005F246C">
        <w:rPr>
          <w:rFonts w:ascii="Arial" w:eastAsia="Arial" w:hAnsi="Arial" w:cs="Arial"/>
          <w:spacing w:val="1"/>
          <w:sz w:val="22"/>
          <w:szCs w:val="22"/>
        </w:rPr>
        <w:t>t</w:t>
      </w:r>
      <w:r w:rsidRPr="005F246C">
        <w:rPr>
          <w:rFonts w:ascii="Arial" w:eastAsia="Arial" w:hAnsi="Arial" w:cs="Arial"/>
          <w:sz w:val="22"/>
          <w:szCs w:val="22"/>
        </w:rPr>
        <w:t>hose</w:t>
      </w:r>
      <w:r w:rsidRPr="005F246C">
        <w:rPr>
          <w:spacing w:val="5"/>
          <w:sz w:val="22"/>
          <w:szCs w:val="22"/>
        </w:rPr>
        <w:t xml:space="preserve"> </w:t>
      </w:r>
      <w:r w:rsidRPr="005F246C">
        <w:rPr>
          <w:rFonts w:ascii="Arial" w:eastAsia="Arial" w:hAnsi="Arial" w:cs="Arial"/>
          <w:sz w:val="22"/>
          <w:szCs w:val="22"/>
        </w:rPr>
        <w:t>p</w:t>
      </w:r>
      <w:r w:rsidRPr="005F246C">
        <w:rPr>
          <w:rFonts w:ascii="Arial" w:eastAsia="Arial" w:hAnsi="Arial" w:cs="Arial"/>
          <w:spacing w:val="1"/>
          <w:sz w:val="22"/>
          <w:szCs w:val="22"/>
        </w:rPr>
        <w:t>r</w:t>
      </w:r>
      <w:r w:rsidRPr="005F246C">
        <w:rPr>
          <w:rFonts w:ascii="Arial" w:eastAsia="Arial" w:hAnsi="Arial" w:cs="Arial"/>
          <w:sz w:val="22"/>
          <w:szCs w:val="22"/>
        </w:rPr>
        <w:t>e</w:t>
      </w:r>
      <w:r w:rsidRPr="005F246C">
        <w:rPr>
          <w:rFonts w:ascii="Arial" w:eastAsia="Arial" w:hAnsi="Arial" w:cs="Arial"/>
          <w:spacing w:val="-2"/>
          <w:sz w:val="22"/>
          <w:szCs w:val="22"/>
        </w:rPr>
        <w:t>s</w:t>
      </w:r>
      <w:r w:rsidRPr="005F246C">
        <w:rPr>
          <w:rFonts w:ascii="Arial" w:eastAsia="Arial" w:hAnsi="Arial" w:cs="Arial"/>
          <w:sz w:val="22"/>
          <w:szCs w:val="22"/>
        </w:rPr>
        <w:t>ent</w:t>
      </w:r>
      <w:r w:rsidRPr="005F246C">
        <w:rPr>
          <w:spacing w:val="8"/>
          <w:sz w:val="22"/>
          <w:szCs w:val="22"/>
        </w:rPr>
        <w:t xml:space="preserve"> </w:t>
      </w:r>
      <w:r w:rsidRPr="005F246C">
        <w:rPr>
          <w:rFonts w:ascii="Arial" w:eastAsia="Arial" w:hAnsi="Arial" w:cs="Arial"/>
          <w:sz w:val="22"/>
          <w:szCs w:val="22"/>
        </w:rPr>
        <w:t>and</w:t>
      </w:r>
      <w:r w:rsidRPr="005F246C">
        <w:rPr>
          <w:spacing w:val="5"/>
          <w:sz w:val="22"/>
          <w:szCs w:val="22"/>
        </w:rPr>
        <w:t xml:space="preserve"> </w:t>
      </w:r>
      <w:r w:rsidRPr="005F246C">
        <w:rPr>
          <w:rFonts w:ascii="Arial" w:eastAsia="Arial" w:hAnsi="Arial" w:cs="Arial"/>
          <w:spacing w:val="1"/>
          <w:sz w:val="22"/>
          <w:szCs w:val="22"/>
        </w:rPr>
        <w:t>t</w:t>
      </w:r>
      <w:r w:rsidRPr="005F246C">
        <w:rPr>
          <w:rFonts w:ascii="Arial" w:eastAsia="Arial" w:hAnsi="Arial" w:cs="Arial"/>
          <w:sz w:val="22"/>
          <w:szCs w:val="22"/>
        </w:rPr>
        <w:t>he</w:t>
      </w:r>
      <w:r w:rsidRPr="005F246C">
        <w:rPr>
          <w:spacing w:val="5"/>
          <w:sz w:val="22"/>
          <w:szCs w:val="22"/>
        </w:rPr>
        <w:t xml:space="preserve"> </w:t>
      </w:r>
      <w:r w:rsidRPr="005F246C">
        <w:rPr>
          <w:rFonts w:ascii="Arial" w:eastAsia="Arial" w:hAnsi="Arial" w:cs="Arial"/>
          <w:sz w:val="22"/>
          <w:szCs w:val="22"/>
        </w:rPr>
        <w:t>na</w:t>
      </w:r>
      <w:r w:rsidRPr="005F246C">
        <w:rPr>
          <w:rFonts w:ascii="Arial" w:eastAsia="Arial" w:hAnsi="Arial" w:cs="Arial"/>
          <w:spacing w:val="1"/>
          <w:sz w:val="22"/>
          <w:szCs w:val="22"/>
        </w:rPr>
        <w:t>m</w:t>
      </w:r>
      <w:r w:rsidRPr="005F246C">
        <w:rPr>
          <w:rFonts w:ascii="Arial" w:eastAsia="Arial" w:hAnsi="Arial" w:cs="Arial"/>
          <w:spacing w:val="-3"/>
          <w:sz w:val="22"/>
          <w:szCs w:val="22"/>
        </w:rPr>
        <w:t>e</w:t>
      </w:r>
      <w:r w:rsidRPr="005F246C">
        <w:rPr>
          <w:rFonts w:ascii="Arial" w:eastAsia="Arial" w:hAnsi="Arial" w:cs="Arial"/>
          <w:sz w:val="22"/>
          <w:szCs w:val="22"/>
        </w:rPr>
        <w:t>s</w:t>
      </w:r>
      <w:r w:rsidRPr="005F246C">
        <w:rPr>
          <w:spacing w:val="7"/>
          <w:sz w:val="22"/>
          <w:szCs w:val="22"/>
        </w:rPr>
        <w:t xml:space="preserve"> </w:t>
      </w:r>
      <w:r w:rsidRPr="005F246C">
        <w:rPr>
          <w:rFonts w:ascii="Arial" w:eastAsia="Arial" w:hAnsi="Arial" w:cs="Arial"/>
          <w:spacing w:val="-3"/>
          <w:sz w:val="22"/>
          <w:szCs w:val="22"/>
        </w:rPr>
        <w:t>o</w:t>
      </w:r>
      <w:r w:rsidRPr="005F246C">
        <w:rPr>
          <w:rFonts w:ascii="Arial" w:eastAsia="Arial" w:hAnsi="Arial" w:cs="Arial"/>
          <w:sz w:val="22"/>
          <w:szCs w:val="22"/>
        </w:rPr>
        <w:t>f</w:t>
      </w:r>
      <w:r w:rsidRPr="005F246C">
        <w:rPr>
          <w:spacing w:val="6"/>
          <w:sz w:val="22"/>
          <w:szCs w:val="22"/>
        </w:rPr>
        <w:t xml:space="preserve"> </w:t>
      </w:r>
      <w:r w:rsidRPr="005F246C">
        <w:rPr>
          <w:rFonts w:ascii="Arial" w:eastAsia="Arial" w:hAnsi="Arial" w:cs="Arial"/>
          <w:spacing w:val="1"/>
          <w:sz w:val="22"/>
          <w:szCs w:val="22"/>
        </w:rPr>
        <w:t>t</w:t>
      </w:r>
      <w:r w:rsidRPr="005F246C">
        <w:rPr>
          <w:rFonts w:ascii="Arial" w:eastAsia="Arial" w:hAnsi="Arial" w:cs="Arial"/>
          <w:sz w:val="22"/>
          <w:szCs w:val="22"/>
        </w:rPr>
        <w:t>h</w:t>
      </w:r>
      <w:r w:rsidRPr="005F246C">
        <w:rPr>
          <w:rFonts w:ascii="Arial" w:eastAsia="Arial" w:hAnsi="Arial" w:cs="Arial"/>
          <w:spacing w:val="-3"/>
          <w:sz w:val="22"/>
          <w:szCs w:val="22"/>
        </w:rPr>
        <w:t>o</w:t>
      </w:r>
      <w:r w:rsidRPr="005F246C">
        <w:rPr>
          <w:rFonts w:ascii="Arial" w:eastAsia="Arial" w:hAnsi="Arial" w:cs="Arial"/>
          <w:sz w:val="22"/>
          <w:szCs w:val="22"/>
        </w:rPr>
        <w:t>se</w:t>
      </w:r>
      <w:r w:rsidRPr="005F246C">
        <w:rPr>
          <w:spacing w:val="7"/>
          <w:sz w:val="22"/>
          <w:szCs w:val="22"/>
        </w:rPr>
        <w:t xml:space="preserve"> </w:t>
      </w:r>
      <w:r w:rsidRPr="005F246C">
        <w:rPr>
          <w:rFonts w:ascii="Arial" w:eastAsia="Arial" w:hAnsi="Arial" w:cs="Arial"/>
          <w:spacing w:val="-1"/>
          <w:sz w:val="22"/>
          <w:szCs w:val="22"/>
        </w:rPr>
        <w:t>w</w:t>
      </w:r>
      <w:r w:rsidRPr="005F246C">
        <w:rPr>
          <w:rFonts w:ascii="Arial" w:eastAsia="Arial" w:hAnsi="Arial" w:cs="Arial"/>
          <w:sz w:val="22"/>
          <w:szCs w:val="22"/>
        </w:rPr>
        <w:t>ho</w:t>
      </w:r>
      <w:r w:rsidRPr="005F246C">
        <w:rPr>
          <w:spacing w:val="5"/>
          <w:sz w:val="22"/>
          <w:szCs w:val="22"/>
        </w:rPr>
        <w:t xml:space="preserve"> </w:t>
      </w:r>
      <w:r w:rsidRPr="005F246C">
        <w:rPr>
          <w:rFonts w:ascii="Arial" w:eastAsia="Arial" w:hAnsi="Arial" w:cs="Arial"/>
          <w:spacing w:val="1"/>
          <w:sz w:val="22"/>
          <w:szCs w:val="22"/>
        </w:rPr>
        <w:t>t</w:t>
      </w:r>
      <w:r w:rsidRPr="005F246C">
        <w:rPr>
          <w:rFonts w:ascii="Arial" w:eastAsia="Arial" w:hAnsi="Arial" w:cs="Arial"/>
          <w:sz w:val="22"/>
          <w:szCs w:val="22"/>
        </w:rPr>
        <w:t>ende</w:t>
      </w:r>
      <w:r w:rsidRPr="005F246C">
        <w:rPr>
          <w:rFonts w:ascii="Arial" w:eastAsia="Arial" w:hAnsi="Arial" w:cs="Arial"/>
          <w:spacing w:val="1"/>
          <w:sz w:val="22"/>
          <w:szCs w:val="22"/>
        </w:rPr>
        <w:t>r</w:t>
      </w:r>
      <w:r w:rsidRPr="005F246C">
        <w:rPr>
          <w:rFonts w:ascii="Arial" w:eastAsia="Arial" w:hAnsi="Arial" w:cs="Arial"/>
          <w:sz w:val="22"/>
          <w:szCs w:val="22"/>
        </w:rPr>
        <w:t>ed</w:t>
      </w:r>
      <w:r w:rsidRPr="005F246C">
        <w:rPr>
          <w:spacing w:val="5"/>
          <w:sz w:val="22"/>
          <w:szCs w:val="22"/>
        </w:rPr>
        <w:t xml:space="preserve"> </w:t>
      </w:r>
      <w:r w:rsidRPr="005F246C">
        <w:rPr>
          <w:rFonts w:ascii="Arial" w:eastAsia="Arial" w:hAnsi="Arial" w:cs="Arial"/>
          <w:sz w:val="22"/>
          <w:szCs w:val="22"/>
        </w:rPr>
        <w:t>an</w:t>
      </w:r>
      <w:r w:rsidRPr="005F246C">
        <w:rPr>
          <w:spacing w:val="7"/>
          <w:sz w:val="22"/>
          <w:szCs w:val="22"/>
        </w:rPr>
        <w:t xml:space="preserve"> </w:t>
      </w:r>
      <w:r w:rsidRPr="005F246C">
        <w:rPr>
          <w:rFonts w:ascii="Arial" w:eastAsia="Arial" w:hAnsi="Arial" w:cs="Arial"/>
          <w:sz w:val="22"/>
          <w:szCs w:val="22"/>
        </w:rPr>
        <w:t>apo</w:t>
      </w:r>
      <w:r w:rsidRPr="005F246C">
        <w:rPr>
          <w:rFonts w:ascii="Arial" w:eastAsia="Arial" w:hAnsi="Arial" w:cs="Arial"/>
          <w:spacing w:val="-3"/>
          <w:sz w:val="22"/>
          <w:szCs w:val="22"/>
        </w:rPr>
        <w:t>l</w:t>
      </w:r>
      <w:r w:rsidRPr="005F246C">
        <w:rPr>
          <w:rFonts w:ascii="Arial" w:eastAsia="Arial" w:hAnsi="Arial" w:cs="Arial"/>
          <w:sz w:val="22"/>
          <w:szCs w:val="22"/>
        </w:rPr>
        <w:t>ogy</w:t>
      </w:r>
    </w:p>
    <w:p w14:paraId="0D76F1BA" w14:textId="433DCA81" w:rsidR="00594496" w:rsidRPr="005F246C" w:rsidRDefault="00C01BCE" w:rsidP="008F24B3">
      <w:pPr>
        <w:pStyle w:val="ListParagraph"/>
        <w:numPr>
          <w:ilvl w:val="2"/>
          <w:numId w:val="20"/>
        </w:numPr>
        <w:tabs>
          <w:tab w:val="left" w:pos="1800"/>
        </w:tabs>
        <w:spacing w:before="18" w:line="256" w:lineRule="auto"/>
        <w:ind w:right="1147"/>
        <w:jc w:val="both"/>
        <w:rPr>
          <w:rFonts w:ascii="Arial" w:eastAsia="Arial" w:hAnsi="Arial" w:cs="Arial"/>
          <w:sz w:val="22"/>
          <w:szCs w:val="22"/>
        </w:rPr>
      </w:pPr>
      <w:r w:rsidRPr="005F246C">
        <w:rPr>
          <w:rFonts w:ascii="Arial" w:eastAsia="Arial" w:hAnsi="Arial" w:cs="Arial"/>
          <w:spacing w:val="1"/>
          <w:sz w:val="22"/>
          <w:szCs w:val="22"/>
        </w:rPr>
        <w:t>t</w:t>
      </w:r>
      <w:r w:rsidRPr="005F246C">
        <w:rPr>
          <w:rFonts w:ascii="Arial" w:eastAsia="Arial" w:hAnsi="Arial" w:cs="Arial"/>
          <w:sz w:val="22"/>
          <w:szCs w:val="22"/>
        </w:rPr>
        <w:t>he</w:t>
      </w:r>
      <w:r w:rsidRPr="005F246C">
        <w:rPr>
          <w:spacing w:val="7"/>
          <w:sz w:val="22"/>
          <w:szCs w:val="22"/>
        </w:rPr>
        <w:t xml:space="preserve"> </w:t>
      </w:r>
      <w:r w:rsidRPr="005F246C">
        <w:rPr>
          <w:rFonts w:ascii="Arial" w:eastAsia="Arial" w:hAnsi="Arial" w:cs="Arial"/>
          <w:spacing w:val="-3"/>
          <w:sz w:val="22"/>
          <w:szCs w:val="22"/>
        </w:rPr>
        <w:t>a</w:t>
      </w:r>
      <w:r w:rsidRPr="005F246C">
        <w:rPr>
          <w:rFonts w:ascii="Arial" w:eastAsia="Arial" w:hAnsi="Arial" w:cs="Arial"/>
          <w:spacing w:val="1"/>
          <w:sz w:val="22"/>
          <w:szCs w:val="22"/>
        </w:rPr>
        <w:t>rr</w:t>
      </w:r>
      <w:r w:rsidRPr="005F246C">
        <w:rPr>
          <w:rFonts w:ascii="Arial" w:eastAsia="Arial" w:hAnsi="Arial" w:cs="Arial"/>
          <w:spacing w:val="-1"/>
          <w:sz w:val="22"/>
          <w:szCs w:val="22"/>
        </w:rPr>
        <w:t>i</w:t>
      </w:r>
      <w:r w:rsidRPr="005F246C">
        <w:rPr>
          <w:rFonts w:ascii="Arial" w:eastAsia="Arial" w:hAnsi="Arial" w:cs="Arial"/>
          <w:sz w:val="22"/>
          <w:szCs w:val="22"/>
        </w:rPr>
        <w:t>val</w:t>
      </w:r>
      <w:r w:rsidRPr="005F246C">
        <w:rPr>
          <w:spacing w:val="6"/>
          <w:sz w:val="22"/>
          <w:szCs w:val="22"/>
        </w:rPr>
        <w:t xml:space="preserve"> </w:t>
      </w:r>
      <w:r w:rsidRPr="005F246C">
        <w:rPr>
          <w:rFonts w:ascii="Arial" w:eastAsia="Arial" w:hAnsi="Arial" w:cs="Arial"/>
          <w:sz w:val="22"/>
          <w:szCs w:val="22"/>
        </w:rPr>
        <w:t>and</w:t>
      </w:r>
      <w:r w:rsidRPr="005F246C">
        <w:rPr>
          <w:spacing w:val="5"/>
          <w:sz w:val="22"/>
          <w:szCs w:val="22"/>
        </w:rPr>
        <w:t xml:space="preserve"> </w:t>
      </w:r>
      <w:r w:rsidRPr="005F246C">
        <w:rPr>
          <w:rFonts w:ascii="Arial" w:eastAsia="Arial" w:hAnsi="Arial" w:cs="Arial"/>
          <w:sz w:val="22"/>
          <w:szCs w:val="22"/>
        </w:rPr>
        <w:t>depa</w:t>
      </w:r>
      <w:r w:rsidRPr="005F246C">
        <w:rPr>
          <w:rFonts w:ascii="Arial" w:eastAsia="Arial" w:hAnsi="Arial" w:cs="Arial"/>
          <w:spacing w:val="-1"/>
          <w:sz w:val="22"/>
          <w:szCs w:val="22"/>
        </w:rPr>
        <w:t>r</w:t>
      </w:r>
      <w:r w:rsidRPr="005F246C">
        <w:rPr>
          <w:rFonts w:ascii="Arial" w:eastAsia="Arial" w:hAnsi="Arial" w:cs="Arial"/>
          <w:spacing w:val="1"/>
          <w:sz w:val="22"/>
          <w:szCs w:val="22"/>
        </w:rPr>
        <w:t>t</w:t>
      </w:r>
      <w:r w:rsidRPr="005F246C">
        <w:rPr>
          <w:rFonts w:ascii="Arial" w:eastAsia="Arial" w:hAnsi="Arial" w:cs="Arial"/>
          <w:sz w:val="22"/>
          <w:szCs w:val="22"/>
        </w:rPr>
        <w:t>u</w:t>
      </w:r>
      <w:r w:rsidRPr="005F246C">
        <w:rPr>
          <w:rFonts w:ascii="Arial" w:eastAsia="Arial" w:hAnsi="Arial" w:cs="Arial"/>
          <w:spacing w:val="1"/>
          <w:sz w:val="22"/>
          <w:szCs w:val="22"/>
        </w:rPr>
        <w:t>r</w:t>
      </w:r>
      <w:r w:rsidRPr="005F246C">
        <w:rPr>
          <w:rFonts w:ascii="Arial" w:eastAsia="Arial" w:hAnsi="Arial" w:cs="Arial"/>
          <w:sz w:val="22"/>
          <w:szCs w:val="22"/>
        </w:rPr>
        <w:t>e</w:t>
      </w:r>
      <w:r w:rsidRPr="005F246C">
        <w:rPr>
          <w:spacing w:val="5"/>
          <w:sz w:val="22"/>
          <w:szCs w:val="22"/>
        </w:rPr>
        <w:t xml:space="preserve"> </w:t>
      </w:r>
      <w:r w:rsidRPr="005F246C">
        <w:rPr>
          <w:rFonts w:ascii="Arial" w:eastAsia="Arial" w:hAnsi="Arial" w:cs="Arial"/>
          <w:spacing w:val="1"/>
          <w:sz w:val="22"/>
          <w:szCs w:val="22"/>
        </w:rPr>
        <w:t>t</w:t>
      </w:r>
      <w:r w:rsidRPr="005F246C">
        <w:rPr>
          <w:rFonts w:ascii="Arial" w:eastAsia="Arial" w:hAnsi="Arial" w:cs="Arial"/>
          <w:spacing w:val="-1"/>
          <w:sz w:val="22"/>
          <w:szCs w:val="22"/>
        </w:rPr>
        <w:t>i</w:t>
      </w:r>
      <w:r w:rsidRPr="005F246C">
        <w:rPr>
          <w:rFonts w:ascii="Arial" w:eastAsia="Arial" w:hAnsi="Arial" w:cs="Arial"/>
          <w:spacing w:val="1"/>
          <w:sz w:val="22"/>
          <w:szCs w:val="22"/>
        </w:rPr>
        <w:t>m</w:t>
      </w:r>
      <w:r w:rsidRPr="005F246C">
        <w:rPr>
          <w:rFonts w:ascii="Arial" w:eastAsia="Arial" w:hAnsi="Arial" w:cs="Arial"/>
          <w:spacing w:val="-3"/>
          <w:sz w:val="22"/>
          <w:szCs w:val="22"/>
        </w:rPr>
        <w:t>e</w:t>
      </w:r>
      <w:r w:rsidRPr="005F246C">
        <w:rPr>
          <w:rFonts w:ascii="Arial" w:eastAsia="Arial" w:hAnsi="Arial" w:cs="Arial"/>
          <w:sz w:val="22"/>
          <w:szCs w:val="22"/>
        </w:rPr>
        <w:t>s</w:t>
      </w:r>
      <w:r w:rsidRPr="005F246C">
        <w:rPr>
          <w:spacing w:val="7"/>
          <w:sz w:val="22"/>
          <w:szCs w:val="22"/>
        </w:rPr>
        <w:t xml:space="preserve"> </w:t>
      </w:r>
      <w:r w:rsidRPr="005F246C">
        <w:rPr>
          <w:rFonts w:ascii="Arial" w:eastAsia="Arial" w:hAnsi="Arial" w:cs="Arial"/>
          <w:spacing w:val="-3"/>
          <w:sz w:val="22"/>
          <w:szCs w:val="22"/>
        </w:rPr>
        <w:t>o</w:t>
      </w:r>
      <w:r w:rsidRPr="005F246C">
        <w:rPr>
          <w:rFonts w:ascii="Arial" w:eastAsia="Arial" w:hAnsi="Arial" w:cs="Arial"/>
          <w:sz w:val="22"/>
          <w:szCs w:val="22"/>
        </w:rPr>
        <w:t>f</w:t>
      </w:r>
      <w:r w:rsidRPr="005F246C">
        <w:rPr>
          <w:spacing w:val="6"/>
          <w:sz w:val="22"/>
          <w:szCs w:val="22"/>
        </w:rPr>
        <w:t xml:space="preserve"> </w:t>
      </w:r>
      <w:r w:rsidRPr="005F246C">
        <w:rPr>
          <w:rFonts w:ascii="Arial" w:eastAsia="Arial" w:hAnsi="Arial" w:cs="Arial"/>
          <w:spacing w:val="1"/>
          <w:sz w:val="22"/>
          <w:szCs w:val="22"/>
        </w:rPr>
        <w:t>m</w:t>
      </w:r>
      <w:r w:rsidRPr="005F246C">
        <w:rPr>
          <w:rFonts w:ascii="Arial" w:eastAsia="Arial" w:hAnsi="Arial" w:cs="Arial"/>
          <w:sz w:val="22"/>
          <w:szCs w:val="22"/>
        </w:rPr>
        <w:t>e</w:t>
      </w:r>
      <w:r w:rsidRPr="005F246C">
        <w:rPr>
          <w:rFonts w:ascii="Arial" w:eastAsia="Arial" w:hAnsi="Arial" w:cs="Arial"/>
          <w:spacing w:val="1"/>
          <w:sz w:val="22"/>
          <w:szCs w:val="22"/>
        </w:rPr>
        <w:t>m</w:t>
      </w:r>
      <w:r w:rsidRPr="005F246C">
        <w:rPr>
          <w:rFonts w:ascii="Arial" w:eastAsia="Arial" w:hAnsi="Arial" w:cs="Arial"/>
          <w:sz w:val="22"/>
          <w:szCs w:val="22"/>
        </w:rPr>
        <w:t>b</w:t>
      </w:r>
      <w:r w:rsidRPr="005F246C">
        <w:rPr>
          <w:rFonts w:ascii="Arial" w:eastAsia="Arial" w:hAnsi="Arial" w:cs="Arial"/>
          <w:spacing w:val="-3"/>
          <w:sz w:val="22"/>
          <w:szCs w:val="22"/>
        </w:rPr>
        <w:t>e</w:t>
      </w:r>
      <w:r w:rsidRPr="005F246C">
        <w:rPr>
          <w:rFonts w:ascii="Arial" w:eastAsia="Arial" w:hAnsi="Arial" w:cs="Arial"/>
          <w:spacing w:val="1"/>
          <w:sz w:val="22"/>
          <w:szCs w:val="22"/>
        </w:rPr>
        <w:t>r</w:t>
      </w:r>
      <w:r w:rsidRPr="005F246C">
        <w:rPr>
          <w:rFonts w:ascii="Arial" w:eastAsia="Arial" w:hAnsi="Arial" w:cs="Arial"/>
          <w:spacing w:val="-2"/>
          <w:sz w:val="22"/>
          <w:szCs w:val="22"/>
        </w:rPr>
        <w:t>s</w:t>
      </w:r>
      <w:r w:rsidRPr="005F246C">
        <w:rPr>
          <w:rFonts w:ascii="Arial" w:eastAsia="Arial" w:hAnsi="Arial" w:cs="Arial"/>
          <w:sz w:val="22"/>
          <w:szCs w:val="22"/>
        </w:rPr>
        <w:t>,</w:t>
      </w:r>
      <w:r w:rsidRPr="005F246C">
        <w:rPr>
          <w:spacing w:val="8"/>
          <w:sz w:val="22"/>
          <w:szCs w:val="22"/>
        </w:rPr>
        <w:t xml:space="preserve"> </w:t>
      </w:r>
      <w:r w:rsidRPr="005F246C">
        <w:rPr>
          <w:rFonts w:ascii="Arial" w:eastAsia="Arial" w:hAnsi="Arial" w:cs="Arial"/>
          <w:spacing w:val="-1"/>
          <w:sz w:val="22"/>
          <w:szCs w:val="22"/>
        </w:rPr>
        <w:t>i</w:t>
      </w:r>
      <w:r w:rsidRPr="005F246C">
        <w:rPr>
          <w:rFonts w:ascii="Arial" w:eastAsia="Arial" w:hAnsi="Arial" w:cs="Arial"/>
          <w:sz w:val="22"/>
          <w:szCs w:val="22"/>
        </w:rPr>
        <w:t>nc</w:t>
      </w:r>
      <w:r w:rsidRPr="005F246C">
        <w:rPr>
          <w:rFonts w:ascii="Arial" w:eastAsia="Arial" w:hAnsi="Arial" w:cs="Arial"/>
          <w:spacing w:val="-1"/>
          <w:sz w:val="22"/>
          <w:szCs w:val="22"/>
        </w:rPr>
        <w:t>l</w:t>
      </w:r>
      <w:r w:rsidRPr="005F246C">
        <w:rPr>
          <w:rFonts w:ascii="Arial" w:eastAsia="Arial" w:hAnsi="Arial" w:cs="Arial"/>
          <w:spacing w:val="-3"/>
          <w:sz w:val="22"/>
          <w:szCs w:val="22"/>
        </w:rPr>
        <w:t>u</w:t>
      </w:r>
      <w:r w:rsidRPr="005F246C">
        <w:rPr>
          <w:rFonts w:ascii="Arial" w:eastAsia="Arial" w:hAnsi="Arial" w:cs="Arial"/>
          <w:sz w:val="22"/>
          <w:szCs w:val="22"/>
        </w:rPr>
        <w:t>d</w:t>
      </w:r>
      <w:r w:rsidRPr="005F246C">
        <w:rPr>
          <w:rFonts w:ascii="Arial" w:eastAsia="Arial" w:hAnsi="Arial" w:cs="Arial"/>
          <w:spacing w:val="-1"/>
          <w:sz w:val="22"/>
          <w:szCs w:val="22"/>
        </w:rPr>
        <w:t>i</w:t>
      </w:r>
      <w:r w:rsidRPr="005F246C">
        <w:rPr>
          <w:rFonts w:ascii="Arial" w:eastAsia="Arial" w:hAnsi="Arial" w:cs="Arial"/>
          <w:sz w:val="22"/>
          <w:szCs w:val="22"/>
        </w:rPr>
        <w:t>ng</w:t>
      </w:r>
      <w:r w:rsidRPr="005F246C">
        <w:rPr>
          <w:spacing w:val="7"/>
          <w:sz w:val="22"/>
          <w:szCs w:val="22"/>
        </w:rPr>
        <w:t xml:space="preserve"> </w:t>
      </w:r>
      <w:r w:rsidRPr="005F246C">
        <w:rPr>
          <w:rFonts w:ascii="Arial" w:eastAsia="Arial" w:hAnsi="Arial" w:cs="Arial"/>
          <w:sz w:val="22"/>
          <w:szCs w:val="22"/>
        </w:rPr>
        <w:t>any</w:t>
      </w:r>
      <w:r w:rsidRPr="005F246C">
        <w:rPr>
          <w:spacing w:val="7"/>
          <w:sz w:val="22"/>
          <w:szCs w:val="22"/>
        </w:rPr>
        <w:t xml:space="preserve"> </w:t>
      </w:r>
      <w:r w:rsidRPr="005F246C">
        <w:rPr>
          <w:rFonts w:ascii="Arial" w:eastAsia="Arial" w:hAnsi="Arial" w:cs="Arial"/>
          <w:spacing w:val="1"/>
          <w:sz w:val="22"/>
          <w:szCs w:val="22"/>
        </w:rPr>
        <w:t>t</w:t>
      </w:r>
      <w:r w:rsidRPr="005F246C">
        <w:rPr>
          <w:rFonts w:ascii="Arial" w:eastAsia="Arial" w:hAnsi="Arial" w:cs="Arial"/>
          <w:spacing w:val="-3"/>
          <w:sz w:val="22"/>
          <w:szCs w:val="22"/>
        </w:rPr>
        <w:t>e</w:t>
      </w:r>
      <w:r w:rsidRPr="005F246C">
        <w:rPr>
          <w:rFonts w:ascii="Arial" w:eastAsia="Arial" w:hAnsi="Arial" w:cs="Arial"/>
          <w:spacing w:val="1"/>
          <w:sz w:val="22"/>
          <w:szCs w:val="22"/>
        </w:rPr>
        <w:t>m</w:t>
      </w:r>
      <w:r w:rsidRPr="005F246C">
        <w:rPr>
          <w:rFonts w:ascii="Arial" w:eastAsia="Arial" w:hAnsi="Arial" w:cs="Arial"/>
          <w:sz w:val="22"/>
          <w:szCs w:val="22"/>
        </w:rPr>
        <w:t>p</w:t>
      </w:r>
      <w:r w:rsidRPr="005F246C">
        <w:rPr>
          <w:rFonts w:ascii="Arial" w:eastAsia="Arial" w:hAnsi="Arial" w:cs="Arial"/>
          <w:spacing w:val="-3"/>
          <w:sz w:val="22"/>
          <w:szCs w:val="22"/>
        </w:rPr>
        <w:t>o</w:t>
      </w:r>
      <w:r w:rsidRPr="005F246C">
        <w:rPr>
          <w:rFonts w:ascii="Arial" w:eastAsia="Arial" w:hAnsi="Arial" w:cs="Arial"/>
          <w:spacing w:val="1"/>
          <w:sz w:val="22"/>
          <w:szCs w:val="22"/>
        </w:rPr>
        <w:t>r</w:t>
      </w:r>
      <w:r w:rsidRPr="005F246C">
        <w:rPr>
          <w:rFonts w:ascii="Arial" w:eastAsia="Arial" w:hAnsi="Arial" w:cs="Arial"/>
          <w:sz w:val="22"/>
          <w:szCs w:val="22"/>
        </w:rPr>
        <w:t>a</w:t>
      </w:r>
      <w:r w:rsidRPr="005F246C">
        <w:rPr>
          <w:rFonts w:ascii="Arial" w:eastAsia="Arial" w:hAnsi="Arial" w:cs="Arial"/>
          <w:spacing w:val="1"/>
          <w:sz w:val="22"/>
          <w:szCs w:val="22"/>
        </w:rPr>
        <w:t>r</w:t>
      </w:r>
      <w:r w:rsidRPr="005F246C">
        <w:rPr>
          <w:rFonts w:ascii="Arial" w:eastAsia="Arial" w:hAnsi="Arial" w:cs="Arial"/>
          <w:sz w:val="22"/>
          <w:szCs w:val="22"/>
        </w:rPr>
        <w:t>y</w:t>
      </w:r>
      <w:r w:rsidRPr="005F246C">
        <w:rPr>
          <w:spacing w:val="5"/>
          <w:sz w:val="22"/>
          <w:szCs w:val="22"/>
        </w:rPr>
        <w:t xml:space="preserve"> </w:t>
      </w:r>
      <w:r w:rsidRPr="005F246C">
        <w:rPr>
          <w:rFonts w:ascii="Arial" w:eastAsia="Arial" w:hAnsi="Arial" w:cs="Arial"/>
          <w:sz w:val="22"/>
          <w:szCs w:val="22"/>
        </w:rPr>
        <w:t>dep</w:t>
      </w:r>
      <w:r w:rsidRPr="005F246C">
        <w:rPr>
          <w:rFonts w:ascii="Arial" w:eastAsia="Arial" w:hAnsi="Arial" w:cs="Arial"/>
          <w:spacing w:val="-3"/>
          <w:sz w:val="22"/>
          <w:szCs w:val="22"/>
        </w:rPr>
        <w:t>a</w:t>
      </w:r>
      <w:r w:rsidRPr="005F246C">
        <w:rPr>
          <w:rFonts w:ascii="Arial" w:eastAsia="Arial" w:hAnsi="Arial" w:cs="Arial"/>
          <w:spacing w:val="1"/>
          <w:sz w:val="22"/>
          <w:szCs w:val="22"/>
        </w:rPr>
        <w:t>rt</w:t>
      </w:r>
      <w:r w:rsidRPr="005F246C">
        <w:rPr>
          <w:rFonts w:ascii="Arial" w:eastAsia="Arial" w:hAnsi="Arial" w:cs="Arial"/>
          <w:sz w:val="22"/>
          <w:szCs w:val="22"/>
        </w:rPr>
        <w:t>u</w:t>
      </w:r>
      <w:r w:rsidRPr="005F246C">
        <w:rPr>
          <w:rFonts w:ascii="Arial" w:eastAsia="Arial" w:hAnsi="Arial" w:cs="Arial"/>
          <w:spacing w:val="-1"/>
          <w:sz w:val="22"/>
          <w:szCs w:val="22"/>
        </w:rPr>
        <w:t>r</w:t>
      </w:r>
      <w:r w:rsidRPr="005F246C">
        <w:rPr>
          <w:rFonts w:ascii="Arial" w:eastAsia="Arial" w:hAnsi="Arial" w:cs="Arial"/>
          <w:sz w:val="22"/>
          <w:szCs w:val="22"/>
        </w:rPr>
        <w:t>es</w:t>
      </w:r>
      <w:r w:rsidRPr="005F246C">
        <w:rPr>
          <w:spacing w:val="7"/>
          <w:sz w:val="22"/>
          <w:szCs w:val="22"/>
        </w:rPr>
        <w:t xml:space="preserve"> </w:t>
      </w:r>
      <w:proofErr w:type="gramStart"/>
      <w:r w:rsidRPr="005F246C">
        <w:rPr>
          <w:rFonts w:ascii="Arial" w:eastAsia="Arial" w:hAnsi="Arial" w:cs="Arial"/>
          <w:sz w:val="22"/>
          <w:szCs w:val="22"/>
        </w:rPr>
        <w:t>d</w:t>
      </w:r>
      <w:r w:rsidRPr="005F246C">
        <w:rPr>
          <w:rFonts w:ascii="Arial" w:eastAsia="Arial" w:hAnsi="Arial" w:cs="Arial"/>
          <w:spacing w:val="-3"/>
          <w:sz w:val="22"/>
          <w:szCs w:val="22"/>
        </w:rPr>
        <w:t>u</w:t>
      </w:r>
      <w:r w:rsidRPr="005F246C">
        <w:rPr>
          <w:rFonts w:ascii="Arial" w:eastAsia="Arial" w:hAnsi="Arial" w:cs="Arial"/>
          <w:spacing w:val="1"/>
          <w:sz w:val="22"/>
          <w:szCs w:val="22"/>
        </w:rPr>
        <w:t>r</w:t>
      </w:r>
      <w:r w:rsidRPr="005F246C">
        <w:rPr>
          <w:rFonts w:ascii="Arial" w:eastAsia="Arial" w:hAnsi="Arial" w:cs="Arial"/>
          <w:spacing w:val="-1"/>
          <w:sz w:val="22"/>
          <w:szCs w:val="22"/>
        </w:rPr>
        <w:t>i</w:t>
      </w:r>
      <w:r w:rsidRPr="005F246C">
        <w:rPr>
          <w:rFonts w:ascii="Arial" w:eastAsia="Arial" w:hAnsi="Arial" w:cs="Arial"/>
          <w:sz w:val="22"/>
          <w:szCs w:val="22"/>
        </w:rPr>
        <w:t>ng</w:t>
      </w:r>
      <w:r w:rsidRPr="005F246C">
        <w:rPr>
          <w:spacing w:val="7"/>
          <w:sz w:val="22"/>
          <w:szCs w:val="22"/>
        </w:rPr>
        <w:t xml:space="preserve"> </w:t>
      </w:r>
      <w:r w:rsidRPr="005F246C">
        <w:rPr>
          <w:rFonts w:ascii="Arial" w:eastAsia="Arial" w:hAnsi="Arial" w:cs="Arial"/>
          <w:spacing w:val="1"/>
          <w:sz w:val="22"/>
          <w:szCs w:val="22"/>
        </w:rPr>
        <w:t>t</w:t>
      </w:r>
      <w:r w:rsidRPr="005F246C">
        <w:rPr>
          <w:rFonts w:ascii="Arial" w:eastAsia="Arial" w:hAnsi="Arial" w:cs="Arial"/>
          <w:sz w:val="22"/>
          <w:szCs w:val="22"/>
        </w:rPr>
        <w:t>he</w:t>
      </w:r>
      <w:r w:rsidRPr="005F246C">
        <w:rPr>
          <w:sz w:val="22"/>
          <w:szCs w:val="22"/>
        </w:rPr>
        <w:t xml:space="preserve"> </w:t>
      </w:r>
      <w:r w:rsidRPr="005F246C">
        <w:rPr>
          <w:rFonts w:ascii="Arial" w:eastAsia="Arial" w:hAnsi="Arial" w:cs="Arial"/>
          <w:sz w:val="22"/>
          <w:szCs w:val="22"/>
        </w:rPr>
        <w:t>cou</w:t>
      </w:r>
      <w:r w:rsidRPr="005F246C">
        <w:rPr>
          <w:rFonts w:ascii="Arial" w:eastAsia="Arial" w:hAnsi="Arial" w:cs="Arial"/>
          <w:spacing w:val="1"/>
          <w:sz w:val="22"/>
          <w:szCs w:val="22"/>
        </w:rPr>
        <w:t>r</w:t>
      </w:r>
      <w:r w:rsidRPr="005F246C">
        <w:rPr>
          <w:rFonts w:ascii="Arial" w:eastAsia="Arial" w:hAnsi="Arial" w:cs="Arial"/>
          <w:sz w:val="22"/>
          <w:szCs w:val="22"/>
        </w:rPr>
        <w:t>se</w:t>
      </w:r>
      <w:r w:rsidRPr="005F246C">
        <w:rPr>
          <w:spacing w:val="7"/>
          <w:sz w:val="22"/>
          <w:szCs w:val="22"/>
        </w:rPr>
        <w:t xml:space="preserve"> </w:t>
      </w:r>
      <w:r w:rsidRPr="005F246C">
        <w:rPr>
          <w:rFonts w:ascii="Arial" w:eastAsia="Arial" w:hAnsi="Arial" w:cs="Arial"/>
          <w:spacing w:val="-3"/>
          <w:sz w:val="22"/>
          <w:szCs w:val="22"/>
        </w:rPr>
        <w:t>o</w:t>
      </w:r>
      <w:r w:rsidRPr="005F246C">
        <w:rPr>
          <w:rFonts w:ascii="Arial" w:eastAsia="Arial" w:hAnsi="Arial" w:cs="Arial"/>
          <w:sz w:val="22"/>
          <w:szCs w:val="22"/>
        </w:rPr>
        <w:t>f</w:t>
      </w:r>
      <w:proofErr w:type="gramEnd"/>
      <w:r w:rsidRPr="005F246C">
        <w:rPr>
          <w:spacing w:val="6"/>
          <w:sz w:val="22"/>
          <w:szCs w:val="22"/>
        </w:rPr>
        <w:t xml:space="preserve"> </w:t>
      </w:r>
      <w:r w:rsidRPr="005F246C">
        <w:rPr>
          <w:rFonts w:ascii="Arial" w:eastAsia="Arial" w:hAnsi="Arial" w:cs="Arial"/>
          <w:spacing w:val="1"/>
          <w:sz w:val="22"/>
          <w:szCs w:val="22"/>
        </w:rPr>
        <w:t>t</w:t>
      </w:r>
      <w:r w:rsidRPr="005F246C">
        <w:rPr>
          <w:rFonts w:ascii="Arial" w:eastAsia="Arial" w:hAnsi="Arial" w:cs="Arial"/>
          <w:sz w:val="22"/>
          <w:szCs w:val="22"/>
        </w:rPr>
        <w:t>he</w:t>
      </w:r>
      <w:r w:rsidRPr="005F246C">
        <w:rPr>
          <w:spacing w:val="5"/>
          <w:sz w:val="22"/>
          <w:szCs w:val="22"/>
        </w:rPr>
        <w:t xml:space="preserve"> </w:t>
      </w:r>
      <w:r w:rsidRPr="005F246C">
        <w:rPr>
          <w:rFonts w:ascii="Arial" w:eastAsia="Arial" w:hAnsi="Arial" w:cs="Arial"/>
          <w:spacing w:val="1"/>
          <w:sz w:val="22"/>
          <w:szCs w:val="22"/>
        </w:rPr>
        <w:t>m</w:t>
      </w:r>
      <w:r w:rsidRPr="005F246C">
        <w:rPr>
          <w:rFonts w:ascii="Arial" w:eastAsia="Arial" w:hAnsi="Arial" w:cs="Arial"/>
          <w:sz w:val="22"/>
          <w:szCs w:val="22"/>
        </w:rPr>
        <w:t>e</w:t>
      </w:r>
      <w:r w:rsidRPr="005F246C">
        <w:rPr>
          <w:rFonts w:ascii="Arial" w:eastAsia="Arial" w:hAnsi="Arial" w:cs="Arial"/>
          <w:spacing w:val="-3"/>
          <w:sz w:val="22"/>
          <w:szCs w:val="22"/>
        </w:rPr>
        <w:t>e</w:t>
      </w:r>
      <w:r w:rsidRPr="005F246C">
        <w:rPr>
          <w:rFonts w:ascii="Arial" w:eastAsia="Arial" w:hAnsi="Arial" w:cs="Arial"/>
          <w:spacing w:val="1"/>
          <w:sz w:val="22"/>
          <w:szCs w:val="22"/>
        </w:rPr>
        <w:t>t</w:t>
      </w:r>
      <w:r w:rsidRPr="005F246C">
        <w:rPr>
          <w:rFonts w:ascii="Arial" w:eastAsia="Arial" w:hAnsi="Arial" w:cs="Arial"/>
          <w:spacing w:val="-1"/>
          <w:sz w:val="22"/>
          <w:szCs w:val="22"/>
        </w:rPr>
        <w:t>i</w:t>
      </w:r>
      <w:r w:rsidRPr="005F246C">
        <w:rPr>
          <w:rFonts w:ascii="Arial" w:eastAsia="Arial" w:hAnsi="Arial" w:cs="Arial"/>
          <w:sz w:val="22"/>
          <w:szCs w:val="22"/>
        </w:rPr>
        <w:t>ng</w:t>
      </w:r>
    </w:p>
    <w:p w14:paraId="27241A47" w14:textId="7D5B04EA" w:rsidR="00594496" w:rsidRPr="005F246C" w:rsidRDefault="00C01BCE" w:rsidP="008F24B3">
      <w:pPr>
        <w:pStyle w:val="ListParagraph"/>
        <w:numPr>
          <w:ilvl w:val="2"/>
          <w:numId w:val="20"/>
        </w:numPr>
        <w:spacing w:before="3"/>
        <w:ind w:right="1147"/>
        <w:jc w:val="both"/>
        <w:rPr>
          <w:rFonts w:ascii="Arial" w:eastAsia="Arial" w:hAnsi="Arial" w:cs="Arial"/>
          <w:sz w:val="22"/>
          <w:szCs w:val="22"/>
        </w:rPr>
      </w:pPr>
      <w:r w:rsidRPr="005F246C">
        <w:rPr>
          <w:rFonts w:ascii="Arial" w:eastAsia="Arial" w:hAnsi="Arial" w:cs="Arial"/>
          <w:sz w:val="22"/>
          <w:szCs w:val="22"/>
        </w:rPr>
        <w:t>a</w:t>
      </w:r>
      <w:r w:rsidRPr="005F246C">
        <w:rPr>
          <w:rFonts w:ascii="Arial" w:eastAsia="Arial" w:hAnsi="Arial" w:cs="Arial"/>
          <w:spacing w:val="-1"/>
          <w:sz w:val="22"/>
          <w:szCs w:val="22"/>
        </w:rPr>
        <w:t>l</w:t>
      </w:r>
      <w:r w:rsidRPr="005F246C">
        <w:rPr>
          <w:rFonts w:ascii="Arial" w:eastAsia="Arial" w:hAnsi="Arial" w:cs="Arial"/>
          <w:sz w:val="22"/>
          <w:szCs w:val="22"/>
        </w:rPr>
        <w:t>l</w:t>
      </w:r>
      <w:r w:rsidRPr="005F246C">
        <w:rPr>
          <w:spacing w:val="6"/>
          <w:sz w:val="22"/>
          <w:szCs w:val="22"/>
        </w:rPr>
        <w:t xml:space="preserve"> </w:t>
      </w:r>
      <w:r w:rsidRPr="005F246C">
        <w:rPr>
          <w:rFonts w:ascii="Arial" w:eastAsia="Arial" w:hAnsi="Arial" w:cs="Arial"/>
          <w:sz w:val="22"/>
          <w:szCs w:val="22"/>
        </w:rPr>
        <w:t>dec</w:t>
      </w:r>
      <w:r w:rsidRPr="005F246C">
        <w:rPr>
          <w:rFonts w:ascii="Arial" w:eastAsia="Arial" w:hAnsi="Arial" w:cs="Arial"/>
          <w:spacing w:val="-1"/>
          <w:sz w:val="22"/>
          <w:szCs w:val="22"/>
        </w:rPr>
        <w:t>l</w:t>
      </w:r>
      <w:r w:rsidRPr="005F246C">
        <w:rPr>
          <w:rFonts w:ascii="Arial" w:eastAsia="Arial" w:hAnsi="Arial" w:cs="Arial"/>
          <w:sz w:val="22"/>
          <w:szCs w:val="22"/>
        </w:rPr>
        <w:t>a</w:t>
      </w:r>
      <w:r w:rsidRPr="005F246C">
        <w:rPr>
          <w:rFonts w:ascii="Arial" w:eastAsia="Arial" w:hAnsi="Arial" w:cs="Arial"/>
          <w:spacing w:val="1"/>
          <w:sz w:val="22"/>
          <w:szCs w:val="22"/>
        </w:rPr>
        <w:t>r</w:t>
      </w:r>
      <w:r w:rsidRPr="005F246C">
        <w:rPr>
          <w:rFonts w:ascii="Arial" w:eastAsia="Arial" w:hAnsi="Arial" w:cs="Arial"/>
          <w:sz w:val="22"/>
          <w:szCs w:val="22"/>
        </w:rPr>
        <w:t>a</w:t>
      </w:r>
      <w:r w:rsidRPr="005F246C">
        <w:rPr>
          <w:rFonts w:ascii="Arial" w:eastAsia="Arial" w:hAnsi="Arial" w:cs="Arial"/>
          <w:spacing w:val="1"/>
          <w:sz w:val="22"/>
          <w:szCs w:val="22"/>
        </w:rPr>
        <w:t>t</w:t>
      </w:r>
      <w:r w:rsidRPr="005F246C">
        <w:rPr>
          <w:rFonts w:ascii="Arial" w:eastAsia="Arial" w:hAnsi="Arial" w:cs="Arial"/>
          <w:spacing w:val="-1"/>
          <w:sz w:val="22"/>
          <w:szCs w:val="22"/>
        </w:rPr>
        <w:t>i</w:t>
      </w:r>
      <w:r w:rsidRPr="005F246C">
        <w:rPr>
          <w:rFonts w:ascii="Arial" w:eastAsia="Arial" w:hAnsi="Arial" w:cs="Arial"/>
          <w:sz w:val="22"/>
          <w:szCs w:val="22"/>
        </w:rPr>
        <w:t>ons</w:t>
      </w:r>
      <w:r w:rsidRPr="005F246C">
        <w:rPr>
          <w:spacing w:val="7"/>
          <w:sz w:val="22"/>
          <w:szCs w:val="22"/>
        </w:rPr>
        <w:t xml:space="preserve"> </w:t>
      </w:r>
      <w:r w:rsidRPr="005F246C">
        <w:rPr>
          <w:rFonts w:ascii="Arial" w:eastAsia="Arial" w:hAnsi="Arial" w:cs="Arial"/>
          <w:spacing w:val="-3"/>
          <w:sz w:val="22"/>
          <w:szCs w:val="22"/>
        </w:rPr>
        <w:t>o</w:t>
      </w:r>
      <w:r w:rsidRPr="005F246C">
        <w:rPr>
          <w:rFonts w:ascii="Arial" w:eastAsia="Arial" w:hAnsi="Arial" w:cs="Arial"/>
          <w:sz w:val="22"/>
          <w:szCs w:val="22"/>
        </w:rPr>
        <w:t>f</w:t>
      </w:r>
      <w:r w:rsidRPr="005F246C">
        <w:rPr>
          <w:spacing w:val="8"/>
          <w:sz w:val="22"/>
          <w:szCs w:val="22"/>
        </w:rPr>
        <w:t xml:space="preserve"> </w:t>
      </w:r>
      <w:r w:rsidRPr="005F246C">
        <w:rPr>
          <w:rFonts w:ascii="Arial" w:eastAsia="Arial" w:hAnsi="Arial" w:cs="Arial"/>
          <w:sz w:val="22"/>
          <w:szCs w:val="22"/>
        </w:rPr>
        <w:t>an</w:t>
      </w:r>
      <w:r w:rsidRPr="005F246C">
        <w:rPr>
          <w:spacing w:val="5"/>
          <w:sz w:val="22"/>
          <w:szCs w:val="22"/>
        </w:rPr>
        <w:t xml:space="preserve"> </w:t>
      </w:r>
      <w:r w:rsidRPr="005F246C">
        <w:rPr>
          <w:rFonts w:ascii="Arial" w:eastAsia="Arial" w:hAnsi="Arial" w:cs="Arial"/>
          <w:spacing w:val="-1"/>
          <w:sz w:val="22"/>
          <w:szCs w:val="22"/>
        </w:rPr>
        <w:t>i</w:t>
      </w:r>
      <w:r w:rsidRPr="005F246C">
        <w:rPr>
          <w:rFonts w:ascii="Arial" w:eastAsia="Arial" w:hAnsi="Arial" w:cs="Arial"/>
          <w:sz w:val="22"/>
          <w:szCs w:val="22"/>
        </w:rPr>
        <w:t>n</w:t>
      </w:r>
      <w:r w:rsidRPr="005F246C">
        <w:rPr>
          <w:rFonts w:ascii="Arial" w:eastAsia="Arial" w:hAnsi="Arial" w:cs="Arial"/>
          <w:spacing w:val="1"/>
          <w:sz w:val="22"/>
          <w:szCs w:val="22"/>
        </w:rPr>
        <w:t>t</w:t>
      </w:r>
      <w:r w:rsidRPr="005F246C">
        <w:rPr>
          <w:rFonts w:ascii="Arial" w:eastAsia="Arial" w:hAnsi="Arial" w:cs="Arial"/>
          <w:spacing w:val="-3"/>
          <w:sz w:val="22"/>
          <w:szCs w:val="22"/>
        </w:rPr>
        <w:t>e</w:t>
      </w:r>
      <w:r w:rsidRPr="005F246C">
        <w:rPr>
          <w:rFonts w:ascii="Arial" w:eastAsia="Arial" w:hAnsi="Arial" w:cs="Arial"/>
          <w:spacing w:val="1"/>
          <w:sz w:val="22"/>
          <w:szCs w:val="22"/>
        </w:rPr>
        <w:t>r</w:t>
      </w:r>
      <w:r w:rsidRPr="005F246C">
        <w:rPr>
          <w:rFonts w:ascii="Arial" w:eastAsia="Arial" w:hAnsi="Arial" w:cs="Arial"/>
          <w:sz w:val="22"/>
          <w:szCs w:val="22"/>
        </w:rPr>
        <w:t>est</w:t>
      </w:r>
      <w:r w:rsidRPr="005F246C">
        <w:rPr>
          <w:spacing w:val="6"/>
          <w:sz w:val="22"/>
          <w:szCs w:val="22"/>
        </w:rPr>
        <w:t xml:space="preserve"> </w:t>
      </w:r>
      <w:r w:rsidRPr="005F246C">
        <w:rPr>
          <w:rFonts w:ascii="Arial" w:eastAsia="Arial" w:hAnsi="Arial" w:cs="Arial"/>
          <w:sz w:val="22"/>
          <w:szCs w:val="22"/>
        </w:rPr>
        <w:t>or</w:t>
      </w:r>
      <w:r w:rsidRPr="005F246C">
        <w:rPr>
          <w:spacing w:val="6"/>
          <w:sz w:val="22"/>
          <w:szCs w:val="22"/>
        </w:rPr>
        <w:t xml:space="preserve"> </w:t>
      </w:r>
      <w:r w:rsidRPr="005F246C">
        <w:rPr>
          <w:rFonts w:ascii="Arial" w:eastAsia="Arial" w:hAnsi="Arial" w:cs="Arial"/>
          <w:sz w:val="22"/>
          <w:szCs w:val="22"/>
        </w:rPr>
        <w:t>con</w:t>
      </w:r>
      <w:r w:rsidRPr="005F246C">
        <w:rPr>
          <w:rFonts w:ascii="Arial" w:eastAsia="Arial" w:hAnsi="Arial" w:cs="Arial"/>
          <w:spacing w:val="1"/>
          <w:sz w:val="22"/>
          <w:szCs w:val="22"/>
        </w:rPr>
        <w:t>f</w:t>
      </w:r>
      <w:r w:rsidRPr="005F246C">
        <w:rPr>
          <w:rFonts w:ascii="Arial" w:eastAsia="Arial" w:hAnsi="Arial" w:cs="Arial"/>
          <w:spacing w:val="-1"/>
          <w:sz w:val="22"/>
          <w:szCs w:val="22"/>
        </w:rPr>
        <w:t>li</w:t>
      </w:r>
      <w:r w:rsidRPr="005F246C">
        <w:rPr>
          <w:rFonts w:ascii="Arial" w:eastAsia="Arial" w:hAnsi="Arial" w:cs="Arial"/>
          <w:sz w:val="22"/>
          <w:szCs w:val="22"/>
        </w:rPr>
        <w:t>ct</w:t>
      </w:r>
      <w:r w:rsidRPr="005F246C">
        <w:rPr>
          <w:spacing w:val="6"/>
          <w:sz w:val="22"/>
          <w:szCs w:val="22"/>
        </w:rPr>
        <w:t xml:space="preserve"> </w:t>
      </w:r>
      <w:r w:rsidRPr="005F246C">
        <w:rPr>
          <w:rFonts w:ascii="Arial" w:eastAsia="Arial" w:hAnsi="Arial" w:cs="Arial"/>
          <w:sz w:val="22"/>
          <w:szCs w:val="22"/>
        </w:rPr>
        <w:t>of</w:t>
      </w:r>
      <w:r w:rsidRPr="005F246C">
        <w:rPr>
          <w:spacing w:val="6"/>
          <w:sz w:val="22"/>
          <w:szCs w:val="22"/>
        </w:rPr>
        <w:t xml:space="preserve"> </w:t>
      </w:r>
      <w:r w:rsidRPr="005F246C">
        <w:rPr>
          <w:rFonts w:ascii="Arial" w:eastAsia="Arial" w:hAnsi="Arial" w:cs="Arial"/>
          <w:spacing w:val="-1"/>
          <w:sz w:val="22"/>
          <w:szCs w:val="22"/>
        </w:rPr>
        <w:t>i</w:t>
      </w:r>
      <w:r w:rsidRPr="005F246C">
        <w:rPr>
          <w:rFonts w:ascii="Arial" w:eastAsia="Arial" w:hAnsi="Arial" w:cs="Arial"/>
          <w:sz w:val="22"/>
          <w:szCs w:val="22"/>
        </w:rPr>
        <w:t>n</w:t>
      </w:r>
      <w:r w:rsidRPr="005F246C">
        <w:rPr>
          <w:rFonts w:ascii="Arial" w:eastAsia="Arial" w:hAnsi="Arial" w:cs="Arial"/>
          <w:spacing w:val="1"/>
          <w:sz w:val="22"/>
          <w:szCs w:val="22"/>
        </w:rPr>
        <w:t>t</w:t>
      </w:r>
      <w:r w:rsidRPr="005F246C">
        <w:rPr>
          <w:rFonts w:ascii="Arial" w:eastAsia="Arial" w:hAnsi="Arial" w:cs="Arial"/>
          <w:spacing w:val="-3"/>
          <w:sz w:val="22"/>
          <w:szCs w:val="22"/>
        </w:rPr>
        <w:t>e</w:t>
      </w:r>
      <w:r w:rsidRPr="005F246C">
        <w:rPr>
          <w:rFonts w:ascii="Arial" w:eastAsia="Arial" w:hAnsi="Arial" w:cs="Arial"/>
          <w:spacing w:val="1"/>
          <w:sz w:val="22"/>
          <w:szCs w:val="22"/>
        </w:rPr>
        <w:t>r</w:t>
      </w:r>
      <w:r w:rsidRPr="005F246C">
        <w:rPr>
          <w:rFonts w:ascii="Arial" w:eastAsia="Arial" w:hAnsi="Arial" w:cs="Arial"/>
          <w:sz w:val="22"/>
          <w:szCs w:val="22"/>
        </w:rPr>
        <w:t>est</w:t>
      </w:r>
      <w:r w:rsidRPr="005F246C">
        <w:rPr>
          <w:spacing w:val="6"/>
          <w:sz w:val="22"/>
          <w:szCs w:val="22"/>
        </w:rPr>
        <w:t xml:space="preserve"> </w:t>
      </w:r>
      <w:r w:rsidRPr="005F246C">
        <w:rPr>
          <w:rFonts w:ascii="Arial" w:eastAsia="Arial" w:hAnsi="Arial" w:cs="Arial"/>
          <w:sz w:val="22"/>
          <w:szCs w:val="22"/>
        </w:rPr>
        <w:t>of</w:t>
      </w:r>
      <w:r w:rsidRPr="005F246C">
        <w:rPr>
          <w:spacing w:val="6"/>
          <w:sz w:val="22"/>
          <w:szCs w:val="22"/>
        </w:rPr>
        <w:t xml:space="preserve"> </w:t>
      </w:r>
      <w:r w:rsidRPr="005F246C">
        <w:rPr>
          <w:rFonts w:ascii="Arial" w:eastAsia="Arial" w:hAnsi="Arial" w:cs="Arial"/>
          <w:sz w:val="22"/>
          <w:szCs w:val="22"/>
        </w:rPr>
        <w:t>a</w:t>
      </w:r>
      <w:r w:rsidRPr="005F246C">
        <w:rPr>
          <w:spacing w:val="7"/>
          <w:sz w:val="22"/>
          <w:szCs w:val="22"/>
        </w:rPr>
        <w:t xml:space="preserve"> </w:t>
      </w:r>
      <w:r w:rsidRPr="005F246C">
        <w:rPr>
          <w:rFonts w:ascii="Arial" w:eastAsia="Arial" w:hAnsi="Arial" w:cs="Arial"/>
          <w:spacing w:val="-1"/>
          <w:sz w:val="22"/>
          <w:szCs w:val="22"/>
        </w:rPr>
        <w:t>S</w:t>
      </w:r>
      <w:r w:rsidRPr="005F246C">
        <w:rPr>
          <w:rFonts w:ascii="Arial" w:eastAsia="Arial" w:hAnsi="Arial" w:cs="Arial"/>
          <w:sz w:val="22"/>
          <w:szCs w:val="22"/>
        </w:rPr>
        <w:t>355</w:t>
      </w:r>
      <w:r w:rsidRPr="005F246C">
        <w:rPr>
          <w:spacing w:val="5"/>
          <w:sz w:val="22"/>
          <w:szCs w:val="22"/>
        </w:rPr>
        <w:t xml:space="preserve"> </w:t>
      </w:r>
      <w:r w:rsidRPr="005F246C">
        <w:rPr>
          <w:rFonts w:ascii="Arial" w:eastAsia="Arial" w:hAnsi="Arial" w:cs="Arial"/>
          <w:spacing w:val="-1"/>
          <w:sz w:val="22"/>
          <w:szCs w:val="22"/>
        </w:rPr>
        <w:t>C</w:t>
      </w:r>
      <w:r w:rsidRPr="005F246C">
        <w:rPr>
          <w:rFonts w:ascii="Arial" w:eastAsia="Arial" w:hAnsi="Arial" w:cs="Arial"/>
          <w:sz w:val="22"/>
          <w:szCs w:val="22"/>
        </w:rPr>
        <w:t>o</w:t>
      </w:r>
      <w:r w:rsidRPr="005F246C">
        <w:rPr>
          <w:rFonts w:ascii="Arial" w:eastAsia="Arial" w:hAnsi="Arial" w:cs="Arial"/>
          <w:spacing w:val="-1"/>
          <w:sz w:val="22"/>
          <w:szCs w:val="22"/>
        </w:rPr>
        <w:t>m</w:t>
      </w:r>
      <w:r w:rsidRPr="005F246C">
        <w:rPr>
          <w:rFonts w:ascii="Arial" w:eastAsia="Arial" w:hAnsi="Arial" w:cs="Arial"/>
          <w:spacing w:val="1"/>
          <w:sz w:val="22"/>
          <w:szCs w:val="22"/>
        </w:rPr>
        <w:t>m</w:t>
      </w:r>
      <w:r w:rsidRPr="005F246C">
        <w:rPr>
          <w:rFonts w:ascii="Arial" w:eastAsia="Arial" w:hAnsi="Arial" w:cs="Arial"/>
          <w:spacing w:val="-1"/>
          <w:sz w:val="22"/>
          <w:szCs w:val="22"/>
        </w:rPr>
        <w:t>i</w:t>
      </w:r>
      <w:r w:rsidRPr="005F246C">
        <w:rPr>
          <w:rFonts w:ascii="Arial" w:eastAsia="Arial" w:hAnsi="Arial" w:cs="Arial"/>
          <w:spacing w:val="1"/>
          <w:sz w:val="22"/>
          <w:szCs w:val="22"/>
        </w:rPr>
        <w:t>tt</w:t>
      </w:r>
      <w:r w:rsidRPr="005F246C">
        <w:rPr>
          <w:rFonts w:ascii="Arial" w:eastAsia="Arial" w:hAnsi="Arial" w:cs="Arial"/>
          <w:sz w:val="22"/>
          <w:szCs w:val="22"/>
        </w:rPr>
        <w:t>ee</w:t>
      </w:r>
      <w:r w:rsidRPr="005F246C">
        <w:rPr>
          <w:spacing w:val="2"/>
          <w:sz w:val="22"/>
          <w:szCs w:val="22"/>
        </w:rPr>
        <w:t xml:space="preserve"> </w:t>
      </w:r>
      <w:r w:rsidRPr="005F246C">
        <w:rPr>
          <w:rFonts w:ascii="Arial" w:eastAsia="Arial" w:hAnsi="Arial" w:cs="Arial"/>
          <w:spacing w:val="-1"/>
          <w:sz w:val="22"/>
          <w:szCs w:val="22"/>
        </w:rPr>
        <w:t>m</w:t>
      </w:r>
      <w:r w:rsidRPr="005F246C">
        <w:rPr>
          <w:rFonts w:ascii="Arial" w:eastAsia="Arial" w:hAnsi="Arial" w:cs="Arial"/>
          <w:sz w:val="22"/>
          <w:szCs w:val="22"/>
        </w:rPr>
        <w:t>e</w:t>
      </w:r>
      <w:r w:rsidRPr="005F246C">
        <w:rPr>
          <w:rFonts w:ascii="Arial" w:eastAsia="Arial" w:hAnsi="Arial" w:cs="Arial"/>
          <w:spacing w:val="1"/>
          <w:sz w:val="22"/>
          <w:szCs w:val="22"/>
        </w:rPr>
        <w:t>m</w:t>
      </w:r>
      <w:r w:rsidRPr="005F246C">
        <w:rPr>
          <w:rFonts w:ascii="Arial" w:eastAsia="Arial" w:hAnsi="Arial" w:cs="Arial"/>
          <w:sz w:val="22"/>
          <w:szCs w:val="22"/>
        </w:rPr>
        <w:t>ber</w:t>
      </w:r>
    </w:p>
    <w:p w14:paraId="2F10E7FE" w14:textId="5AAE1E35" w:rsidR="00594496" w:rsidRPr="008F24B3" w:rsidRDefault="00C01BCE" w:rsidP="008F24B3">
      <w:pPr>
        <w:pStyle w:val="ListParagraph"/>
        <w:numPr>
          <w:ilvl w:val="2"/>
          <w:numId w:val="20"/>
        </w:numPr>
        <w:ind w:right="1147"/>
        <w:jc w:val="both"/>
        <w:rPr>
          <w:rFonts w:ascii="Arial" w:eastAsia="Arial" w:hAnsi="Arial" w:cs="Arial"/>
          <w:spacing w:val="1"/>
          <w:sz w:val="22"/>
          <w:szCs w:val="22"/>
        </w:rPr>
      </w:pPr>
      <w:r w:rsidRPr="008F24B3">
        <w:rPr>
          <w:rFonts w:ascii="Arial" w:eastAsia="Arial" w:hAnsi="Arial" w:cs="Arial"/>
          <w:spacing w:val="1"/>
          <w:sz w:val="22"/>
          <w:szCs w:val="22"/>
        </w:rPr>
        <w:t>eve</w:t>
      </w:r>
      <w:r w:rsidRPr="005F246C">
        <w:rPr>
          <w:rFonts w:ascii="Arial" w:eastAsia="Arial" w:hAnsi="Arial" w:cs="Arial"/>
          <w:spacing w:val="1"/>
          <w:sz w:val="22"/>
          <w:szCs w:val="22"/>
        </w:rPr>
        <w:t>r</w:t>
      </w:r>
      <w:r w:rsidRPr="008F24B3">
        <w:rPr>
          <w:rFonts w:ascii="Arial" w:eastAsia="Arial" w:hAnsi="Arial" w:cs="Arial"/>
          <w:spacing w:val="1"/>
          <w:sz w:val="22"/>
          <w:szCs w:val="22"/>
        </w:rPr>
        <w:t xml:space="preserve">y </w:t>
      </w:r>
      <w:r w:rsidRPr="005F246C">
        <w:rPr>
          <w:rFonts w:ascii="Arial" w:eastAsia="Arial" w:hAnsi="Arial" w:cs="Arial"/>
          <w:spacing w:val="1"/>
          <w:sz w:val="22"/>
          <w:szCs w:val="22"/>
        </w:rPr>
        <w:t>m</w:t>
      </w:r>
      <w:r w:rsidRPr="008F24B3">
        <w:rPr>
          <w:rFonts w:ascii="Arial" w:eastAsia="Arial" w:hAnsi="Arial" w:cs="Arial"/>
          <w:spacing w:val="1"/>
          <w:sz w:val="22"/>
          <w:szCs w:val="22"/>
        </w:rPr>
        <w:t>o</w:t>
      </w:r>
      <w:r w:rsidRPr="005F246C">
        <w:rPr>
          <w:rFonts w:ascii="Arial" w:eastAsia="Arial" w:hAnsi="Arial" w:cs="Arial"/>
          <w:spacing w:val="1"/>
          <w:sz w:val="22"/>
          <w:szCs w:val="22"/>
        </w:rPr>
        <w:t>t</w:t>
      </w:r>
      <w:r w:rsidRPr="008F24B3">
        <w:rPr>
          <w:rFonts w:ascii="Arial" w:eastAsia="Arial" w:hAnsi="Arial" w:cs="Arial"/>
          <w:spacing w:val="1"/>
          <w:sz w:val="22"/>
          <w:szCs w:val="22"/>
        </w:rPr>
        <w:t>ion and a</w:t>
      </w:r>
      <w:r w:rsidRPr="005F246C">
        <w:rPr>
          <w:rFonts w:ascii="Arial" w:eastAsia="Arial" w:hAnsi="Arial" w:cs="Arial"/>
          <w:spacing w:val="1"/>
          <w:sz w:val="22"/>
          <w:szCs w:val="22"/>
        </w:rPr>
        <w:t>m</w:t>
      </w:r>
      <w:r w:rsidRPr="008F24B3">
        <w:rPr>
          <w:rFonts w:ascii="Arial" w:eastAsia="Arial" w:hAnsi="Arial" w:cs="Arial"/>
          <w:spacing w:val="1"/>
          <w:sz w:val="22"/>
          <w:szCs w:val="22"/>
        </w:rPr>
        <w:t>end</w:t>
      </w:r>
      <w:r w:rsidRPr="005F246C">
        <w:rPr>
          <w:rFonts w:ascii="Arial" w:eastAsia="Arial" w:hAnsi="Arial" w:cs="Arial"/>
          <w:spacing w:val="1"/>
          <w:sz w:val="22"/>
          <w:szCs w:val="22"/>
        </w:rPr>
        <w:t>m</w:t>
      </w:r>
      <w:r w:rsidRPr="008F24B3">
        <w:rPr>
          <w:rFonts w:ascii="Arial" w:eastAsia="Arial" w:hAnsi="Arial" w:cs="Arial"/>
          <w:spacing w:val="1"/>
          <w:sz w:val="22"/>
          <w:szCs w:val="22"/>
        </w:rPr>
        <w:t xml:space="preserve">ent </w:t>
      </w:r>
      <w:r w:rsidRPr="005F246C">
        <w:rPr>
          <w:rFonts w:ascii="Arial" w:eastAsia="Arial" w:hAnsi="Arial" w:cs="Arial"/>
          <w:spacing w:val="1"/>
          <w:sz w:val="22"/>
          <w:szCs w:val="22"/>
        </w:rPr>
        <w:t>m</w:t>
      </w:r>
      <w:r w:rsidRPr="008F24B3">
        <w:rPr>
          <w:rFonts w:ascii="Arial" w:eastAsia="Arial" w:hAnsi="Arial" w:cs="Arial"/>
          <w:spacing w:val="1"/>
          <w:sz w:val="22"/>
          <w:szCs w:val="22"/>
        </w:rPr>
        <w:t xml:space="preserve">oved, including </w:t>
      </w:r>
      <w:r w:rsidRPr="005F246C">
        <w:rPr>
          <w:rFonts w:ascii="Arial" w:eastAsia="Arial" w:hAnsi="Arial" w:cs="Arial"/>
          <w:spacing w:val="1"/>
          <w:sz w:val="22"/>
          <w:szCs w:val="22"/>
        </w:rPr>
        <w:t>t</w:t>
      </w:r>
      <w:r w:rsidRPr="008F24B3">
        <w:rPr>
          <w:rFonts w:ascii="Arial" w:eastAsia="Arial" w:hAnsi="Arial" w:cs="Arial"/>
          <w:spacing w:val="1"/>
          <w:sz w:val="22"/>
          <w:szCs w:val="22"/>
        </w:rPr>
        <w:t xml:space="preserve">he </w:t>
      </w:r>
      <w:r w:rsidRPr="005F246C">
        <w:rPr>
          <w:rFonts w:ascii="Arial" w:eastAsia="Arial" w:hAnsi="Arial" w:cs="Arial"/>
          <w:spacing w:val="1"/>
          <w:sz w:val="22"/>
          <w:szCs w:val="22"/>
        </w:rPr>
        <w:t>m</w:t>
      </w:r>
      <w:r w:rsidRPr="008F24B3">
        <w:rPr>
          <w:rFonts w:ascii="Arial" w:eastAsia="Arial" w:hAnsi="Arial" w:cs="Arial"/>
          <w:spacing w:val="1"/>
          <w:sz w:val="22"/>
          <w:szCs w:val="22"/>
        </w:rPr>
        <w:t xml:space="preserve">over and seconder of any </w:t>
      </w:r>
      <w:r w:rsidRPr="005F246C">
        <w:rPr>
          <w:rFonts w:ascii="Arial" w:eastAsia="Arial" w:hAnsi="Arial" w:cs="Arial"/>
          <w:spacing w:val="1"/>
          <w:sz w:val="22"/>
          <w:szCs w:val="22"/>
        </w:rPr>
        <w:t>m</w:t>
      </w:r>
      <w:r w:rsidRPr="008F24B3">
        <w:rPr>
          <w:rFonts w:ascii="Arial" w:eastAsia="Arial" w:hAnsi="Arial" w:cs="Arial"/>
          <w:spacing w:val="1"/>
          <w:sz w:val="22"/>
          <w:szCs w:val="22"/>
        </w:rPr>
        <w:t>o</w:t>
      </w:r>
      <w:r w:rsidRPr="005F246C">
        <w:rPr>
          <w:rFonts w:ascii="Arial" w:eastAsia="Arial" w:hAnsi="Arial" w:cs="Arial"/>
          <w:spacing w:val="1"/>
          <w:sz w:val="22"/>
          <w:szCs w:val="22"/>
        </w:rPr>
        <w:t>t</w:t>
      </w:r>
      <w:r w:rsidRPr="008F24B3">
        <w:rPr>
          <w:rFonts w:ascii="Arial" w:eastAsia="Arial" w:hAnsi="Arial" w:cs="Arial"/>
          <w:spacing w:val="1"/>
          <w:sz w:val="22"/>
          <w:szCs w:val="22"/>
        </w:rPr>
        <w:t>ion or a</w:t>
      </w:r>
      <w:r w:rsidRPr="005F246C">
        <w:rPr>
          <w:rFonts w:ascii="Arial" w:eastAsia="Arial" w:hAnsi="Arial" w:cs="Arial"/>
          <w:spacing w:val="1"/>
          <w:sz w:val="22"/>
          <w:szCs w:val="22"/>
        </w:rPr>
        <w:t>m</w:t>
      </w:r>
      <w:r w:rsidRPr="008F24B3">
        <w:rPr>
          <w:rFonts w:ascii="Arial" w:eastAsia="Arial" w:hAnsi="Arial" w:cs="Arial"/>
          <w:spacing w:val="1"/>
          <w:sz w:val="22"/>
          <w:szCs w:val="22"/>
        </w:rPr>
        <w:t>end</w:t>
      </w:r>
      <w:r w:rsidRPr="005F246C">
        <w:rPr>
          <w:rFonts w:ascii="Arial" w:eastAsia="Arial" w:hAnsi="Arial" w:cs="Arial"/>
          <w:spacing w:val="1"/>
          <w:sz w:val="22"/>
          <w:szCs w:val="22"/>
        </w:rPr>
        <w:t>m</w:t>
      </w:r>
      <w:r w:rsidRPr="008F24B3">
        <w:rPr>
          <w:rFonts w:ascii="Arial" w:eastAsia="Arial" w:hAnsi="Arial" w:cs="Arial"/>
          <w:spacing w:val="1"/>
          <w:sz w:val="22"/>
          <w:szCs w:val="22"/>
        </w:rPr>
        <w:t>ent</w:t>
      </w:r>
    </w:p>
    <w:p w14:paraId="4EDB1C39" w14:textId="4843FB73" w:rsidR="00594496" w:rsidRPr="008F24B3" w:rsidRDefault="00C01BCE" w:rsidP="008F24B3">
      <w:pPr>
        <w:pStyle w:val="ListParagraph"/>
        <w:numPr>
          <w:ilvl w:val="2"/>
          <w:numId w:val="20"/>
        </w:numPr>
        <w:ind w:right="1147"/>
        <w:jc w:val="both"/>
        <w:rPr>
          <w:rFonts w:ascii="Arial" w:eastAsia="Arial" w:hAnsi="Arial" w:cs="Arial"/>
          <w:spacing w:val="1"/>
          <w:sz w:val="22"/>
          <w:szCs w:val="22"/>
        </w:rPr>
      </w:pPr>
      <w:r w:rsidRPr="005F246C">
        <w:rPr>
          <w:rFonts w:ascii="Arial" w:eastAsia="Arial" w:hAnsi="Arial" w:cs="Arial"/>
          <w:spacing w:val="1"/>
          <w:sz w:val="22"/>
          <w:szCs w:val="22"/>
        </w:rPr>
        <w:t>t</w:t>
      </w:r>
      <w:r w:rsidRPr="008F24B3">
        <w:rPr>
          <w:rFonts w:ascii="Arial" w:eastAsia="Arial" w:hAnsi="Arial" w:cs="Arial"/>
          <w:spacing w:val="1"/>
          <w:sz w:val="22"/>
          <w:szCs w:val="22"/>
        </w:rPr>
        <w:t>he ou</w:t>
      </w:r>
      <w:r w:rsidRPr="005F246C">
        <w:rPr>
          <w:rFonts w:ascii="Arial" w:eastAsia="Arial" w:hAnsi="Arial" w:cs="Arial"/>
          <w:spacing w:val="1"/>
          <w:sz w:val="22"/>
          <w:szCs w:val="22"/>
        </w:rPr>
        <w:t>t</w:t>
      </w:r>
      <w:r w:rsidRPr="008F24B3">
        <w:rPr>
          <w:rFonts w:ascii="Arial" w:eastAsia="Arial" w:hAnsi="Arial" w:cs="Arial"/>
          <w:spacing w:val="1"/>
          <w:sz w:val="22"/>
          <w:szCs w:val="22"/>
        </w:rPr>
        <w:t>co</w:t>
      </w:r>
      <w:r w:rsidRPr="005F246C">
        <w:rPr>
          <w:rFonts w:ascii="Arial" w:eastAsia="Arial" w:hAnsi="Arial" w:cs="Arial"/>
          <w:spacing w:val="1"/>
          <w:sz w:val="22"/>
          <w:szCs w:val="22"/>
        </w:rPr>
        <w:t>m</w:t>
      </w:r>
      <w:r w:rsidRPr="008F24B3">
        <w:rPr>
          <w:rFonts w:ascii="Arial" w:eastAsia="Arial" w:hAnsi="Arial" w:cs="Arial"/>
          <w:spacing w:val="1"/>
          <w:sz w:val="22"/>
          <w:szCs w:val="22"/>
        </w:rPr>
        <w:t>e of eve</w:t>
      </w:r>
      <w:r w:rsidRPr="005F246C">
        <w:rPr>
          <w:rFonts w:ascii="Arial" w:eastAsia="Arial" w:hAnsi="Arial" w:cs="Arial"/>
          <w:spacing w:val="1"/>
          <w:sz w:val="22"/>
          <w:szCs w:val="22"/>
        </w:rPr>
        <w:t>r</w:t>
      </w:r>
      <w:r w:rsidRPr="008F24B3">
        <w:rPr>
          <w:rFonts w:ascii="Arial" w:eastAsia="Arial" w:hAnsi="Arial" w:cs="Arial"/>
          <w:spacing w:val="1"/>
          <w:sz w:val="22"/>
          <w:szCs w:val="22"/>
        </w:rPr>
        <w:t xml:space="preserve">y </w:t>
      </w:r>
      <w:r w:rsidRPr="005F246C">
        <w:rPr>
          <w:rFonts w:ascii="Arial" w:eastAsia="Arial" w:hAnsi="Arial" w:cs="Arial"/>
          <w:spacing w:val="1"/>
          <w:sz w:val="22"/>
          <w:szCs w:val="22"/>
        </w:rPr>
        <w:t>m</w:t>
      </w:r>
      <w:r w:rsidRPr="008F24B3">
        <w:rPr>
          <w:rFonts w:ascii="Arial" w:eastAsia="Arial" w:hAnsi="Arial" w:cs="Arial"/>
          <w:spacing w:val="1"/>
          <w:sz w:val="22"/>
          <w:szCs w:val="22"/>
        </w:rPr>
        <w:t>o</w:t>
      </w:r>
      <w:r w:rsidRPr="005F246C">
        <w:rPr>
          <w:rFonts w:ascii="Arial" w:eastAsia="Arial" w:hAnsi="Arial" w:cs="Arial"/>
          <w:spacing w:val="1"/>
          <w:sz w:val="22"/>
          <w:szCs w:val="22"/>
        </w:rPr>
        <w:t>t</w:t>
      </w:r>
      <w:r w:rsidRPr="008F24B3">
        <w:rPr>
          <w:rFonts w:ascii="Arial" w:eastAsia="Arial" w:hAnsi="Arial" w:cs="Arial"/>
          <w:spacing w:val="1"/>
          <w:sz w:val="22"/>
          <w:szCs w:val="22"/>
        </w:rPr>
        <w:t xml:space="preserve">ion put </w:t>
      </w:r>
      <w:r w:rsidRPr="005F246C">
        <w:rPr>
          <w:rFonts w:ascii="Arial" w:eastAsia="Arial" w:hAnsi="Arial" w:cs="Arial"/>
          <w:spacing w:val="1"/>
          <w:sz w:val="22"/>
          <w:szCs w:val="22"/>
        </w:rPr>
        <w:t>t</w:t>
      </w:r>
      <w:r w:rsidRPr="008F24B3">
        <w:rPr>
          <w:rFonts w:ascii="Arial" w:eastAsia="Arial" w:hAnsi="Arial" w:cs="Arial"/>
          <w:spacing w:val="1"/>
          <w:sz w:val="22"/>
          <w:szCs w:val="22"/>
        </w:rPr>
        <w:t xml:space="preserve">o </w:t>
      </w:r>
      <w:r w:rsidRPr="005F246C">
        <w:rPr>
          <w:rFonts w:ascii="Arial" w:eastAsia="Arial" w:hAnsi="Arial" w:cs="Arial"/>
          <w:spacing w:val="1"/>
          <w:sz w:val="22"/>
          <w:szCs w:val="22"/>
        </w:rPr>
        <w:t>t</w:t>
      </w:r>
      <w:r w:rsidRPr="008F24B3">
        <w:rPr>
          <w:rFonts w:ascii="Arial" w:eastAsia="Arial" w:hAnsi="Arial" w:cs="Arial"/>
          <w:spacing w:val="1"/>
          <w:sz w:val="22"/>
          <w:szCs w:val="22"/>
        </w:rPr>
        <w:t>he vo</w:t>
      </w:r>
      <w:r w:rsidRPr="005F246C">
        <w:rPr>
          <w:rFonts w:ascii="Arial" w:eastAsia="Arial" w:hAnsi="Arial" w:cs="Arial"/>
          <w:spacing w:val="1"/>
          <w:sz w:val="22"/>
          <w:szCs w:val="22"/>
        </w:rPr>
        <w:t>t</w:t>
      </w:r>
      <w:r w:rsidRPr="008F24B3">
        <w:rPr>
          <w:rFonts w:ascii="Arial" w:eastAsia="Arial" w:hAnsi="Arial" w:cs="Arial"/>
          <w:spacing w:val="1"/>
          <w:sz w:val="22"/>
          <w:szCs w:val="22"/>
        </w:rPr>
        <w:t>e</w:t>
      </w:r>
    </w:p>
    <w:p w14:paraId="46D68515" w14:textId="613A9FE5" w:rsidR="00594496" w:rsidRPr="008F24B3" w:rsidRDefault="00C01BCE" w:rsidP="008F24B3">
      <w:pPr>
        <w:pStyle w:val="ListParagraph"/>
        <w:numPr>
          <w:ilvl w:val="2"/>
          <w:numId w:val="20"/>
        </w:numPr>
        <w:ind w:right="1147"/>
        <w:jc w:val="both"/>
        <w:rPr>
          <w:rFonts w:ascii="Arial" w:eastAsia="Arial" w:hAnsi="Arial" w:cs="Arial"/>
          <w:spacing w:val="1"/>
          <w:sz w:val="22"/>
          <w:szCs w:val="22"/>
        </w:rPr>
      </w:pPr>
      <w:r w:rsidRPr="008F24B3">
        <w:rPr>
          <w:rFonts w:ascii="Arial" w:eastAsia="Arial" w:hAnsi="Arial" w:cs="Arial"/>
          <w:spacing w:val="1"/>
          <w:sz w:val="22"/>
          <w:szCs w:val="22"/>
        </w:rPr>
        <w:t>any o</w:t>
      </w:r>
      <w:r>
        <w:rPr>
          <w:rFonts w:ascii="Arial" w:eastAsia="Arial" w:hAnsi="Arial" w:cs="Arial"/>
          <w:spacing w:val="1"/>
          <w:sz w:val="22"/>
          <w:szCs w:val="22"/>
        </w:rPr>
        <w:t>t</w:t>
      </w:r>
      <w:r w:rsidRPr="008F24B3">
        <w:rPr>
          <w:rFonts w:ascii="Arial" w:eastAsia="Arial" w:hAnsi="Arial" w:cs="Arial"/>
          <w:spacing w:val="1"/>
          <w:sz w:val="22"/>
          <w:szCs w:val="22"/>
        </w:rPr>
        <w:t xml:space="preserve">her </w:t>
      </w:r>
      <w:r>
        <w:rPr>
          <w:rFonts w:ascii="Arial" w:eastAsia="Arial" w:hAnsi="Arial" w:cs="Arial"/>
          <w:spacing w:val="1"/>
          <w:sz w:val="22"/>
          <w:szCs w:val="22"/>
        </w:rPr>
        <w:t>m</w:t>
      </w:r>
      <w:r w:rsidRPr="008F24B3">
        <w:rPr>
          <w:rFonts w:ascii="Arial" w:eastAsia="Arial" w:hAnsi="Arial" w:cs="Arial"/>
          <w:spacing w:val="1"/>
          <w:sz w:val="22"/>
          <w:szCs w:val="22"/>
        </w:rPr>
        <w:t>at</w:t>
      </w:r>
      <w:r>
        <w:rPr>
          <w:rFonts w:ascii="Arial" w:eastAsia="Arial" w:hAnsi="Arial" w:cs="Arial"/>
          <w:spacing w:val="1"/>
          <w:sz w:val="22"/>
          <w:szCs w:val="22"/>
        </w:rPr>
        <w:t>t</w:t>
      </w:r>
      <w:r w:rsidRPr="008F24B3">
        <w:rPr>
          <w:rFonts w:ascii="Arial" w:eastAsia="Arial" w:hAnsi="Arial" w:cs="Arial"/>
          <w:spacing w:val="1"/>
          <w:sz w:val="22"/>
          <w:szCs w:val="22"/>
        </w:rPr>
        <w:t xml:space="preserve">er </w:t>
      </w:r>
      <w:r>
        <w:rPr>
          <w:rFonts w:ascii="Arial" w:eastAsia="Arial" w:hAnsi="Arial" w:cs="Arial"/>
          <w:spacing w:val="1"/>
          <w:sz w:val="22"/>
          <w:szCs w:val="22"/>
        </w:rPr>
        <w:t>t</w:t>
      </w:r>
      <w:r w:rsidRPr="008F24B3">
        <w:rPr>
          <w:rFonts w:ascii="Arial" w:eastAsia="Arial" w:hAnsi="Arial" w:cs="Arial"/>
          <w:spacing w:val="1"/>
          <w:sz w:val="22"/>
          <w:szCs w:val="22"/>
        </w:rPr>
        <w:t xml:space="preserve">hat </w:t>
      </w:r>
      <w:r>
        <w:rPr>
          <w:rFonts w:ascii="Arial" w:eastAsia="Arial" w:hAnsi="Arial" w:cs="Arial"/>
          <w:spacing w:val="1"/>
          <w:sz w:val="22"/>
          <w:szCs w:val="22"/>
        </w:rPr>
        <w:t>t</w:t>
      </w:r>
      <w:r w:rsidRPr="008F24B3">
        <w:rPr>
          <w:rFonts w:ascii="Arial" w:eastAsia="Arial" w:hAnsi="Arial" w:cs="Arial"/>
          <w:spacing w:val="1"/>
          <w:sz w:val="22"/>
          <w:szCs w:val="22"/>
        </w:rPr>
        <w:t xml:space="preserve">he Chair </w:t>
      </w:r>
      <w:r>
        <w:rPr>
          <w:rFonts w:ascii="Arial" w:eastAsia="Arial" w:hAnsi="Arial" w:cs="Arial"/>
          <w:spacing w:val="1"/>
          <w:sz w:val="22"/>
          <w:szCs w:val="22"/>
        </w:rPr>
        <w:t>t</w:t>
      </w:r>
      <w:r w:rsidRPr="008F24B3">
        <w:rPr>
          <w:rFonts w:ascii="Arial" w:eastAsia="Arial" w:hAnsi="Arial" w:cs="Arial"/>
          <w:spacing w:val="1"/>
          <w:sz w:val="22"/>
          <w:szCs w:val="22"/>
        </w:rPr>
        <w:t>hinks should be reco</w:t>
      </w:r>
      <w:r>
        <w:rPr>
          <w:rFonts w:ascii="Arial" w:eastAsia="Arial" w:hAnsi="Arial" w:cs="Arial"/>
          <w:spacing w:val="1"/>
          <w:sz w:val="22"/>
          <w:szCs w:val="22"/>
        </w:rPr>
        <w:t>r</w:t>
      </w:r>
      <w:r w:rsidRPr="008F24B3">
        <w:rPr>
          <w:rFonts w:ascii="Arial" w:eastAsia="Arial" w:hAnsi="Arial" w:cs="Arial"/>
          <w:spacing w:val="1"/>
          <w:sz w:val="22"/>
          <w:szCs w:val="22"/>
        </w:rPr>
        <w:t xml:space="preserve">ded </w:t>
      </w:r>
      <w:r>
        <w:rPr>
          <w:rFonts w:ascii="Arial" w:eastAsia="Arial" w:hAnsi="Arial" w:cs="Arial"/>
          <w:spacing w:val="1"/>
          <w:sz w:val="22"/>
          <w:szCs w:val="22"/>
        </w:rPr>
        <w:t>t</w:t>
      </w:r>
      <w:r w:rsidRPr="008F24B3">
        <w:rPr>
          <w:rFonts w:ascii="Arial" w:eastAsia="Arial" w:hAnsi="Arial" w:cs="Arial"/>
          <w:spacing w:val="1"/>
          <w:sz w:val="22"/>
          <w:szCs w:val="22"/>
        </w:rPr>
        <w:t>o cla</w:t>
      </w:r>
      <w:r>
        <w:rPr>
          <w:rFonts w:ascii="Arial" w:eastAsia="Arial" w:hAnsi="Arial" w:cs="Arial"/>
          <w:spacing w:val="1"/>
          <w:sz w:val="22"/>
          <w:szCs w:val="22"/>
        </w:rPr>
        <w:t>r</w:t>
      </w:r>
      <w:r w:rsidRPr="008F24B3">
        <w:rPr>
          <w:rFonts w:ascii="Arial" w:eastAsia="Arial" w:hAnsi="Arial" w:cs="Arial"/>
          <w:spacing w:val="1"/>
          <w:sz w:val="22"/>
          <w:szCs w:val="22"/>
        </w:rPr>
        <w:t>i</w:t>
      </w:r>
      <w:r>
        <w:rPr>
          <w:rFonts w:ascii="Arial" w:eastAsia="Arial" w:hAnsi="Arial" w:cs="Arial"/>
          <w:spacing w:val="1"/>
          <w:sz w:val="22"/>
          <w:szCs w:val="22"/>
        </w:rPr>
        <w:t>f</w:t>
      </w:r>
      <w:r w:rsidRPr="008F24B3">
        <w:rPr>
          <w:rFonts w:ascii="Arial" w:eastAsia="Arial" w:hAnsi="Arial" w:cs="Arial"/>
          <w:spacing w:val="1"/>
          <w:sz w:val="22"/>
          <w:szCs w:val="22"/>
        </w:rPr>
        <w:t xml:space="preserve">y </w:t>
      </w:r>
      <w:r>
        <w:rPr>
          <w:rFonts w:ascii="Arial" w:eastAsia="Arial" w:hAnsi="Arial" w:cs="Arial"/>
          <w:spacing w:val="1"/>
          <w:sz w:val="22"/>
          <w:szCs w:val="22"/>
        </w:rPr>
        <w:t>t</w:t>
      </w:r>
      <w:r w:rsidRPr="008F24B3">
        <w:rPr>
          <w:rFonts w:ascii="Arial" w:eastAsia="Arial" w:hAnsi="Arial" w:cs="Arial"/>
          <w:spacing w:val="1"/>
          <w:sz w:val="22"/>
          <w:szCs w:val="22"/>
        </w:rPr>
        <w:t>he inten</w:t>
      </w:r>
      <w:r>
        <w:rPr>
          <w:rFonts w:ascii="Arial" w:eastAsia="Arial" w:hAnsi="Arial" w:cs="Arial"/>
          <w:spacing w:val="1"/>
          <w:sz w:val="22"/>
          <w:szCs w:val="22"/>
        </w:rPr>
        <w:t>t</w:t>
      </w:r>
      <w:r w:rsidRPr="008F24B3">
        <w:rPr>
          <w:rFonts w:ascii="Arial" w:eastAsia="Arial" w:hAnsi="Arial" w:cs="Arial"/>
          <w:spacing w:val="1"/>
          <w:sz w:val="22"/>
          <w:szCs w:val="22"/>
        </w:rPr>
        <w:t xml:space="preserve">ion of </w:t>
      </w:r>
      <w:r>
        <w:rPr>
          <w:rFonts w:ascii="Arial" w:eastAsia="Arial" w:hAnsi="Arial" w:cs="Arial"/>
          <w:spacing w:val="1"/>
          <w:sz w:val="22"/>
          <w:szCs w:val="22"/>
        </w:rPr>
        <w:t>t</w:t>
      </w:r>
      <w:r w:rsidRPr="008F24B3">
        <w:rPr>
          <w:rFonts w:ascii="Arial" w:eastAsia="Arial" w:hAnsi="Arial" w:cs="Arial"/>
          <w:spacing w:val="1"/>
          <w:sz w:val="22"/>
          <w:szCs w:val="22"/>
        </w:rPr>
        <w:t xml:space="preserve">he </w:t>
      </w:r>
      <w:r>
        <w:rPr>
          <w:rFonts w:ascii="Arial" w:eastAsia="Arial" w:hAnsi="Arial" w:cs="Arial"/>
          <w:spacing w:val="1"/>
          <w:sz w:val="22"/>
          <w:szCs w:val="22"/>
        </w:rPr>
        <w:t>m</w:t>
      </w:r>
      <w:r w:rsidRPr="008F24B3">
        <w:rPr>
          <w:rFonts w:ascii="Arial" w:eastAsia="Arial" w:hAnsi="Arial" w:cs="Arial"/>
          <w:spacing w:val="1"/>
          <w:sz w:val="22"/>
          <w:szCs w:val="22"/>
        </w:rPr>
        <w:t>ee</w:t>
      </w:r>
      <w:r>
        <w:rPr>
          <w:rFonts w:ascii="Arial" w:eastAsia="Arial" w:hAnsi="Arial" w:cs="Arial"/>
          <w:spacing w:val="1"/>
          <w:sz w:val="22"/>
          <w:szCs w:val="22"/>
        </w:rPr>
        <w:t>t</w:t>
      </w:r>
      <w:r w:rsidRPr="008F24B3">
        <w:rPr>
          <w:rFonts w:ascii="Arial" w:eastAsia="Arial" w:hAnsi="Arial" w:cs="Arial"/>
          <w:spacing w:val="1"/>
          <w:sz w:val="22"/>
          <w:szCs w:val="22"/>
        </w:rPr>
        <w:t xml:space="preserve">ing or </w:t>
      </w:r>
      <w:r>
        <w:rPr>
          <w:rFonts w:ascii="Arial" w:eastAsia="Arial" w:hAnsi="Arial" w:cs="Arial"/>
          <w:spacing w:val="1"/>
          <w:sz w:val="22"/>
          <w:szCs w:val="22"/>
        </w:rPr>
        <w:t>r</w:t>
      </w:r>
      <w:r w:rsidRPr="008F24B3">
        <w:rPr>
          <w:rFonts w:ascii="Arial" w:eastAsia="Arial" w:hAnsi="Arial" w:cs="Arial"/>
          <w:spacing w:val="1"/>
          <w:sz w:val="22"/>
          <w:szCs w:val="22"/>
        </w:rPr>
        <w:t xml:space="preserve">eading of </w:t>
      </w:r>
      <w:r>
        <w:rPr>
          <w:rFonts w:ascii="Arial" w:eastAsia="Arial" w:hAnsi="Arial" w:cs="Arial"/>
          <w:spacing w:val="1"/>
          <w:sz w:val="22"/>
          <w:szCs w:val="22"/>
        </w:rPr>
        <w:t>t</w:t>
      </w:r>
      <w:r w:rsidRPr="008F24B3">
        <w:rPr>
          <w:rFonts w:ascii="Arial" w:eastAsia="Arial" w:hAnsi="Arial" w:cs="Arial"/>
          <w:spacing w:val="1"/>
          <w:sz w:val="22"/>
          <w:szCs w:val="22"/>
        </w:rPr>
        <w:t xml:space="preserve">he </w:t>
      </w:r>
      <w:r>
        <w:rPr>
          <w:rFonts w:ascii="Arial" w:eastAsia="Arial" w:hAnsi="Arial" w:cs="Arial"/>
          <w:spacing w:val="1"/>
          <w:sz w:val="22"/>
          <w:szCs w:val="22"/>
        </w:rPr>
        <w:t>m</w:t>
      </w:r>
      <w:r w:rsidRPr="008F24B3">
        <w:rPr>
          <w:rFonts w:ascii="Arial" w:eastAsia="Arial" w:hAnsi="Arial" w:cs="Arial"/>
          <w:spacing w:val="1"/>
          <w:sz w:val="22"/>
          <w:szCs w:val="22"/>
        </w:rPr>
        <w:t>inu</w:t>
      </w:r>
      <w:r>
        <w:rPr>
          <w:rFonts w:ascii="Arial" w:eastAsia="Arial" w:hAnsi="Arial" w:cs="Arial"/>
          <w:spacing w:val="1"/>
          <w:sz w:val="22"/>
          <w:szCs w:val="22"/>
        </w:rPr>
        <w:t>t</w:t>
      </w:r>
      <w:r w:rsidRPr="008F24B3">
        <w:rPr>
          <w:rFonts w:ascii="Arial" w:eastAsia="Arial" w:hAnsi="Arial" w:cs="Arial"/>
          <w:spacing w:val="1"/>
          <w:sz w:val="22"/>
          <w:szCs w:val="22"/>
        </w:rPr>
        <w:t>es.</w:t>
      </w:r>
    </w:p>
    <w:p w14:paraId="14137F50" w14:textId="77777777" w:rsidR="00594496" w:rsidRDefault="00594496">
      <w:pPr>
        <w:spacing w:line="200" w:lineRule="exact"/>
      </w:pPr>
    </w:p>
    <w:p w14:paraId="4B07ED8A" w14:textId="77777777" w:rsidR="00594496" w:rsidRDefault="00A02048">
      <w:pPr>
        <w:spacing w:before="29"/>
        <w:ind w:left="1080"/>
        <w:rPr>
          <w:rFonts w:ascii="Arial" w:eastAsia="Arial" w:hAnsi="Arial" w:cs="Arial"/>
          <w:sz w:val="24"/>
          <w:szCs w:val="24"/>
        </w:rPr>
      </w:pPr>
      <w:r>
        <w:pict w14:anchorId="0DFFDD95">
          <v:group id="_x0000_s1263" style="position:absolute;left:0;text-align:left;margin-left:52.55pt;margin-top:1.45pt;width:490.2pt;height:14.9pt;z-index:-251678720;mso-position-horizontal-relative:page" coordorigin="1051,29" coordsize="9804,298">
            <v:shape id="_x0000_s1264" style="position:absolute;left:1051;top:29;width:9804;height:298" coordorigin="1051,29" coordsize="9804,298" path="m1051,326r9804,l10855,29r-9804,l1051,326xe" fillcolor="#fdaf3e" stroked="f">
              <v:path arrowok="t"/>
            </v:shape>
            <w10:wrap anchorx="page"/>
          </v:group>
        </w:pict>
      </w:r>
      <w:r w:rsidR="00C01BCE">
        <w:rPr>
          <w:rFonts w:ascii="Arial" w:eastAsia="Arial" w:hAnsi="Arial" w:cs="Arial"/>
          <w:b/>
          <w:color w:val="FFFFFF"/>
          <w:sz w:val="24"/>
          <w:szCs w:val="24"/>
        </w:rPr>
        <w:t>Con</w:t>
      </w:r>
      <w:r w:rsidR="00C01BCE">
        <w:rPr>
          <w:rFonts w:ascii="Arial" w:eastAsia="Arial" w:hAnsi="Arial" w:cs="Arial"/>
          <w:b/>
          <w:color w:val="FFFFFF"/>
          <w:spacing w:val="-1"/>
          <w:sz w:val="24"/>
          <w:szCs w:val="24"/>
        </w:rPr>
        <w:t>f</w:t>
      </w:r>
      <w:r w:rsidR="00C01BCE">
        <w:rPr>
          <w:rFonts w:ascii="Arial" w:eastAsia="Arial" w:hAnsi="Arial" w:cs="Arial"/>
          <w:b/>
          <w:color w:val="FFFFFF"/>
          <w:spacing w:val="1"/>
          <w:sz w:val="24"/>
          <w:szCs w:val="24"/>
        </w:rPr>
        <w:t>i</w:t>
      </w:r>
      <w:r w:rsidR="00C01BCE">
        <w:rPr>
          <w:rFonts w:ascii="Arial" w:eastAsia="Arial" w:hAnsi="Arial" w:cs="Arial"/>
          <w:b/>
          <w:color w:val="FFFFFF"/>
          <w:sz w:val="24"/>
          <w:szCs w:val="24"/>
        </w:rPr>
        <w:t>rm</w:t>
      </w:r>
      <w:r w:rsidR="00C01BCE">
        <w:rPr>
          <w:rFonts w:ascii="Arial" w:eastAsia="Arial" w:hAnsi="Arial" w:cs="Arial"/>
          <w:b/>
          <w:color w:val="FFFFFF"/>
          <w:spacing w:val="1"/>
          <w:sz w:val="24"/>
          <w:szCs w:val="24"/>
        </w:rPr>
        <w:t>a</w:t>
      </w:r>
      <w:r w:rsidR="00C01BCE">
        <w:rPr>
          <w:rFonts w:ascii="Arial" w:eastAsia="Arial" w:hAnsi="Arial" w:cs="Arial"/>
          <w:b/>
          <w:color w:val="FFFFFF"/>
          <w:spacing w:val="-1"/>
          <w:sz w:val="24"/>
          <w:szCs w:val="24"/>
        </w:rPr>
        <w:t>t</w:t>
      </w:r>
      <w:r w:rsidR="00C01BCE">
        <w:rPr>
          <w:rFonts w:ascii="Arial" w:eastAsia="Arial" w:hAnsi="Arial" w:cs="Arial"/>
          <w:b/>
          <w:color w:val="FFFFFF"/>
          <w:spacing w:val="1"/>
          <w:sz w:val="24"/>
          <w:szCs w:val="24"/>
        </w:rPr>
        <w:t>i</w:t>
      </w:r>
      <w:r w:rsidR="00C01BCE">
        <w:rPr>
          <w:rFonts w:ascii="Arial" w:eastAsia="Arial" w:hAnsi="Arial" w:cs="Arial"/>
          <w:b/>
          <w:color w:val="FFFFFF"/>
          <w:sz w:val="24"/>
          <w:szCs w:val="24"/>
        </w:rPr>
        <w:t>on</w:t>
      </w:r>
      <w:r w:rsidR="00C01BCE">
        <w:rPr>
          <w:b/>
          <w:color w:val="FFFFFF"/>
          <w:spacing w:val="-1"/>
          <w:sz w:val="24"/>
          <w:szCs w:val="24"/>
        </w:rPr>
        <w:t xml:space="preserve"> </w:t>
      </w:r>
      <w:r w:rsidR="00C01BCE">
        <w:rPr>
          <w:rFonts w:ascii="Arial" w:eastAsia="Arial" w:hAnsi="Arial" w:cs="Arial"/>
          <w:b/>
          <w:color w:val="FFFFFF"/>
          <w:sz w:val="24"/>
          <w:szCs w:val="24"/>
        </w:rPr>
        <w:t>of</w:t>
      </w:r>
      <w:r w:rsidR="00C01BCE">
        <w:rPr>
          <w:b/>
          <w:color w:val="FFFFFF"/>
          <w:spacing w:val="6"/>
          <w:sz w:val="24"/>
          <w:szCs w:val="24"/>
        </w:rPr>
        <w:t xml:space="preserve"> </w:t>
      </w:r>
      <w:r w:rsidR="00C01BCE">
        <w:rPr>
          <w:rFonts w:ascii="Arial" w:eastAsia="Arial" w:hAnsi="Arial" w:cs="Arial"/>
          <w:b/>
          <w:color w:val="FFFFFF"/>
          <w:spacing w:val="-1"/>
          <w:sz w:val="24"/>
          <w:szCs w:val="24"/>
        </w:rPr>
        <w:t>M</w:t>
      </w:r>
      <w:r w:rsidR="00C01BCE">
        <w:rPr>
          <w:rFonts w:ascii="Arial" w:eastAsia="Arial" w:hAnsi="Arial" w:cs="Arial"/>
          <w:b/>
          <w:color w:val="FFFFFF"/>
          <w:spacing w:val="1"/>
          <w:sz w:val="24"/>
          <w:szCs w:val="24"/>
        </w:rPr>
        <w:t>i</w:t>
      </w:r>
      <w:r w:rsidR="00C01BCE">
        <w:rPr>
          <w:rFonts w:ascii="Arial" w:eastAsia="Arial" w:hAnsi="Arial" w:cs="Arial"/>
          <w:b/>
          <w:color w:val="FFFFFF"/>
          <w:sz w:val="24"/>
          <w:szCs w:val="24"/>
        </w:rPr>
        <w:t>nu</w:t>
      </w:r>
      <w:r w:rsidR="00C01BCE">
        <w:rPr>
          <w:rFonts w:ascii="Arial" w:eastAsia="Arial" w:hAnsi="Arial" w:cs="Arial"/>
          <w:b/>
          <w:color w:val="FFFFFF"/>
          <w:spacing w:val="-1"/>
          <w:sz w:val="24"/>
          <w:szCs w:val="24"/>
        </w:rPr>
        <w:t>t</w:t>
      </w:r>
      <w:r w:rsidR="00C01BCE">
        <w:rPr>
          <w:rFonts w:ascii="Arial" w:eastAsia="Arial" w:hAnsi="Arial" w:cs="Arial"/>
          <w:b/>
          <w:color w:val="FFFFFF"/>
          <w:spacing w:val="1"/>
          <w:sz w:val="24"/>
          <w:szCs w:val="24"/>
        </w:rPr>
        <w:t>e</w:t>
      </w:r>
      <w:r w:rsidR="00C01BCE">
        <w:rPr>
          <w:rFonts w:ascii="Arial" w:eastAsia="Arial" w:hAnsi="Arial" w:cs="Arial"/>
          <w:b/>
          <w:color w:val="FFFFFF"/>
          <w:sz w:val="24"/>
          <w:szCs w:val="24"/>
        </w:rPr>
        <w:t>s</w:t>
      </w:r>
    </w:p>
    <w:p w14:paraId="0A3099EF" w14:textId="77777777" w:rsidR="00594496" w:rsidRDefault="00594496">
      <w:pPr>
        <w:spacing w:before="1" w:line="140" w:lineRule="exact"/>
        <w:rPr>
          <w:sz w:val="14"/>
          <w:szCs w:val="14"/>
        </w:rPr>
      </w:pPr>
    </w:p>
    <w:p w14:paraId="058E0E4A" w14:textId="77777777" w:rsidR="00594496" w:rsidRDefault="00C01BCE">
      <w:pPr>
        <w:ind w:left="1080"/>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w:t>
      </w:r>
    </w:p>
    <w:p w14:paraId="35C6E3A8" w14:textId="77777777" w:rsidR="00594496" w:rsidRDefault="00594496">
      <w:pPr>
        <w:spacing w:before="1" w:line="180" w:lineRule="exact"/>
        <w:rPr>
          <w:sz w:val="18"/>
          <w:szCs w:val="18"/>
        </w:rPr>
      </w:pPr>
    </w:p>
    <w:p w14:paraId="2A187568" w14:textId="0203254F" w:rsidR="00594496" w:rsidRPr="008D1618" w:rsidRDefault="00C01BCE" w:rsidP="008D1618">
      <w:pPr>
        <w:pStyle w:val="ListParagraph"/>
        <w:numPr>
          <w:ilvl w:val="2"/>
          <w:numId w:val="20"/>
        </w:numPr>
        <w:ind w:right="1147"/>
        <w:jc w:val="both"/>
        <w:rPr>
          <w:rFonts w:ascii="Arial" w:eastAsia="Arial" w:hAnsi="Arial" w:cs="Arial"/>
          <w:spacing w:val="1"/>
          <w:sz w:val="22"/>
          <w:szCs w:val="22"/>
        </w:rPr>
      </w:pPr>
      <w:r w:rsidRPr="008D1618">
        <w:rPr>
          <w:rFonts w:ascii="Arial" w:eastAsia="Arial" w:hAnsi="Arial" w:cs="Arial"/>
          <w:spacing w:val="1"/>
          <w:sz w:val="22"/>
          <w:szCs w:val="22"/>
        </w:rPr>
        <w:t>ci</w:t>
      </w:r>
      <w:r>
        <w:rPr>
          <w:rFonts w:ascii="Arial" w:eastAsia="Arial" w:hAnsi="Arial" w:cs="Arial"/>
          <w:spacing w:val="1"/>
          <w:sz w:val="22"/>
          <w:szCs w:val="22"/>
        </w:rPr>
        <w:t>r</w:t>
      </w:r>
      <w:r w:rsidRPr="008D1618">
        <w:rPr>
          <w:rFonts w:ascii="Arial" w:eastAsia="Arial" w:hAnsi="Arial" w:cs="Arial"/>
          <w:spacing w:val="1"/>
          <w:sz w:val="22"/>
          <w:szCs w:val="22"/>
        </w:rPr>
        <w:t>cula</w:t>
      </w:r>
      <w:r>
        <w:rPr>
          <w:rFonts w:ascii="Arial" w:eastAsia="Arial" w:hAnsi="Arial" w:cs="Arial"/>
          <w:spacing w:val="1"/>
          <w:sz w:val="22"/>
          <w:szCs w:val="22"/>
        </w:rPr>
        <w:t>t</w:t>
      </w:r>
      <w:r w:rsidRPr="008D1618">
        <w:rPr>
          <w:rFonts w:ascii="Arial" w:eastAsia="Arial" w:hAnsi="Arial" w:cs="Arial"/>
          <w:spacing w:val="1"/>
          <w:sz w:val="22"/>
          <w:szCs w:val="22"/>
        </w:rPr>
        <w:t xml:space="preserve">ed </w:t>
      </w:r>
      <w:r>
        <w:rPr>
          <w:rFonts w:ascii="Arial" w:eastAsia="Arial" w:hAnsi="Arial" w:cs="Arial"/>
          <w:spacing w:val="1"/>
          <w:sz w:val="22"/>
          <w:szCs w:val="22"/>
        </w:rPr>
        <w:t>t</w:t>
      </w:r>
      <w:r w:rsidRPr="008D1618">
        <w:rPr>
          <w:rFonts w:ascii="Arial" w:eastAsia="Arial" w:hAnsi="Arial" w:cs="Arial"/>
          <w:spacing w:val="1"/>
          <w:sz w:val="22"/>
          <w:szCs w:val="22"/>
        </w:rPr>
        <w:t>o each S355 Co</w:t>
      </w:r>
      <w:r>
        <w:rPr>
          <w:rFonts w:ascii="Arial" w:eastAsia="Arial" w:hAnsi="Arial" w:cs="Arial"/>
          <w:spacing w:val="1"/>
          <w:sz w:val="22"/>
          <w:szCs w:val="22"/>
        </w:rPr>
        <w:t>mm</w:t>
      </w:r>
      <w:r w:rsidRPr="008D1618">
        <w:rPr>
          <w:rFonts w:ascii="Arial" w:eastAsia="Arial" w:hAnsi="Arial" w:cs="Arial"/>
          <w:spacing w:val="1"/>
          <w:sz w:val="22"/>
          <w:szCs w:val="22"/>
        </w:rPr>
        <w:t>it</w:t>
      </w:r>
      <w:r>
        <w:rPr>
          <w:rFonts w:ascii="Arial" w:eastAsia="Arial" w:hAnsi="Arial" w:cs="Arial"/>
          <w:spacing w:val="1"/>
          <w:sz w:val="22"/>
          <w:szCs w:val="22"/>
        </w:rPr>
        <w:t>t</w:t>
      </w:r>
      <w:r w:rsidRPr="008D1618">
        <w:rPr>
          <w:rFonts w:ascii="Arial" w:eastAsia="Arial" w:hAnsi="Arial" w:cs="Arial"/>
          <w:spacing w:val="1"/>
          <w:sz w:val="22"/>
          <w:szCs w:val="22"/>
        </w:rPr>
        <w:t xml:space="preserve">ee </w:t>
      </w:r>
      <w:r>
        <w:rPr>
          <w:rFonts w:ascii="Arial" w:eastAsia="Arial" w:hAnsi="Arial" w:cs="Arial"/>
          <w:spacing w:val="1"/>
          <w:sz w:val="22"/>
          <w:szCs w:val="22"/>
        </w:rPr>
        <w:t>m</w:t>
      </w:r>
      <w:r w:rsidRPr="008D1618">
        <w:rPr>
          <w:rFonts w:ascii="Arial" w:eastAsia="Arial" w:hAnsi="Arial" w:cs="Arial"/>
          <w:spacing w:val="1"/>
          <w:sz w:val="22"/>
          <w:szCs w:val="22"/>
        </w:rPr>
        <w:t>e</w:t>
      </w:r>
      <w:r>
        <w:rPr>
          <w:rFonts w:ascii="Arial" w:eastAsia="Arial" w:hAnsi="Arial" w:cs="Arial"/>
          <w:spacing w:val="1"/>
          <w:sz w:val="22"/>
          <w:szCs w:val="22"/>
        </w:rPr>
        <w:t>m</w:t>
      </w:r>
      <w:r w:rsidRPr="008D1618">
        <w:rPr>
          <w:rFonts w:ascii="Arial" w:eastAsia="Arial" w:hAnsi="Arial" w:cs="Arial"/>
          <w:spacing w:val="1"/>
          <w:sz w:val="22"/>
          <w:szCs w:val="22"/>
        </w:rPr>
        <w:t>ber</w:t>
      </w:r>
    </w:p>
    <w:p w14:paraId="075CD44D" w14:textId="4DBAF22F" w:rsidR="00594496" w:rsidRPr="008D1618" w:rsidRDefault="00C01BCE" w:rsidP="008D1618">
      <w:pPr>
        <w:pStyle w:val="ListParagraph"/>
        <w:numPr>
          <w:ilvl w:val="2"/>
          <w:numId w:val="20"/>
        </w:numPr>
        <w:ind w:right="1147"/>
        <w:jc w:val="both"/>
        <w:rPr>
          <w:rFonts w:ascii="Arial" w:eastAsia="Arial" w:hAnsi="Arial" w:cs="Arial"/>
          <w:spacing w:val="1"/>
          <w:sz w:val="22"/>
          <w:szCs w:val="22"/>
        </w:rPr>
      </w:pPr>
      <w:r w:rsidRPr="008D1618">
        <w:rPr>
          <w:rFonts w:ascii="Arial" w:eastAsia="Arial" w:hAnsi="Arial" w:cs="Arial"/>
          <w:spacing w:val="1"/>
          <w:sz w:val="22"/>
          <w:szCs w:val="22"/>
        </w:rPr>
        <w:t>p</w:t>
      </w:r>
      <w:r>
        <w:rPr>
          <w:rFonts w:ascii="Arial" w:eastAsia="Arial" w:hAnsi="Arial" w:cs="Arial"/>
          <w:spacing w:val="1"/>
          <w:sz w:val="22"/>
          <w:szCs w:val="22"/>
        </w:rPr>
        <w:t>r</w:t>
      </w:r>
      <w:r w:rsidRPr="008D1618">
        <w:rPr>
          <w:rFonts w:ascii="Arial" w:eastAsia="Arial" w:hAnsi="Arial" w:cs="Arial"/>
          <w:spacing w:val="1"/>
          <w:sz w:val="22"/>
          <w:szCs w:val="22"/>
        </w:rPr>
        <w:t>esen</w:t>
      </w:r>
      <w:r>
        <w:rPr>
          <w:rFonts w:ascii="Arial" w:eastAsia="Arial" w:hAnsi="Arial" w:cs="Arial"/>
          <w:spacing w:val="1"/>
          <w:sz w:val="22"/>
          <w:szCs w:val="22"/>
        </w:rPr>
        <w:t>t</w:t>
      </w:r>
      <w:r w:rsidRPr="008D1618">
        <w:rPr>
          <w:rFonts w:ascii="Arial" w:eastAsia="Arial" w:hAnsi="Arial" w:cs="Arial"/>
          <w:spacing w:val="1"/>
          <w:sz w:val="22"/>
          <w:szCs w:val="22"/>
        </w:rPr>
        <w:t xml:space="preserve">ed </w:t>
      </w:r>
      <w:r>
        <w:rPr>
          <w:rFonts w:ascii="Arial" w:eastAsia="Arial" w:hAnsi="Arial" w:cs="Arial"/>
          <w:spacing w:val="1"/>
          <w:sz w:val="22"/>
          <w:szCs w:val="22"/>
        </w:rPr>
        <w:t>t</w:t>
      </w:r>
      <w:r w:rsidRPr="008D1618">
        <w:rPr>
          <w:rFonts w:ascii="Arial" w:eastAsia="Arial" w:hAnsi="Arial" w:cs="Arial"/>
          <w:spacing w:val="1"/>
          <w:sz w:val="22"/>
          <w:szCs w:val="22"/>
        </w:rPr>
        <w:t xml:space="preserve">o </w:t>
      </w:r>
      <w:r>
        <w:rPr>
          <w:rFonts w:ascii="Arial" w:eastAsia="Arial" w:hAnsi="Arial" w:cs="Arial"/>
          <w:spacing w:val="1"/>
          <w:sz w:val="22"/>
          <w:szCs w:val="22"/>
        </w:rPr>
        <w:t>t</w:t>
      </w:r>
      <w:r w:rsidRPr="008D1618">
        <w:rPr>
          <w:rFonts w:ascii="Arial" w:eastAsia="Arial" w:hAnsi="Arial" w:cs="Arial"/>
          <w:spacing w:val="1"/>
          <w:sz w:val="22"/>
          <w:szCs w:val="22"/>
        </w:rPr>
        <w:t xml:space="preserve">he next </w:t>
      </w:r>
      <w:r>
        <w:rPr>
          <w:rFonts w:ascii="Arial" w:eastAsia="Arial" w:hAnsi="Arial" w:cs="Arial"/>
          <w:spacing w:val="1"/>
          <w:sz w:val="22"/>
          <w:szCs w:val="22"/>
        </w:rPr>
        <w:t>m</w:t>
      </w:r>
      <w:r w:rsidRPr="008D1618">
        <w:rPr>
          <w:rFonts w:ascii="Arial" w:eastAsia="Arial" w:hAnsi="Arial" w:cs="Arial"/>
          <w:spacing w:val="1"/>
          <w:sz w:val="22"/>
          <w:szCs w:val="22"/>
        </w:rPr>
        <w:t>ee</w:t>
      </w:r>
      <w:r>
        <w:rPr>
          <w:rFonts w:ascii="Arial" w:eastAsia="Arial" w:hAnsi="Arial" w:cs="Arial"/>
          <w:spacing w:val="1"/>
          <w:sz w:val="22"/>
          <w:szCs w:val="22"/>
        </w:rPr>
        <w:t>t</w:t>
      </w:r>
      <w:r w:rsidRPr="008D1618">
        <w:rPr>
          <w:rFonts w:ascii="Arial" w:eastAsia="Arial" w:hAnsi="Arial" w:cs="Arial"/>
          <w:spacing w:val="1"/>
          <w:sz w:val="22"/>
          <w:szCs w:val="22"/>
        </w:rPr>
        <w:t xml:space="preserve">ing </w:t>
      </w:r>
      <w:r>
        <w:rPr>
          <w:rFonts w:ascii="Arial" w:eastAsia="Arial" w:hAnsi="Arial" w:cs="Arial"/>
          <w:spacing w:val="1"/>
          <w:sz w:val="22"/>
          <w:szCs w:val="22"/>
        </w:rPr>
        <w:t>f</w:t>
      </w:r>
      <w:r w:rsidRPr="008D1618">
        <w:rPr>
          <w:rFonts w:ascii="Arial" w:eastAsia="Arial" w:hAnsi="Arial" w:cs="Arial"/>
          <w:spacing w:val="1"/>
          <w:sz w:val="22"/>
          <w:szCs w:val="22"/>
        </w:rPr>
        <w:t>or con</w:t>
      </w:r>
      <w:r>
        <w:rPr>
          <w:rFonts w:ascii="Arial" w:eastAsia="Arial" w:hAnsi="Arial" w:cs="Arial"/>
          <w:spacing w:val="1"/>
          <w:sz w:val="22"/>
          <w:szCs w:val="22"/>
        </w:rPr>
        <w:t>f</w:t>
      </w:r>
      <w:r w:rsidRPr="008D1618">
        <w:rPr>
          <w:rFonts w:ascii="Arial" w:eastAsia="Arial" w:hAnsi="Arial" w:cs="Arial"/>
          <w:spacing w:val="1"/>
          <w:sz w:val="22"/>
          <w:szCs w:val="22"/>
        </w:rPr>
        <w:t>ir</w:t>
      </w:r>
      <w:r>
        <w:rPr>
          <w:rFonts w:ascii="Arial" w:eastAsia="Arial" w:hAnsi="Arial" w:cs="Arial"/>
          <w:spacing w:val="1"/>
          <w:sz w:val="22"/>
          <w:szCs w:val="22"/>
        </w:rPr>
        <w:t>m</w:t>
      </w:r>
      <w:r w:rsidRPr="008D1618">
        <w:rPr>
          <w:rFonts w:ascii="Arial" w:eastAsia="Arial" w:hAnsi="Arial" w:cs="Arial"/>
          <w:spacing w:val="1"/>
          <w:sz w:val="22"/>
          <w:szCs w:val="22"/>
        </w:rPr>
        <w:t>a</w:t>
      </w:r>
      <w:r>
        <w:rPr>
          <w:rFonts w:ascii="Arial" w:eastAsia="Arial" w:hAnsi="Arial" w:cs="Arial"/>
          <w:spacing w:val="1"/>
          <w:sz w:val="22"/>
          <w:szCs w:val="22"/>
        </w:rPr>
        <w:t>t</w:t>
      </w:r>
      <w:r w:rsidRPr="008D1618">
        <w:rPr>
          <w:rFonts w:ascii="Arial" w:eastAsia="Arial" w:hAnsi="Arial" w:cs="Arial"/>
          <w:spacing w:val="1"/>
          <w:sz w:val="22"/>
          <w:szCs w:val="22"/>
        </w:rPr>
        <w:t xml:space="preserve">ion </w:t>
      </w:r>
      <w:r>
        <w:rPr>
          <w:rFonts w:ascii="Arial" w:eastAsia="Arial" w:hAnsi="Arial" w:cs="Arial"/>
          <w:spacing w:val="1"/>
          <w:sz w:val="22"/>
          <w:szCs w:val="22"/>
        </w:rPr>
        <w:t>(</w:t>
      </w:r>
      <w:r w:rsidRPr="008D1618">
        <w:rPr>
          <w:rFonts w:ascii="Arial" w:eastAsia="Arial" w:hAnsi="Arial" w:cs="Arial"/>
          <w:spacing w:val="1"/>
          <w:sz w:val="22"/>
          <w:szCs w:val="22"/>
        </w:rPr>
        <w:t xml:space="preserve">the </w:t>
      </w:r>
      <w:r>
        <w:rPr>
          <w:rFonts w:ascii="Arial" w:eastAsia="Arial" w:hAnsi="Arial" w:cs="Arial"/>
          <w:spacing w:val="1"/>
          <w:sz w:val="22"/>
          <w:szCs w:val="22"/>
        </w:rPr>
        <w:t>m</w:t>
      </w:r>
      <w:r w:rsidRPr="008D1618">
        <w:rPr>
          <w:rFonts w:ascii="Arial" w:eastAsia="Arial" w:hAnsi="Arial" w:cs="Arial"/>
          <w:spacing w:val="1"/>
          <w:sz w:val="22"/>
          <w:szCs w:val="22"/>
        </w:rPr>
        <w:t>o</w:t>
      </w:r>
      <w:r>
        <w:rPr>
          <w:rFonts w:ascii="Arial" w:eastAsia="Arial" w:hAnsi="Arial" w:cs="Arial"/>
          <w:spacing w:val="1"/>
          <w:sz w:val="22"/>
          <w:szCs w:val="22"/>
        </w:rPr>
        <w:t>t</w:t>
      </w:r>
      <w:r w:rsidRPr="008D1618">
        <w:rPr>
          <w:rFonts w:ascii="Arial" w:eastAsia="Arial" w:hAnsi="Arial" w:cs="Arial"/>
          <w:spacing w:val="1"/>
          <w:sz w:val="22"/>
          <w:szCs w:val="22"/>
        </w:rPr>
        <w:t xml:space="preserve">ion endorsing </w:t>
      </w:r>
      <w:r>
        <w:rPr>
          <w:rFonts w:ascii="Arial" w:eastAsia="Arial" w:hAnsi="Arial" w:cs="Arial"/>
          <w:spacing w:val="1"/>
          <w:sz w:val="22"/>
          <w:szCs w:val="22"/>
        </w:rPr>
        <w:t>t</w:t>
      </w:r>
      <w:r w:rsidRPr="008D1618">
        <w:rPr>
          <w:rFonts w:ascii="Arial" w:eastAsia="Arial" w:hAnsi="Arial" w:cs="Arial"/>
          <w:spacing w:val="1"/>
          <w:sz w:val="22"/>
          <w:szCs w:val="22"/>
        </w:rPr>
        <w:t xml:space="preserve">he </w:t>
      </w:r>
      <w:r>
        <w:rPr>
          <w:rFonts w:ascii="Arial" w:eastAsia="Arial" w:hAnsi="Arial" w:cs="Arial"/>
          <w:spacing w:val="1"/>
          <w:sz w:val="22"/>
          <w:szCs w:val="22"/>
        </w:rPr>
        <w:t>m</w:t>
      </w:r>
      <w:r w:rsidRPr="008D1618">
        <w:rPr>
          <w:rFonts w:ascii="Arial" w:eastAsia="Arial" w:hAnsi="Arial" w:cs="Arial"/>
          <w:spacing w:val="1"/>
          <w:sz w:val="22"/>
          <w:szCs w:val="22"/>
        </w:rPr>
        <w:t>inu</w:t>
      </w:r>
      <w:r>
        <w:rPr>
          <w:rFonts w:ascii="Arial" w:eastAsia="Arial" w:hAnsi="Arial" w:cs="Arial"/>
          <w:spacing w:val="1"/>
          <w:sz w:val="22"/>
          <w:szCs w:val="22"/>
        </w:rPr>
        <w:t>t</w:t>
      </w:r>
      <w:r w:rsidRPr="008D1618">
        <w:rPr>
          <w:rFonts w:ascii="Arial" w:eastAsia="Arial" w:hAnsi="Arial" w:cs="Arial"/>
          <w:spacing w:val="1"/>
          <w:sz w:val="22"/>
          <w:szCs w:val="22"/>
        </w:rPr>
        <w:t>es of a p</w:t>
      </w:r>
      <w:r>
        <w:rPr>
          <w:rFonts w:ascii="Arial" w:eastAsia="Arial" w:hAnsi="Arial" w:cs="Arial"/>
          <w:spacing w:val="1"/>
          <w:sz w:val="22"/>
          <w:szCs w:val="22"/>
        </w:rPr>
        <w:t>r</w:t>
      </w:r>
      <w:r w:rsidRPr="008D1618">
        <w:rPr>
          <w:rFonts w:ascii="Arial" w:eastAsia="Arial" w:hAnsi="Arial" w:cs="Arial"/>
          <w:spacing w:val="1"/>
          <w:sz w:val="22"/>
          <w:szCs w:val="22"/>
        </w:rPr>
        <w:t xml:space="preserve">evious </w:t>
      </w:r>
      <w:r>
        <w:rPr>
          <w:rFonts w:ascii="Arial" w:eastAsia="Arial" w:hAnsi="Arial" w:cs="Arial"/>
          <w:spacing w:val="1"/>
          <w:sz w:val="22"/>
          <w:szCs w:val="22"/>
        </w:rPr>
        <w:t>m</w:t>
      </w:r>
      <w:r w:rsidRPr="008D1618">
        <w:rPr>
          <w:rFonts w:ascii="Arial" w:eastAsia="Arial" w:hAnsi="Arial" w:cs="Arial"/>
          <w:spacing w:val="1"/>
          <w:sz w:val="22"/>
          <w:szCs w:val="22"/>
        </w:rPr>
        <w:t>ee</w:t>
      </w:r>
      <w:r>
        <w:rPr>
          <w:rFonts w:ascii="Arial" w:eastAsia="Arial" w:hAnsi="Arial" w:cs="Arial"/>
          <w:spacing w:val="1"/>
          <w:sz w:val="22"/>
          <w:szCs w:val="22"/>
        </w:rPr>
        <w:t>t</w:t>
      </w:r>
      <w:r w:rsidRPr="008D1618">
        <w:rPr>
          <w:rFonts w:ascii="Arial" w:eastAsia="Arial" w:hAnsi="Arial" w:cs="Arial"/>
          <w:spacing w:val="1"/>
          <w:sz w:val="22"/>
          <w:szCs w:val="22"/>
        </w:rPr>
        <w:t xml:space="preserve">ing should only be </w:t>
      </w:r>
      <w:r>
        <w:rPr>
          <w:rFonts w:ascii="Arial" w:eastAsia="Arial" w:hAnsi="Arial" w:cs="Arial"/>
          <w:spacing w:val="1"/>
          <w:sz w:val="22"/>
          <w:szCs w:val="22"/>
        </w:rPr>
        <w:t>m</w:t>
      </w:r>
      <w:r w:rsidRPr="008D1618">
        <w:rPr>
          <w:rFonts w:ascii="Arial" w:eastAsia="Arial" w:hAnsi="Arial" w:cs="Arial"/>
          <w:spacing w:val="1"/>
          <w:sz w:val="22"/>
          <w:szCs w:val="22"/>
        </w:rPr>
        <w:t xml:space="preserve">oved and seconded by </w:t>
      </w:r>
      <w:r>
        <w:rPr>
          <w:rFonts w:ascii="Arial" w:eastAsia="Arial" w:hAnsi="Arial" w:cs="Arial"/>
          <w:spacing w:val="1"/>
          <w:sz w:val="22"/>
          <w:szCs w:val="22"/>
        </w:rPr>
        <w:t>m</w:t>
      </w:r>
      <w:r w:rsidRPr="008D1618">
        <w:rPr>
          <w:rFonts w:ascii="Arial" w:eastAsia="Arial" w:hAnsi="Arial" w:cs="Arial"/>
          <w:spacing w:val="1"/>
          <w:sz w:val="22"/>
          <w:szCs w:val="22"/>
        </w:rPr>
        <w:t>e</w:t>
      </w:r>
      <w:r>
        <w:rPr>
          <w:rFonts w:ascii="Arial" w:eastAsia="Arial" w:hAnsi="Arial" w:cs="Arial"/>
          <w:spacing w:val="1"/>
          <w:sz w:val="22"/>
          <w:szCs w:val="22"/>
        </w:rPr>
        <w:t>m</w:t>
      </w:r>
      <w:r w:rsidRPr="008D1618">
        <w:rPr>
          <w:rFonts w:ascii="Arial" w:eastAsia="Arial" w:hAnsi="Arial" w:cs="Arial"/>
          <w:spacing w:val="1"/>
          <w:sz w:val="22"/>
          <w:szCs w:val="22"/>
        </w:rPr>
        <w:t>be</w:t>
      </w:r>
      <w:r>
        <w:rPr>
          <w:rFonts w:ascii="Arial" w:eastAsia="Arial" w:hAnsi="Arial" w:cs="Arial"/>
          <w:spacing w:val="1"/>
          <w:sz w:val="22"/>
          <w:szCs w:val="22"/>
        </w:rPr>
        <w:t>r</w:t>
      </w:r>
      <w:r w:rsidRPr="008D1618">
        <w:rPr>
          <w:rFonts w:ascii="Arial" w:eastAsia="Arial" w:hAnsi="Arial" w:cs="Arial"/>
          <w:spacing w:val="1"/>
          <w:sz w:val="22"/>
          <w:szCs w:val="22"/>
        </w:rPr>
        <w:t xml:space="preserve">s who </w:t>
      </w:r>
      <w:proofErr w:type="gramStart"/>
      <w:r w:rsidRPr="008D1618">
        <w:rPr>
          <w:rFonts w:ascii="Arial" w:eastAsia="Arial" w:hAnsi="Arial" w:cs="Arial"/>
          <w:spacing w:val="1"/>
          <w:sz w:val="22"/>
          <w:szCs w:val="22"/>
        </w:rPr>
        <w:t>ac</w:t>
      </w:r>
      <w:r>
        <w:rPr>
          <w:rFonts w:ascii="Arial" w:eastAsia="Arial" w:hAnsi="Arial" w:cs="Arial"/>
          <w:spacing w:val="1"/>
          <w:sz w:val="22"/>
          <w:szCs w:val="22"/>
        </w:rPr>
        <w:t>t</w:t>
      </w:r>
      <w:r w:rsidRPr="008D1618">
        <w:rPr>
          <w:rFonts w:ascii="Arial" w:eastAsia="Arial" w:hAnsi="Arial" w:cs="Arial"/>
          <w:spacing w:val="1"/>
          <w:sz w:val="22"/>
          <w:szCs w:val="22"/>
        </w:rPr>
        <w:t>ually at</w:t>
      </w:r>
      <w:r>
        <w:rPr>
          <w:rFonts w:ascii="Arial" w:eastAsia="Arial" w:hAnsi="Arial" w:cs="Arial"/>
          <w:spacing w:val="1"/>
          <w:sz w:val="22"/>
          <w:szCs w:val="22"/>
        </w:rPr>
        <w:t>t</w:t>
      </w:r>
      <w:r w:rsidRPr="008D1618">
        <w:rPr>
          <w:rFonts w:ascii="Arial" w:eastAsia="Arial" w:hAnsi="Arial" w:cs="Arial"/>
          <w:spacing w:val="1"/>
          <w:sz w:val="22"/>
          <w:szCs w:val="22"/>
        </w:rPr>
        <w:t>ended</w:t>
      </w:r>
      <w:proofErr w:type="gramEnd"/>
      <w:r w:rsidRPr="008D1618">
        <w:rPr>
          <w:rFonts w:ascii="Arial" w:eastAsia="Arial" w:hAnsi="Arial" w:cs="Arial"/>
          <w:spacing w:val="1"/>
          <w:sz w:val="22"/>
          <w:szCs w:val="22"/>
        </w:rPr>
        <w:t xml:space="preserve"> </w:t>
      </w:r>
      <w:r>
        <w:rPr>
          <w:rFonts w:ascii="Arial" w:eastAsia="Arial" w:hAnsi="Arial" w:cs="Arial"/>
          <w:spacing w:val="1"/>
          <w:sz w:val="22"/>
          <w:szCs w:val="22"/>
        </w:rPr>
        <w:t>t</w:t>
      </w:r>
      <w:r w:rsidRPr="008D1618">
        <w:rPr>
          <w:rFonts w:ascii="Arial" w:eastAsia="Arial" w:hAnsi="Arial" w:cs="Arial"/>
          <w:spacing w:val="1"/>
          <w:sz w:val="22"/>
          <w:szCs w:val="22"/>
        </w:rPr>
        <w:t xml:space="preserve">hat </w:t>
      </w:r>
      <w:r>
        <w:rPr>
          <w:rFonts w:ascii="Arial" w:eastAsia="Arial" w:hAnsi="Arial" w:cs="Arial"/>
          <w:spacing w:val="1"/>
          <w:sz w:val="22"/>
          <w:szCs w:val="22"/>
        </w:rPr>
        <w:t>m</w:t>
      </w:r>
      <w:r w:rsidRPr="008D1618">
        <w:rPr>
          <w:rFonts w:ascii="Arial" w:eastAsia="Arial" w:hAnsi="Arial" w:cs="Arial"/>
          <w:spacing w:val="1"/>
          <w:sz w:val="22"/>
          <w:szCs w:val="22"/>
        </w:rPr>
        <w:t>ee</w:t>
      </w:r>
      <w:r>
        <w:rPr>
          <w:rFonts w:ascii="Arial" w:eastAsia="Arial" w:hAnsi="Arial" w:cs="Arial"/>
          <w:spacing w:val="1"/>
          <w:sz w:val="22"/>
          <w:szCs w:val="22"/>
        </w:rPr>
        <w:t>t</w:t>
      </w:r>
      <w:r w:rsidRPr="008D1618">
        <w:rPr>
          <w:rFonts w:ascii="Arial" w:eastAsia="Arial" w:hAnsi="Arial" w:cs="Arial"/>
          <w:spacing w:val="1"/>
          <w:sz w:val="22"/>
          <w:szCs w:val="22"/>
        </w:rPr>
        <w:t>ing)</w:t>
      </w:r>
    </w:p>
    <w:p w14:paraId="0F494652" w14:textId="50D2C885" w:rsidR="00594496" w:rsidRPr="008D1618" w:rsidRDefault="00C01BCE" w:rsidP="008D1618">
      <w:pPr>
        <w:pStyle w:val="ListParagraph"/>
        <w:numPr>
          <w:ilvl w:val="2"/>
          <w:numId w:val="20"/>
        </w:numPr>
        <w:ind w:right="1147"/>
        <w:jc w:val="both"/>
        <w:rPr>
          <w:rFonts w:ascii="Arial" w:eastAsia="Arial" w:hAnsi="Arial" w:cs="Arial"/>
          <w:spacing w:val="1"/>
          <w:sz w:val="22"/>
          <w:szCs w:val="22"/>
        </w:rPr>
      </w:pPr>
      <w:r w:rsidRPr="008D1618">
        <w:rPr>
          <w:rFonts w:ascii="Arial" w:eastAsia="Arial" w:hAnsi="Arial" w:cs="Arial"/>
          <w:spacing w:val="1"/>
          <w:sz w:val="22"/>
          <w:szCs w:val="22"/>
        </w:rPr>
        <w:t xml:space="preserve">signed by </w:t>
      </w:r>
      <w:r>
        <w:rPr>
          <w:rFonts w:ascii="Arial" w:eastAsia="Arial" w:hAnsi="Arial" w:cs="Arial"/>
          <w:spacing w:val="1"/>
          <w:sz w:val="22"/>
          <w:szCs w:val="22"/>
        </w:rPr>
        <w:t>t</w:t>
      </w:r>
      <w:r w:rsidRPr="008D1618">
        <w:rPr>
          <w:rFonts w:ascii="Arial" w:eastAsia="Arial" w:hAnsi="Arial" w:cs="Arial"/>
          <w:spacing w:val="1"/>
          <w:sz w:val="22"/>
          <w:szCs w:val="22"/>
        </w:rPr>
        <w:t>he Chair af</w:t>
      </w:r>
      <w:r>
        <w:rPr>
          <w:rFonts w:ascii="Arial" w:eastAsia="Arial" w:hAnsi="Arial" w:cs="Arial"/>
          <w:spacing w:val="1"/>
          <w:sz w:val="22"/>
          <w:szCs w:val="22"/>
        </w:rPr>
        <w:t>t</w:t>
      </w:r>
      <w:r w:rsidRPr="008D1618">
        <w:rPr>
          <w:rFonts w:ascii="Arial" w:eastAsia="Arial" w:hAnsi="Arial" w:cs="Arial"/>
          <w:spacing w:val="1"/>
          <w:sz w:val="22"/>
          <w:szCs w:val="22"/>
        </w:rPr>
        <w:t>er con</w:t>
      </w:r>
      <w:r>
        <w:rPr>
          <w:rFonts w:ascii="Arial" w:eastAsia="Arial" w:hAnsi="Arial" w:cs="Arial"/>
          <w:spacing w:val="1"/>
          <w:sz w:val="22"/>
          <w:szCs w:val="22"/>
        </w:rPr>
        <w:t>f</w:t>
      </w:r>
      <w:r w:rsidRPr="008D1618">
        <w:rPr>
          <w:rFonts w:ascii="Arial" w:eastAsia="Arial" w:hAnsi="Arial" w:cs="Arial"/>
          <w:spacing w:val="1"/>
          <w:sz w:val="22"/>
          <w:szCs w:val="22"/>
        </w:rPr>
        <w:t>ir</w:t>
      </w:r>
      <w:r>
        <w:rPr>
          <w:rFonts w:ascii="Arial" w:eastAsia="Arial" w:hAnsi="Arial" w:cs="Arial"/>
          <w:spacing w:val="1"/>
          <w:sz w:val="22"/>
          <w:szCs w:val="22"/>
        </w:rPr>
        <w:t>m</w:t>
      </w:r>
      <w:r w:rsidRPr="008D1618">
        <w:rPr>
          <w:rFonts w:ascii="Arial" w:eastAsia="Arial" w:hAnsi="Arial" w:cs="Arial"/>
          <w:spacing w:val="1"/>
          <w:sz w:val="22"/>
          <w:szCs w:val="22"/>
        </w:rPr>
        <w:t>a</w:t>
      </w:r>
      <w:r>
        <w:rPr>
          <w:rFonts w:ascii="Arial" w:eastAsia="Arial" w:hAnsi="Arial" w:cs="Arial"/>
          <w:spacing w:val="1"/>
          <w:sz w:val="22"/>
          <w:szCs w:val="22"/>
        </w:rPr>
        <w:t>t</w:t>
      </w:r>
      <w:r w:rsidRPr="008D1618">
        <w:rPr>
          <w:rFonts w:ascii="Arial" w:eastAsia="Arial" w:hAnsi="Arial" w:cs="Arial"/>
          <w:spacing w:val="1"/>
          <w:sz w:val="22"/>
          <w:szCs w:val="22"/>
        </w:rPr>
        <w:t>ion.</w:t>
      </w:r>
    </w:p>
    <w:p w14:paraId="091B820C" w14:textId="77777777" w:rsidR="00594496" w:rsidRPr="008D1618" w:rsidRDefault="00594496" w:rsidP="00B25E66">
      <w:pPr>
        <w:pStyle w:val="ListParagraph"/>
        <w:ind w:left="2160" w:right="1147"/>
        <w:jc w:val="both"/>
        <w:rPr>
          <w:rFonts w:ascii="Arial" w:eastAsia="Arial" w:hAnsi="Arial" w:cs="Arial"/>
          <w:spacing w:val="1"/>
          <w:sz w:val="22"/>
          <w:szCs w:val="22"/>
        </w:rPr>
      </w:pPr>
    </w:p>
    <w:p w14:paraId="7F58BA0E" w14:textId="77777777" w:rsidR="00594496" w:rsidRPr="00B25E66" w:rsidRDefault="00C01BCE" w:rsidP="00B25E66">
      <w:pPr>
        <w:spacing w:line="258" w:lineRule="auto"/>
        <w:ind w:left="1080" w:right="1005"/>
        <w:jc w:val="both"/>
        <w:rPr>
          <w:rFonts w:ascii="Arial" w:eastAsia="Arial" w:hAnsi="Arial" w:cs="Arial"/>
          <w:spacing w:val="1"/>
          <w:sz w:val="22"/>
          <w:szCs w:val="22"/>
        </w:rPr>
      </w:pPr>
      <w:r w:rsidRPr="00B25E66">
        <w:rPr>
          <w:rFonts w:ascii="Arial" w:eastAsia="Arial" w:hAnsi="Arial" w:cs="Arial"/>
          <w:spacing w:val="1"/>
          <w:sz w:val="22"/>
          <w:szCs w:val="22"/>
        </w:rPr>
        <w:t>The Sec</w:t>
      </w:r>
      <w:r>
        <w:rPr>
          <w:rFonts w:ascii="Arial" w:eastAsia="Arial" w:hAnsi="Arial" w:cs="Arial"/>
          <w:spacing w:val="1"/>
          <w:sz w:val="22"/>
          <w:szCs w:val="22"/>
        </w:rPr>
        <w:t>r</w:t>
      </w:r>
      <w:r w:rsidRPr="00B25E66">
        <w:rPr>
          <w:rFonts w:ascii="Arial" w:eastAsia="Arial" w:hAnsi="Arial" w:cs="Arial"/>
          <w:spacing w:val="1"/>
          <w:sz w:val="22"/>
          <w:szCs w:val="22"/>
        </w:rPr>
        <w:t>e</w:t>
      </w:r>
      <w:r>
        <w:rPr>
          <w:rFonts w:ascii="Arial" w:eastAsia="Arial" w:hAnsi="Arial" w:cs="Arial"/>
          <w:spacing w:val="1"/>
          <w:sz w:val="22"/>
          <w:szCs w:val="22"/>
        </w:rPr>
        <w:t>t</w:t>
      </w:r>
      <w:r w:rsidRPr="00B25E66">
        <w:rPr>
          <w:rFonts w:ascii="Arial" w:eastAsia="Arial" w:hAnsi="Arial" w:cs="Arial"/>
          <w:spacing w:val="1"/>
          <w:sz w:val="22"/>
          <w:szCs w:val="22"/>
        </w:rPr>
        <w:t>a</w:t>
      </w:r>
      <w:r>
        <w:rPr>
          <w:rFonts w:ascii="Arial" w:eastAsia="Arial" w:hAnsi="Arial" w:cs="Arial"/>
          <w:spacing w:val="1"/>
          <w:sz w:val="22"/>
          <w:szCs w:val="22"/>
        </w:rPr>
        <w:t>r</w:t>
      </w:r>
      <w:r w:rsidRPr="00B25E66">
        <w:rPr>
          <w:rFonts w:ascii="Arial" w:eastAsia="Arial" w:hAnsi="Arial" w:cs="Arial"/>
          <w:spacing w:val="1"/>
          <w:sz w:val="22"/>
          <w:szCs w:val="22"/>
        </w:rPr>
        <w:t xml:space="preserve">y </w:t>
      </w:r>
      <w:r>
        <w:rPr>
          <w:rFonts w:ascii="Arial" w:eastAsia="Arial" w:hAnsi="Arial" w:cs="Arial"/>
          <w:spacing w:val="1"/>
          <w:sz w:val="22"/>
          <w:szCs w:val="22"/>
        </w:rPr>
        <w:t>m</w:t>
      </w:r>
      <w:r w:rsidRPr="00B25E66">
        <w:rPr>
          <w:rFonts w:ascii="Arial" w:eastAsia="Arial" w:hAnsi="Arial" w:cs="Arial"/>
          <w:spacing w:val="1"/>
          <w:sz w:val="22"/>
          <w:szCs w:val="22"/>
        </w:rPr>
        <w:t xml:space="preserve">ust keep a </w:t>
      </w:r>
      <w:r>
        <w:rPr>
          <w:rFonts w:ascii="Arial" w:eastAsia="Arial" w:hAnsi="Arial" w:cs="Arial"/>
          <w:spacing w:val="1"/>
          <w:sz w:val="22"/>
          <w:szCs w:val="22"/>
        </w:rPr>
        <w:t>m</w:t>
      </w:r>
      <w:r w:rsidRPr="00B25E66">
        <w:rPr>
          <w:rFonts w:ascii="Arial" w:eastAsia="Arial" w:hAnsi="Arial" w:cs="Arial"/>
          <w:spacing w:val="1"/>
          <w:sz w:val="22"/>
          <w:szCs w:val="22"/>
        </w:rPr>
        <w:t>inu</w:t>
      </w:r>
      <w:r>
        <w:rPr>
          <w:rFonts w:ascii="Arial" w:eastAsia="Arial" w:hAnsi="Arial" w:cs="Arial"/>
          <w:spacing w:val="1"/>
          <w:sz w:val="22"/>
          <w:szCs w:val="22"/>
        </w:rPr>
        <w:t>t</w:t>
      </w:r>
      <w:r w:rsidRPr="00B25E66">
        <w:rPr>
          <w:rFonts w:ascii="Arial" w:eastAsia="Arial" w:hAnsi="Arial" w:cs="Arial"/>
          <w:spacing w:val="1"/>
          <w:sz w:val="22"/>
          <w:szCs w:val="22"/>
        </w:rPr>
        <w:t xml:space="preserve">e book </w:t>
      </w:r>
      <w:r>
        <w:rPr>
          <w:rFonts w:ascii="Arial" w:eastAsia="Arial" w:hAnsi="Arial" w:cs="Arial"/>
          <w:spacing w:val="1"/>
          <w:sz w:val="22"/>
          <w:szCs w:val="22"/>
        </w:rPr>
        <w:t>t</w:t>
      </w:r>
      <w:r w:rsidRPr="00B25E66">
        <w:rPr>
          <w:rFonts w:ascii="Arial" w:eastAsia="Arial" w:hAnsi="Arial" w:cs="Arial"/>
          <w:spacing w:val="1"/>
          <w:sz w:val="22"/>
          <w:szCs w:val="22"/>
        </w:rPr>
        <w:t xml:space="preserve">hat will be passed on </w:t>
      </w:r>
      <w:r>
        <w:rPr>
          <w:rFonts w:ascii="Arial" w:eastAsia="Arial" w:hAnsi="Arial" w:cs="Arial"/>
          <w:spacing w:val="1"/>
          <w:sz w:val="22"/>
          <w:szCs w:val="22"/>
        </w:rPr>
        <w:t>t</w:t>
      </w:r>
      <w:r w:rsidRPr="00B25E66">
        <w:rPr>
          <w:rFonts w:ascii="Arial" w:eastAsia="Arial" w:hAnsi="Arial" w:cs="Arial"/>
          <w:spacing w:val="1"/>
          <w:sz w:val="22"/>
          <w:szCs w:val="22"/>
        </w:rPr>
        <w:t xml:space="preserve">o </w:t>
      </w:r>
      <w:r>
        <w:rPr>
          <w:rFonts w:ascii="Arial" w:eastAsia="Arial" w:hAnsi="Arial" w:cs="Arial"/>
          <w:spacing w:val="1"/>
          <w:sz w:val="22"/>
          <w:szCs w:val="22"/>
        </w:rPr>
        <w:t>t</w:t>
      </w:r>
      <w:r w:rsidRPr="00B25E66">
        <w:rPr>
          <w:rFonts w:ascii="Arial" w:eastAsia="Arial" w:hAnsi="Arial" w:cs="Arial"/>
          <w:spacing w:val="1"/>
          <w:sz w:val="22"/>
          <w:szCs w:val="22"/>
        </w:rPr>
        <w:t>he inco</w:t>
      </w:r>
      <w:r>
        <w:rPr>
          <w:rFonts w:ascii="Arial" w:eastAsia="Arial" w:hAnsi="Arial" w:cs="Arial"/>
          <w:spacing w:val="1"/>
          <w:sz w:val="22"/>
          <w:szCs w:val="22"/>
        </w:rPr>
        <w:t>m</w:t>
      </w:r>
      <w:r w:rsidRPr="00B25E66">
        <w:rPr>
          <w:rFonts w:ascii="Arial" w:eastAsia="Arial" w:hAnsi="Arial" w:cs="Arial"/>
          <w:spacing w:val="1"/>
          <w:sz w:val="22"/>
          <w:szCs w:val="22"/>
        </w:rPr>
        <w:t>ing sec</w:t>
      </w:r>
      <w:r>
        <w:rPr>
          <w:rFonts w:ascii="Arial" w:eastAsia="Arial" w:hAnsi="Arial" w:cs="Arial"/>
          <w:spacing w:val="1"/>
          <w:sz w:val="22"/>
          <w:szCs w:val="22"/>
        </w:rPr>
        <w:t>r</w:t>
      </w:r>
      <w:r w:rsidRPr="00B25E66">
        <w:rPr>
          <w:rFonts w:ascii="Arial" w:eastAsia="Arial" w:hAnsi="Arial" w:cs="Arial"/>
          <w:spacing w:val="1"/>
          <w:sz w:val="22"/>
          <w:szCs w:val="22"/>
        </w:rPr>
        <w:t>e</w:t>
      </w:r>
      <w:r>
        <w:rPr>
          <w:rFonts w:ascii="Arial" w:eastAsia="Arial" w:hAnsi="Arial" w:cs="Arial"/>
          <w:spacing w:val="1"/>
          <w:sz w:val="22"/>
          <w:szCs w:val="22"/>
        </w:rPr>
        <w:t>t</w:t>
      </w:r>
      <w:r w:rsidRPr="00B25E66">
        <w:rPr>
          <w:rFonts w:ascii="Arial" w:eastAsia="Arial" w:hAnsi="Arial" w:cs="Arial"/>
          <w:spacing w:val="1"/>
          <w:sz w:val="22"/>
          <w:szCs w:val="22"/>
        </w:rPr>
        <w:t>a</w:t>
      </w:r>
      <w:r>
        <w:rPr>
          <w:rFonts w:ascii="Arial" w:eastAsia="Arial" w:hAnsi="Arial" w:cs="Arial"/>
          <w:spacing w:val="1"/>
          <w:sz w:val="22"/>
          <w:szCs w:val="22"/>
        </w:rPr>
        <w:t>r</w:t>
      </w:r>
      <w:r w:rsidRPr="00B25E66">
        <w:rPr>
          <w:rFonts w:ascii="Arial" w:eastAsia="Arial" w:hAnsi="Arial" w:cs="Arial"/>
          <w:spacing w:val="1"/>
          <w:sz w:val="22"/>
          <w:szCs w:val="22"/>
        </w:rPr>
        <w:t xml:space="preserve">y at </w:t>
      </w:r>
      <w:r>
        <w:rPr>
          <w:rFonts w:ascii="Arial" w:eastAsia="Arial" w:hAnsi="Arial" w:cs="Arial"/>
          <w:spacing w:val="1"/>
          <w:sz w:val="22"/>
          <w:szCs w:val="22"/>
        </w:rPr>
        <w:t>t</w:t>
      </w:r>
      <w:r w:rsidRPr="00B25E66">
        <w:rPr>
          <w:rFonts w:ascii="Arial" w:eastAsia="Arial" w:hAnsi="Arial" w:cs="Arial"/>
          <w:spacing w:val="1"/>
          <w:sz w:val="22"/>
          <w:szCs w:val="22"/>
        </w:rPr>
        <w:t xml:space="preserve">he end of </w:t>
      </w:r>
      <w:r>
        <w:rPr>
          <w:rFonts w:ascii="Arial" w:eastAsia="Arial" w:hAnsi="Arial" w:cs="Arial"/>
          <w:spacing w:val="1"/>
          <w:sz w:val="22"/>
          <w:szCs w:val="22"/>
        </w:rPr>
        <w:t>t</w:t>
      </w:r>
      <w:r w:rsidRPr="00B25E66">
        <w:rPr>
          <w:rFonts w:ascii="Arial" w:eastAsia="Arial" w:hAnsi="Arial" w:cs="Arial"/>
          <w:spacing w:val="1"/>
          <w:sz w:val="22"/>
          <w:szCs w:val="22"/>
        </w:rPr>
        <w:t>he Sec</w:t>
      </w:r>
      <w:r>
        <w:rPr>
          <w:rFonts w:ascii="Arial" w:eastAsia="Arial" w:hAnsi="Arial" w:cs="Arial"/>
          <w:spacing w:val="1"/>
          <w:sz w:val="22"/>
          <w:szCs w:val="22"/>
        </w:rPr>
        <w:t>r</w:t>
      </w:r>
      <w:r w:rsidRPr="00B25E66">
        <w:rPr>
          <w:rFonts w:ascii="Arial" w:eastAsia="Arial" w:hAnsi="Arial" w:cs="Arial"/>
          <w:spacing w:val="1"/>
          <w:sz w:val="22"/>
          <w:szCs w:val="22"/>
        </w:rPr>
        <w:t>e</w:t>
      </w:r>
      <w:r>
        <w:rPr>
          <w:rFonts w:ascii="Arial" w:eastAsia="Arial" w:hAnsi="Arial" w:cs="Arial"/>
          <w:spacing w:val="1"/>
          <w:sz w:val="22"/>
          <w:szCs w:val="22"/>
        </w:rPr>
        <w:t>t</w:t>
      </w:r>
      <w:r w:rsidRPr="00B25E66">
        <w:rPr>
          <w:rFonts w:ascii="Arial" w:eastAsia="Arial" w:hAnsi="Arial" w:cs="Arial"/>
          <w:spacing w:val="1"/>
          <w:sz w:val="22"/>
          <w:szCs w:val="22"/>
        </w:rPr>
        <w:t>a</w:t>
      </w:r>
      <w:r>
        <w:rPr>
          <w:rFonts w:ascii="Arial" w:eastAsia="Arial" w:hAnsi="Arial" w:cs="Arial"/>
          <w:spacing w:val="1"/>
          <w:sz w:val="22"/>
          <w:szCs w:val="22"/>
        </w:rPr>
        <w:t>r</w:t>
      </w:r>
      <w:r w:rsidRPr="00B25E66">
        <w:rPr>
          <w:rFonts w:ascii="Arial" w:eastAsia="Arial" w:hAnsi="Arial" w:cs="Arial"/>
          <w:spacing w:val="1"/>
          <w:sz w:val="22"/>
          <w:szCs w:val="22"/>
        </w:rPr>
        <w:t xml:space="preserve">y’s </w:t>
      </w:r>
      <w:r>
        <w:rPr>
          <w:rFonts w:ascii="Arial" w:eastAsia="Arial" w:hAnsi="Arial" w:cs="Arial"/>
          <w:spacing w:val="1"/>
          <w:sz w:val="22"/>
          <w:szCs w:val="22"/>
        </w:rPr>
        <w:t>t</w:t>
      </w:r>
      <w:r w:rsidRPr="00B25E66">
        <w:rPr>
          <w:rFonts w:ascii="Arial" w:eastAsia="Arial" w:hAnsi="Arial" w:cs="Arial"/>
          <w:spacing w:val="1"/>
          <w:sz w:val="22"/>
          <w:szCs w:val="22"/>
        </w:rPr>
        <w:t>er</w:t>
      </w:r>
      <w:r>
        <w:rPr>
          <w:rFonts w:ascii="Arial" w:eastAsia="Arial" w:hAnsi="Arial" w:cs="Arial"/>
          <w:spacing w:val="1"/>
          <w:sz w:val="22"/>
          <w:szCs w:val="22"/>
        </w:rPr>
        <w:t>m</w:t>
      </w:r>
      <w:r w:rsidRPr="00B25E66">
        <w:rPr>
          <w:rFonts w:ascii="Arial" w:eastAsia="Arial" w:hAnsi="Arial" w:cs="Arial"/>
          <w:spacing w:val="1"/>
          <w:sz w:val="22"/>
          <w:szCs w:val="22"/>
        </w:rPr>
        <w:t xml:space="preserve">. In </w:t>
      </w:r>
      <w:r>
        <w:rPr>
          <w:rFonts w:ascii="Arial" w:eastAsia="Arial" w:hAnsi="Arial" w:cs="Arial"/>
          <w:spacing w:val="1"/>
          <w:sz w:val="22"/>
          <w:szCs w:val="22"/>
        </w:rPr>
        <w:t>t</w:t>
      </w:r>
      <w:r w:rsidRPr="00B25E66">
        <w:rPr>
          <w:rFonts w:ascii="Arial" w:eastAsia="Arial" w:hAnsi="Arial" w:cs="Arial"/>
          <w:spacing w:val="1"/>
          <w:sz w:val="22"/>
          <w:szCs w:val="22"/>
        </w:rPr>
        <w:t xml:space="preserve">he longer </w:t>
      </w:r>
      <w:r>
        <w:rPr>
          <w:rFonts w:ascii="Arial" w:eastAsia="Arial" w:hAnsi="Arial" w:cs="Arial"/>
          <w:spacing w:val="1"/>
          <w:sz w:val="22"/>
          <w:szCs w:val="22"/>
        </w:rPr>
        <w:t>t</w:t>
      </w:r>
      <w:r w:rsidRPr="00B25E66">
        <w:rPr>
          <w:rFonts w:ascii="Arial" w:eastAsia="Arial" w:hAnsi="Arial" w:cs="Arial"/>
          <w:spacing w:val="1"/>
          <w:sz w:val="22"/>
          <w:szCs w:val="22"/>
        </w:rPr>
        <w:t xml:space="preserve">erm, </w:t>
      </w:r>
      <w:r>
        <w:rPr>
          <w:rFonts w:ascii="Arial" w:eastAsia="Arial" w:hAnsi="Arial" w:cs="Arial"/>
          <w:spacing w:val="1"/>
          <w:sz w:val="22"/>
          <w:szCs w:val="22"/>
        </w:rPr>
        <w:t>t</w:t>
      </w:r>
      <w:r w:rsidRPr="00B25E66">
        <w:rPr>
          <w:rFonts w:ascii="Arial" w:eastAsia="Arial" w:hAnsi="Arial" w:cs="Arial"/>
          <w:spacing w:val="1"/>
          <w:sz w:val="22"/>
          <w:szCs w:val="22"/>
        </w:rPr>
        <w:t xml:space="preserve">he </w:t>
      </w:r>
      <w:r>
        <w:rPr>
          <w:rFonts w:ascii="Arial" w:eastAsia="Arial" w:hAnsi="Arial" w:cs="Arial"/>
          <w:spacing w:val="1"/>
          <w:sz w:val="22"/>
          <w:szCs w:val="22"/>
        </w:rPr>
        <w:t>m</w:t>
      </w:r>
      <w:r w:rsidRPr="00B25E66">
        <w:rPr>
          <w:rFonts w:ascii="Arial" w:eastAsia="Arial" w:hAnsi="Arial" w:cs="Arial"/>
          <w:spacing w:val="1"/>
          <w:sz w:val="22"/>
          <w:szCs w:val="22"/>
        </w:rPr>
        <w:t>inu</w:t>
      </w:r>
      <w:r>
        <w:rPr>
          <w:rFonts w:ascii="Arial" w:eastAsia="Arial" w:hAnsi="Arial" w:cs="Arial"/>
          <w:spacing w:val="1"/>
          <w:sz w:val="22"/>
          <w:szCs w:val="22"/>
        </w:rPr>
        <w:t>t</w:t>
      </w:r>
      <w:r w:rsidRPr="00B25E66">
        <w:rPr>
          <w:rFonts w:ascii="Arial" w:eastAsia="Arial" w:hAnsi="Arial" w:cs="Arial"/>
          <w:spacing w:val="1"/>
          <w:sz w:val="22"/>
          <w:szCs w:val="22"/>
        </w:rPr>
        <w:t xml:space="preserve">e books </w:t>
      </w:r>
      <w:r>
        <w:rPr>
          <w:rFonts w:ascii="Arial" w:eastAsia="Arial" w:hAnsi="Arial" w:cs="Arial"/>
          <w:spacing w:val="1"/>
          <w:sz w:val="22"/>
          <w:szCs w:val="22"/>
        </w:rPr>
        <w:t>m</w:t>
      </w:r>
      <w:r w:rsidRPr="00B25E66">
        <w:rPr>
          <w:rFonts w:ascii="Arial" w:eastAsia="Arial" w:hAnsi="Arial" w:cs="Arial"/>
          <w:spacing w:val="1"/>
          <w:sz w:val="22"/>
          <w:szCs w:val="22"/>
        </w:rPr>
        <w:t>ust be s</w:t>
      </w:r>
      <w:r>
        <w:rPr>
          <w:rFonts w:ascii="Arial" w:eastAsia="Arial" w:hAnsi="Arial" w:cs="Arial"/>
          <w:spacing w:val="1"/>
          <w:sz w:val="22"/>
          <w:szCs w:val="22"/>
        </w:rPr>
        <w:t>t</w:t>
      </w:r>
      <w:r w:rsidRPr="00B25E66">
        <w:rPr>
          <w:rFonts w:ascii="Arial" w:eastAsia="Arial" w:hAnsi="Arial" w:cs="Arial"/>
          <w:spacing w:val="1"/>
          <w:sz w:val="22"/>
          <w:szCs w:val="22"/>
        </w:rPr>
        <w:t>ored and a</w:t>
      </w:r>
      <w:r>
        <w:rPr>
          <w:rFonts w:ascii="Arial" w:eastAsia="Arial" w:hAnsi="Arial" w:cs="Arial"/>
          <w:spacing w:val="1"/>
          <w:sz w:val="22"/>
          <w:szCs w:val="22"/>
        </w:rPr>
        <w:t>r</w:t>
      </w:r>
      <w:r w:rsidRPr="00B25E66">
        <w:rPr>
          <w:rFonts w:ascii="Arial" w:eastAsia="Arial" w:hAnsi="Arial" w:cs="Arial"/>
          <w:spacing w:val="1"/>
          <w:sz w:val="22"/>
          <w:szCs w:val="22"/>
        </w:rPr>
        <w:t>chived in acco</w:t>
      </w:r>
      <w:r>
        <w:rPr>
          <w:rFonts w:ascii="Arial" w:eastAsia="Arial" w:hAnsi="Arial" w:cs="Arial"/>
          <w:spacing w:val="1"/>
          <w:sz w:val="22"/>
          <w:szCs w:val="22"/>
        </w:rPr>
        <w:t>r</w:t>
      </w:r>
      <w:r w:rsidRPr="00B25E66">
        <w:rPr>
          <w:rFonts w:ascii="Arial" w:eastAsia="Arial" w:hAnsi="Arial" w:cs="Arial"/>
          <w:spacing w:val="1"/>
          <w:sz w:val="22"/>
          <w:szCs w:val="22"/>
        </w:rPr>
        <w:t>dance wi</w:t>
      </w:r>
      <w:r>
        <w:rPr>
          <w:rFonts w:ascii="Arial" w:eastAsia="Arial" w:hAnsi="Arial" w:cs="Arial"/>
          <w:spacing w:val="1"/>
          <w:sz w:val="22"/>
          <w:szCs w:val="22"/>
        </w:rPr>
        <w:t>t</w:t>
      </w:r>
      <w:r w:rsidRPr="00B25E66">
        <w:rPr>
          <w:rFonts w:ascii="Arial" w:eastAsia="Arial" w:hAnsi="Arial" w:cs="Arial"/>
          <w:spacing w:val="1"/>
          <w:sz w:val="22"/>
          <w:szCs w:val="22"/>
        </w:rPr>
        <w:t xml:space="preserve">h </w:t>
      </w:r>
      <w:r>
        <w:rPr>
          <w:rFonts w:ascii="Arial" w:eastAsia="Arial" w:hAnsi="Arial" w:cs="Arial"/>
          <w:spacing w:val="1"/>
          <w:sz w:val="22"/>
          <w:szCs w:val="22"/>
        </w:rPr>
        <w:t>t</w:t>
      </w:r>
      <w:r w:rsidRPr="00B25E66">
        <w:rPr>
          <w:rFonts w:ascii="Arial" w:eastAsia="Arial" w:hAnsi="Arial" w:cs="Arial"/>
          <w:spacing w:val="1"/>
          <w:sz w:val="22"/>
          <w:szCs w:val="22"/>
        </w:rPr>
        <w:t>he S</w:t>
      </w:r>
      <w:r>
        <w:rPr>
          <w:rFonts w:ascii="Arial" w:eastAsia="Arial" w:hAnsi="Arial" w:cs="Arial"/>
          <w:spacing w:val="1"/>
          <w:sz w:val="22"/>
          <w:szCs w:val="22"/>
        </w:rPr>
        <w:t>t</w:t>
      </w:r>
      <w:r w:rsidRPr="00B25E66">
        <w:rPr>
          <w:rFonts w:ascii="Arial" w:eastAsia="Arial" w:hAnsi="Arial" w:cs="Arial"/>
          <w:spacing w:val="1"/>
          <w:sz w:val="22"/>
          <w:szCs w:val="22"/>
        </w:rPr>
        <w:t>ate Reco</w:t>
      </w:r>
      <w:r>
        <w:rPr>
          <w:rFonts w:ascii="Arial" w:eastAsia="Arial" w:hAnsi="Arial" w:cs="Arial"/>
          <w:spacing w:val="1"/>
          <w:sz w:val="22"/>
          <w:szCs w:val="22"/>
        </w:rPr>
        <w:t>r</w:t>
      </w:r>
      <w:r w:rsidRPr="00B25E66">
        <w:rPr>
          <w:rFonts w:ascii="Arial" w:eastAsia="Arial" w:hAnsi="Arial" w:cs="Arial"/>
          <w:spacing w:val="1"/>
          <w:sz w:val="22"/>
          <w:szCs w:val="22"/>
        </w:rPr>
        <w:t>ds Act 1998 at Council.</w:t>
      </w:r>
    </w:p>
    <w:p w14:paraId="09E6B808" w14:textId="77777777" w:rsidR="00594496" w:rsidRPr="00B25E66" w:rsidRDefault="00594496" w:rsidP="00B25E66">
      <w:pPr>
        <w:spacing w:before="2" w:line="160" w:lineRule="exact"/>
        <w:ind w:right="1005"/>
        <w:jc w:val="both"/>
        <w:rPr>
          <w:rFonts w:ascii="Arial" w:eastAsia="Arial" w:hAnsi="Arial" w:cs="Arial"/>
          <w:spacing w:val="1"/>
          <w:sz w:val="22"/>
          <w:szCs w:val="22"/>
        </w:rPr>
      </w:pPr>
    </w:p>
    <w:p w14:paraId="732EB1A4" w14:textId="77777777" w:rsidR="00594496" w:rsidRPr="00B25E66" w:rsidRDefault="00C01BCE" w:rsidP="00B25E66">
      <w:pPr>
        <w:spacing w:line="258" w:lineRule="auto"/>
        <w:ind w:left="1080" w:right="1005"/>
        <w:jc w:val="both"/>
        <w:rPr>
          <w:rFonts w:ascii="Arial" w:eastAsia="Arial" w:hAnsi="Arial" w:cs="Arial"/>
          <w:spacing w:val="1"/>
          <w:sz w:val="22"/>
          <w:szCs w:val="22"/>
        </w:rPr>
      </w:pPr>
      <w:r w:rsidRPr="00B25E66">
        <w:rPr>
          <w:rFonts w:ascii="Arial" w:eastAsia="Arial" w:hAnsi="Arial" w:cs="Arial"/>
          <w:spacing w:val="1"/>
          <w:sz w:val="22"/>
          <w:szCs w:val="22"/>
        </w:rPr>
        <w:t xml:space="preserve">A copy of all </w:t>
      </w:r>
      <w:r>
        <w:rPr>
          <w:rFonts w:ascii="Arial" w:eastAsia="Arial" w:hAnsi="Arial" w:cs="Arial"/>
          <w:spacing w:val="1"/>
          <w:sz w:val="22"/>
          <w:szCs w:val="22"/>
        </w:rPr>
        <w:t>m</w:t>
      </w:r>
      <w:r w:rsidRPr="00B25E66">
        <w:rPr>
          <w:rFonts w:ascii="Arial" w:eastAsia="Arial" w:hAnsi="Arial" w:cs="Arial"/>
          <w:spacing w:val="1"/>
          <w:sz w:val="22"/>
          <w:szCs w:val="22"/>
        </w:rPr>
        <w:t>inu</w:t>
      </w:r>
      <w:r>
        <w:rPr>
          <w:rFonts w:ascii="Arial" w:eastAsia="Arial" w:hAnsi="Arial" w:cs="Arial"/>
          <w:spacing w:val="1"/>
          <w:sz w:val="22"/>
          <w:szCs w:val="22"/>
        </w:rPr>
        <w:t>t</w:t>
      </w:r>
      <w:r w:rsidRPr="00B25E66">
        <w:rPr>
          <w:rFonts w:ascii="Arial" w:eastAsia="Arial" w:hAnsi="Arial" w:cs="Arial"/>
          <w:spacing w:val="1"/>
          <w:sz w:val="22"/>
          <w:szCs w:val="22"/>
        </w:rPr>
        <w:t xml:space="preserve">es of </w:t>
      </w:r>
      <w:r>
        <w:rPr>
          <w:rFonts w:ascii="Arial" w:eastAsia="Arial" w:hAnsi="Arial" w:cs="Arial"/>
          <w:spacing w:val="1"/>
          <w:sz w:val="22"/>
          <w:szCs w:val="22"/>
        </w:rPr>
        <w:t>m</w:t>
      </w:r>
      <w:r w:rsidRPr="00B25E66">
        <w:rPr>
          <w:rFonts w:ascii="Arial" w:eastAsia="Arial" w:hAnsi="Arial" w:cs="Arial"/>
          <w:spacing w:val="1"/>
          <w:sz w:val="22"/>
          <w:szCs w:val="22"/>
        </w:rPr>
        <w:t>ee</w:t>
      </w:r>
      <w:r>
        <w:rPr>
          <w:rFonts w:ascii="Arial" w:eastAsia="Arial" w:hAnsi="Arial" w:cs="Arial"/>
          <w:spacing w:val="1"/>
          <w:sz w:val="22"/>
          <w:szCs w:val="22"/>
        </w:rPr>
        <w:t>t</w:t>
      </w:r>
      <w:r w:rsidRPr="00B25E66">
        <w:rPr>
          <w:rFonts w:ascii="Arial" w:eastAsia="Arial" w:hAnsi="Arial" w:cs="Arial"/>
          <w:spacing w:val="1"/>
          <w:sz w:val="22"/>
          <w:szCs w:val="22"/>
        </w:rPr>
        <w:t>ings a</w:t>
      </w:r>
      <w:r>
        <w:rPr>
          <w:rFonts w:ascii="Arial" w:eastAsia="Arial" w:hAnsi="Arial" w:cs="Arial"/>
          <w:spacing w:val="1"/>
          <w:sz w:val="22"/>
          <w:szCs w:val="22"/>
        </w:rPr>
        <w:t>r</w:t>
      </w:r>
      <w:r w:rsidRPr="00B25E66">
        <w:rPr>
          <w:rFonts w:ascii="Arial" w:eastAsia="Arial" w:hAnsi="Arial" w:cs="Arial"/>
          <w:spacing w:val="1"/>
          <w:sz w:val="22"/>
          <w:szCs w:val="22"/>
        </w:rPr>
        <w:t xml:space="preserve">e </w:t>
      </w:r>
      <w:r>
        <w:rPr>
          <w:rFonts w:ascii="Arial" w:eastAsia="Arial" w:hAnsi="Arial" w:cs="Arial"/>
          <w:spacing w:val="1"/>
          <w:sz w:val="22"/>
          <w:szCs w:val="22"/>
        </w:rPr>
        <w:t>r</w:t>
      </w:r>
      <w:r w:rsidRPr="00B25E66">
        <w:rPr>
          <w:rFonts w:ascii="Arial" w:eastAsia="Arial" w:hAnsi="Arial" w:cs="Arial"/>
          <w:spacing w:val="1"/>
          <w:sz w:val="22"/>
          <w:szCs w:val="22"/>
        </w:rPr>
        <w:t>equi</w:t>
      </w:r>
      <w:r>
        <w:rPr>
          <w:rFonts w:ascii="Arial" w:eastAsia="Arial" w:hAnsi="Arial" w:cs="Arial"/>
          <w:spacing w:val="1"/>
          <w:sz w:val="22"/>
          <w:szCs w:val="22"/>
        </w:rPr>
        <w:t>r</w:t>
      </w:r>
      <w:r w:rsidRPr="00B25E66">
        <w:rPr>
          <w:rFonts w:ascii="Arial" w:eastAsia="Arial" w:hAnsi="Arial" w:cs="Arial"/>
          <w:spacing w:val="1"/>
          <w:sz w:val="22"/>
          <w:szCs w:val="22"/>
        </w:rPr>
        <w:t xml:space="preserve">ed </w:t>
      </w:r>
      <w:r>
        <w:rPr>
          <w:rFonts w:ascii="Arial" w:eastAsia="Arial" w:hAnsi="Arial" w:cs="Arial"/>
          <w:spacing w:val="1"/>
          <w:sz w:val="22"/>
          <w:szCs w:val="22"/>
        </w:rPr>
        <w:t>t</w:t>
      </w:r>
      <w:r w:rsidRPr="00B25E66">
        <w:rPr>
          <w:rFonts w:ascii="Arial" w:eastAsia="Arial" w:hAnsi="Arial" w:cs="Arial"/>
          <w:spacing w:val="1"/>
          <w:sz w:val="22"/>
          <w:szCs w:val="22"/>
        </w:rPr>
        <w:t>o be p</w:t>
      </w:r>
      <w:r>
        <w:rPr>
          <w:rFonts w:ascii="Arial" w:eastAsia="Arial" w:hAnsi="Arial" w:cs="Arial"/>
          <w:spacing w:val="1"/>
          <w:sz w:val="22"/>
          <w:szCs w:val="22"/>
        </w:rPr>
        <w:t>r</w:t>
      </w:r>
      <w:r w:rsidRPr="00B25E66">
        <w:rPr>
          <w:rFonts w:ascii="Arial" w:eastAsia="Arial" w:hAnsi="Arial" w:cs="Arial"/>
          <w:spacing w:val="1"/>
          <w:sz w:val="22"/>
          <w:szCs w:val="22"/>
        </w:rPr>
        <w:t xml:space="preserve">ovided </w:t>
      </w:r>
      <w:r>
        <w:rPr>
          <w:rFonts w:ascii="Arial" w:eastAsia="Arial" w:hAnsi="Arial" w:cs="Arial"/>
          <w:spacing w:val="1"/>
          <w:sz w:val="22"/>
          <w:szCs w:val="22"/>
        </w:rPr>
        <w:t>t</w:t>
      </w:r>
      <w:r w:rsidRPr="00B25E66">
        <w:rPr>
          <w:rFonts w:ascii="Arial" w:eastAsia="Arial" w:hAnsi="Arial" w:cs="Arial"/>
          <w:spacing w:val="1"/>
          <w:sz w:val="22"/>
          <w:szCs w:val="22"/>
        </w:rPr>
        <w:t>o Council wi</w:t>
      </w:r>
      <w:r>
        <w:rPr>
          <w:rFonts w:ascii="Arial" w:eastAsia="Arial" w:hAnsi="Arial" w:cs="Arial"/>
          <w:spacing w:val="1"/>
          <w:sz w:val="22"/>
          <w:szCs w:val="22"/>
        </w:rPr>
        <w:t>t</w:t>
      </w:r>
      <w:r w:rsidRPr="00B25E66">
        <w:rPr>
          <w:rFonts w:ascii="Arial" w:eastAsia="Arial" w:hAnsi="Arial" w:cs="Arial"/>
          <w:spacing w:val="1"/>
          <w:sz w:val="22"/>
          <w:szCs w:val="22"/>
        </w:rPr>
        <w:t xml:space="preserve">hin 14 days of </w:t>
      </w:r>
      <w:r>
        <w:rPr>
          <w:rFonts w:ascii="Arial" w:eastAsia="Arial" w:hAnsi="Arial" w:cs="Arial"/>
          <w:spacing w:val="1"/>
          <w:sz w:val="22"/>
          <w:szCs w:val="22"/>
        </w:rPr>
        <w:t>t</w:t>
      </w:r>
      <w:r w:rsidRPr="00B25E66">
        <w:rPr>
          <w:rFonts w:ascii="Arial" w:eastAsia="Arial" w:hAnsi="Arial" w:cs="Arial"/>
          <w:spacing w:val="1"/>
          <w:sz w:val="22"/>
          <w:szCs w:val="22"/>
        </w:rPr>
        <w:t xml:space="preserve">he </w:t>
      </w:r>
      <w:r>
        <w:rPr>
          <w:rFonts w:ascii="Arial" w:eastAsia="Arial" w:hAnsi="Arial" w:cs="Arial"/>
          <w:spacing w:val="1"/>
          <w:sz w:val="22"/>
          <w:szCs w:val="22"/>
        </w:rPr>
        <w:t>m</w:t>
      </w:r>
      <w:r w:rsidRPr="00B25E66">
        <w:rPr>
          <w:rFonts w:ascii="Arial" w:eastAsia="Arial" w:hAnsi="Arial" w:cs="Arial"/>
          <w:spacing w:val="1"/>
          <w:sz w:val="22"/>
          <w:szCs w:val="22"/>
        </w:rPr>
        <w:t>ee</w:t>
      </w:r>
      <w:r>
        <w:rPr>
          <w:rFonts w:ascii="Arial" w:eastAsia="Arial" w:hAnsi="Arial" w:cs="Arial"/>
          <w:spacing w:val="1"/>
          <w:sz w:val="22"/>
          <w:szCs w:val="22"/>
        </w:rPr>
        <w:t>t</w:t>
      </w:r>
      <w:r w:rsidRPr="00B25E66">
        <w:rPr>
          <w:rFonts w:ascii="Arial" w:eastAsia="Arial" w:hAnsi="Arial" w:cs="Arial"/>
          <w:spacing w:val="1"/>
          <w:sz w:val="22"/>
          <w:szCs w:val="22"/>
        </w:rPr>
        <w:t>ing and the con</w:t>
      </w:r>
      <w:r>
        <w:rPr>
          <w:rFonts w:ascii="Arial" w:eastAsia="Arial" w:hAnsi="Arial" w:cs="Arial"/>
          <w:spacing w:val="1"/>
          <w:sz w:val="22"/>
          <w:szCs w:val="22"/>
        </w:rPr>
        <w:t>f</w:t>
      </w:r>
      <w:r w:rsidRPr="00B25E66">
        <w:rPr>
          <w:rFonts w:ascii="Arial" w:eastAsia="Arial" w:hAnsi="Arial" w:cs="Arial"/>
          <w:spacing w:val="1"/>
          <w:sz w:val="22"/>
          <w:szCs w:val="22"/>
        </w:rPr>
        <w:t xml:space="preserve">irmed at </w:t>
      </w:r>
      <w:r>
        <w:rPr>
          <w:rFonts w:ascii="Arial" w:eastAsia="Arial" w:hAnsi="Arial" w:cs="Arial"/>
          <w:spacing w:val="1"/>
          <w:sz w:val="22"/>
          <w:szCs w:val="22"/>
        </w:rPr>
        <w:t>t</w:t>
      </w:r>
      <w:r w:rsidRPr="00B25E66">
        <w:rPr>
          <w:rFonts w:ascii="Arial" w:eastAsia="Arial" w:hAnsi="Arial" w:cs="Arial"/>
          <w:spacing w:val="1"/>
          <w:sz w:val="22"/>
          <w:szCs w:val="22"/>
        </w:rPr>
        <w:t>he next co</w:t>
      </w:r>
      <w:r>
        <w:rPr>
          <w:rFonts w:ascii="Arial" w:eastAsia="Arial" w:hAnsi="Arial" w:cs="Arial"/>
          <w:spacing w:val="1"/>
          <w:sz w:val="22"/>
          <w:szCs w:val="22"/>
        </w:rPr>
        <w:t>mm</w:t>
      </w:r>
      <w:r w:rsidRPr="00B25E66">
        <w:rPr>
          <w:rFonts w:ascii="Arial" w:eastAsia="Arial" w:hAnsi="Arial" w:cs="Arial"/>
          <w:spacing w:val="1"/>
          <w:sz w:val="22"/>
          <w:szCs w:val="22"/>
        </w:rPr>
        <w:t>i</w:t>
      </w:r>
      <w:r>
        <w:rPr>
          <w:rFonts w:ascii="Arial" w:eastAsia="Arial" w:hAnsi="Arial" w:cs="Arial"/>
          <w:spacing w:val="1"/>
          <w:sz w:val="22"/>
          <w:szCs w:val="22"/>
        </w:rPr>
        <w:t>tt</w:t>
      </w:r>
      <w:r w:rsidRPr="00B25E66">
        <w:rPr>
          <w:rFonts w:ascii="Arial" w:eastAsia="Arial" w:hAnsi="Arial" w:cs="Arial"/>
          <w:spacing w:val="1"/>
          <w:sz w:val="22"/>
          <w:szCs w:val="22"/>
        </w:rPr>
        <w:t xml:space="preserve">ee </w:t>
      </w:r>
      <w:r>
        <w:rPr>
          <w:rFonts w:ascii="Arial" w:eastAsia="Arial" w:hAnsi="Arial" w:cs="Arial"/>
          <w:spacing w:val="1"/>
          <w:sz w:val="22"/>
          <w:szCs w:val="22"/>
        </w:rPr>
        <w:t>m</w:t>
      </w:r>
      <w:r w:rsidRPr="00B25E66">
        <w:rPr>
          <w:rFonts w:ascii="Arial" w:eastAsia="Arial" w:hAnsi="Arial" w:cs="Arial"/>
          <w:spacing w:val="1"/>
          <w:sz w:val="22"/>
          <w:szCs w:val="22"/>
        </w:rPr>
        <w:t>ee</w:t>
      </w:r>
      <w:r>
        <w:rPr>
          <w:rFonts w:ascii="Arial" w:eastAsia="Arial" w:hAnsi="Arial" w:cs="Arial"/>
          <w:spacing w:val="1"/>
          <w:sz w:val="22"/>
          <w:szCs w:val="22"/>
        </w:rPr>
        <w:t>t</w:t>
      </w:r>
      <w:r w:rsidRPr="00B25E66">
        <w:rPr>
          <w:rFonts w:ascii="Arial" w:eastAsia="Arial" w:hAnsi="Arial" w:cs="Arial"/>
          <w:spacing w:val="1"/>
          <w:sz w:val="22"/>
          <w:szCs w:val="22"/>
        </w:rPr>
        <w:t xml:space="preserve">ing. Signed copies of all </w:t>
      </w:r>
      <w:r>
        <w:rPr>
          <w:rFonts w:ascii="Arial" w:eastAsia="Arial" w:hAnsi="Arial" w:cs="Arial"/>
          <w:spacing w:val="1"/>
          <w:sz w:val="22"/>
          <w:szCs w:val="22"/>
        </w:rPr>
        <w:t>m</w:t>
      </w:r>
      <w:r w:rsidRPr="00B25E66">
        <w:rPr>
          <w:rFonts w:ascii="Arial" w:eastAsia="Arial" w:hAnsi="Arial" w:cs="Arial"/>
          <w:spacing w:val="1"/>
          <w:sz w:val="22"/>
          <w:szCs w:val="22"/>
        </w:rPr>
        <w:t>inu</w:t>
      </w:r>
      <w:r>
        <w:rPr>
          <w:rFonts w:ascii="Arial" w:eastAsia="Arial" w:hAnsi="Arial" w:cs="Arial"/>
          <w:spacing w:val="1"/>
          <w:sz w:val="22"/>
          <w:szCs w:val="22"/>
        </w:rPr>
        <w:t>t</w:t>
      </w:r>
      <w:r w:rsidRPr="00B25E66">
        <w:rPr>
          <w:rFonts w:ascii="Arial" w:eastAsia="Arial" w:hAnsi="Arial" w:cs="Arial"/>
          <w:spacing w:val="1"/>
          <w:sz w:val="22"/>
          <w:szCs w:val="22"/>
        </w:rPr>
        <w:t>es a</w:t>
      </w:r>
      <w:r>
        <w:rPr>
          <w:rFonts w:ascii="Arial" w:eastAsia="Arial" w:hAnsi="Arial" w:cs="Arial"/>
          <w:spacing w:val="1"/>
          <w:sz w:val="22"/>
          <w:szCs w:val="22"/>
        </w:rPr>
        <w:t>r</w:t>
      </w:r>
      <w:r w:rsidRPr="00B25E66">
        <w:rPr>
          <w:rFonts w:ascii="Arial" w:eastAsia="Arial" w:hAnsi="Arial" w:cs="Arial"/>
          <w:spacing w:val="1"/>
          <w:sz w:val="22"/>
          <w:szCs w:val="22"/>
        </w:rPr>
        <w:t xml:space="preserve">e </w:t>
      </w:r>
      <w:r>
        <w:rPr>
          <w:rFonts w:ascii="Arial" w:eastAsia="Arial" w:hAnsi="Arial" w:cs="Arial"/>
          <w:spacing w:val="1"/>
          <w:sz w:val="22"/>
          <w:szCs w:val="22"/>
        </w:rPr>
        <w:t>t</w:t>
      </w:r>
      <w:r w:rsidRPr="00B25E66">
        <w:rPr>
          <w:rFonts w:ascii="Arial" w:eastAsia="Arial" w:hAnsi="Arial" w:cs="Arial"/>
          <w:spacing w:val="1"/>
          <w:sz w:val="22"/>
          <w:szCs w:val="22"/>
        </w:rPr>
        <w:t>o be p</w:t>
      </w:r>
      <w:r>
        <w:rPr>
          <w:rFonts w:ascii="Arial" w:eastAsia="Arial" w:hAnsi="Arial" w:cs="Arial"/>
          <w:spacing w:val="1"/>
          <w:sz w:val="22"/>
          <w:szCs w:val="22"/>
        </w:rPr>
        <w:t>r</w:t>
      </w:r>
      <w:r w:rsidRPr="00B25E66">
        <w:rPr>
          <w:rFonts w:ascii="Arial" w:eastAsia="Arial" w:hAnsi="Arial" w:cs="Arial"/>
          <w:spacing w:val="1"/>
          <w:sz w:val="22"/>
          <w:szCs w:val="22"/>
        </w:rPr>
        <w:t xml:space="preserve">ovided </w:t>
      </w:r>
      <w:r>
        <w:rPr>
          <w:rFonts w:ascii="Arial" w:eastAsia="Arial" w:hAnsi="Arial" w:cs="Arial"/>
          <w:spacing w:val="1"/>
          <w:sz w:val="22"/>
          <w:szCs w:val="22"/>
        </w:rPr>
        <w:t>t</w:t>
      </w:r>
      <w:r w:rsidRPr="00B25E66">
        <w:rPr>
          <w:rFonts w:ascii="Arial" w:eastAsia="Arial" w:hAnsi="Arial" w:cs="Arial"/>
          <w:spacing w:val="1"/>
          <w:sz w:val="22"/>
          <w:szCs w:val="22"/>
        </w:rPr>
        <w:t xml:space="preserve">o Council at </w:t>
      </w:r>
      <w:r>
        <w:rPr>
          <w:rFonts w:ascii="Arial" w:eastAsia="Arial" w:hAnsi="Arial" w:cs="Arial"/>
          <w:spacing w:val="1"/>
          <w:sz w:val="22"/>
          <w:szCs w:val="22"/>
        </w:rPr>
        <w:t>t</w:t>
      </w:r>
      <w:r w:rsidRPr="00B25E66">
        <w:rPr>
          <w:rFonts w:ascii="Arial" w:eastAsia="Arial" w:hAnsi="Arial" w:cs="Arial"/>
          <w:spacing w:val="1"/>
          <w:sz w:val="22"/>
          <w:szCs w:val="22"/>
        </w:rPr>
        <w:t xml:space="preserve">he Annual </w:t>
      </w:r>
      <w:r>
        <w:rPr>
          <w:rFonts w:ascii="Arial" w:eastAsia="Arial" w:hAnsi="Arial" w:cs="Arial"/>
          <w:spacing w:val="1"/>
          <w:sz w:val="22"/>
          <w:szCs w:val="22"/>
        </w:rPr>
        <w:t>G</w:t>
      </w:r>
      <w:r w:rsidRPr="00B25E66">
        <w:rPr>
          <w:rFonts w:ascii="Arial" w:eastAsia="Arial" w:hAnsi="Arial" w:cs="Arial"/>
          <w:spacing w:val="1"/>
          <w:sz w:val="22"/>
          <w:szCs w:val="22"/>
        </w:rPr>
        <w:t>ene</w:t>
      </w:r>
      <w:r>
        <w:rPr>
          <w:rFonts w:ascii="Arial" w:eastAsia="Arial" w:hAnsi="Arial" w:cs="Arial"/>
          <w:spacing w:val="1"/>
          <w:sz w:val="22"/>
          <w:szCs w:val="22"/>
        </w:rPr>
        <w:t>r</w:t>
      </w:r>
      <w:r w:rsidRPr="00B25E66">
        <w:rPr>
          <w:rFonts w:ascii="Arial" w:eastAsia="Arial" w:hAnsi="Arial" w:cs="Arial"/>
          <w:spacing w:val="1"/>
          <w:sz w:val="22"/>
          <w:szCs w:val="22"/>
        </w:rPr>
        <w:t xml:space="preserve">al </w:t>
      </w:r>
      <w:r>
        <w:rPr>
          <w:rFonts w:ascii="Arial" w:eastAsia="Arial" w:hAnsi="Arial" w:cs="Arial"/>
          <w:spacing w:val="1"/>
          <w:sz w:val="22"/>
          <w:szCs w:val="22"/>
        </w:rPr>
        <w:t>M</w:t>
      </w:r>
      <w:r w:rsidRPr="00B25E66">
        <w:rPr>
          <w:rFonts w:ascii="Arial" w:eastAsia="Arial" w:hAnsi="Arial" w:cs="Arial"/>
          <w:spacing w:val="1"/>
          <w:sz w:val="22"/>
          <w:szCs w:val="22"/>
        </w:rPr>
        <w:t>ee</w:t>
      </w:r>
      <w:r>
        <w:rPr>
          <w:rFonts w:ascii="Arial" w:eastAsia="Arial" w:hAnsi="Arial" w:cs="Arial"/>
          <w:spacing w:val="1"/>
          <w:sz w:val="22"/>
          <w:szCs w:val="22"/>
        </w:rPr>
        <w:t>t</w:t>
      </w:r>
      <w:r w:rsidRPr="00B25E66">
        <w:rPr>
          <w:rFonts w:ascii="Arial" w:eastAsia="Arial" w:hAnsi="Arial" w:cs="Arial"/>
          <w:spacing w:val="1"/>
          <w:sz w:val="22"/>
          <w:szCs w:val="22"/>
        </w:rPr>
        <w:t>ing.</w:t>
      </w:r>
    </w:p>
    <w:p w14:paraId="6161DD42" w14:textId="77777777" w:rsidR="00594496" w:rsidRPr="00B25E66" w:rsidRDefault="00594496" w:rsidP="00B25E66">
      <w:pPr>
        <w:spacing w:before="2" w:line="160" w:lineRule="exact"/>
        <w:ind w:right="1005"/>
        <w:jc w:val="both"/>
        <w:rPr>
          <w:rFonts w:ascii="Arial" w:eastAsia="Arial" w:hAnsi="Arial" w:cs="Arial"/>
          <w:spacing w:val="1"/>
          <w:sz w:val="22"/>
          <w:szCs w:val="22"/>
        </w:rPr>
      </w:pPr>
    </w:p>
    <w:p w14:paraId="02721069" w14:textId="77777777" w:rsidR="00594496" w:rsidRPr="00B25E66" w:rsidRDefault="00C01BCE" w:rsidP="00B25E66">
      <w:pPr>
        <w:spacing w:line="257" w:lineRule="auto"/>
        <w:ind w:left="1080" w:right="1005"/>
        <w:jc w:val="both"/>
        <w:rPr>
          <w:rFonts w:ascii="Arial" w:eastAsia="Arial" w:hAnsi="Arial" w:cs="Arial"/>
          <w:spacing w:val="1"/>
          <w:sz w:val="22"/>
          <w:szCs w:val="22"/>
        </w:rPr>
      </w:pPr>
      <w:r w:rsidRPr="00B25E66">
        <w:rPr>
          <w:rFonts w:ascii="Arial" w:eastAsia="Arial" w:hAnsi="Arial" w:cs="Arial"/>
          <w:spacing w:val="1"/>
          <w:sz w:val="22"/>
          <w:szCs w:val="22"/>
        </w:rPr>
        <w:t>Council wi</w:t>
      </w:r>
      <w:r>
        <w:rPr>
          <w:rFonts w:ascii="Arial" w:eastAsia="Arial" w:hAnsi="Arial" w:cs="Arial"/>
          <w:spacing w:val="1"/>
          <w:sz w:val="22"/>
          <w:szCs w:val="22"/>
        </w:rPr>
        <w:t>l</w:t>
      </w:r>
      <w:r w:rsidRPr="00B25E66">
        <w:rPr>
          <w:rFonts w:ascii="Arial" w:eastAsia="Arial" w:hAnsi="Arial" w:cs="Arial"/>
          <w:spacing w:val="1"/>
          <w:sz w:val="22"/>
          <w:szCs w:val="22"/>
        </w:rPr>
        <w:t xml:space="preserve">l not act on </w:t>
      </w:r>
      <w:r>
        <w:rPr>
          <w:rFonts w:ascii="Arial" w:eastAsia="Arial" w:hAnsi="Arial" w:cs="Arial"/>
          <w:spacing w:val="1"/>
          <w:sz w:val="22"/>
          <w:szCs w:val="22"/>
        </w:rPr>
        <w:t>M</w:t>
      </w:r>
      <w:r w:rsidRPr="00B25E66">
        <w:rPr>
          <w:rFonts w:ascii="Arial" w:eastAsia="Arial" w:hAnsi="Arial" w:cs="Arial"/>
          <w:spacing w:val="1"/>
          <w:sz w:val="22"/>
          <w:szCs w:val="22"/>
        </w:rPr>
        <w:t>inu</w:t>
      </w:r>
      <w:r>
        <w:rPr>
          <w:rFonts w:ascii="Arial" w:eastAsia="Arial" w:hAnsi="Arial" w:cs="Arial"/>
          <w:spacing w:val="1"/>
          <w:sz w:val="22"/>
          <w:szCs w:val="22"/>
        </w:rPr>
        <w:t>t</w:t>
      </w:r>
      <w:r w:rsidRPr="00B25E66">
        <w:rPr>
          <w:rFonts w:ascii="Arial" w:eastAsia="Arial" w:hAnsi="Arial" w:cs="Arial"/>
          <w:spacing w:val="1"/>
          <w:sz w:val="22"/>
          <w:szCs w:val="22"/>
        </w:rPr>
        <w:t xml:space="preserve">es </w:t>
      </w:r>
      <w:r>
        <w:rPr>
          <w:rFonts w:ascii="Arial" w:eastAsia="Arial" w:hAnsi="Arial" w:cs="Arial"/>
          <w:spacing w:val="1"/>
          <w:sz w:val="22"/>
          <w:szCs w:val="22"/>
        </w:rPr>
        <w:t>r</w:t>
      </w:r>
      <w:r w:rsidRPr="00B25E66">
        <w:rPr>
          <w:rFonts w:ascii="Arial" w:eastAsia="Arial" w:hAnsi="Arial" w:cs="Arial"/>
          <w:spacing w:val="1"/>
          <w:sz w:val="22"/>
          <w:szCs w:val="22"/>
        </w:rPr>
        <w:t>eco</w:t>
      </w:r>
      <w:r>
        <w:rPr>
          <w:rFonts w:ascii="Arial" w:eastAsia="Arial" w:hAnsi="Arial" w:cs="Arial"/>
          <w:spacing w:val="1"/>
          <w:sz w:val="22"/>
          <w:szCs w:val="22"/>
        </w:rPr>
        <w:t>mm</w:t>
      </w:r>
      <w:r w:rsidRPr="00B25E66">
        <w:rPr>
          <w:rFonts w:ascii="Arial" w:eastAsia="Arial" w:hAnsi="Arial" w:cs="Arial"/>
          <w:spacing w:val="1"/>
          <w:sz w:val="22"/>
          <w:szCs w:val="22"/>
        </w:rPr>
        <w:t>enda</w:t>
      </w:r>
      <w:r>
        <w:rPr>
          <w:rFonts w:ascii="Arial" w:eastAsia="Arial" w:hAnsi="Arial" w:cs="Arial"/>
          <w:spacing w:val="1"/>
          <w:sz w:val="22"/>
          <w:szCs w:val="22"/>
        </w:rPr>
        <w:t>t</w:t>
      </w:r>
      <w:r w:rsidRPr="00B25E66">
        <w:rPr>
          <w:rFonts w:ascii="Arial" w:eastAsia="Arial" w:hAnsi="Arial" w:cs="Arial"/>
          <w:spacing w:val="1"/>
          <w:sz w:val="22"/>
          <w:szCs w:val="22"/>
        </w:rPr>
        <w:t>ion/</w:t>
      </w:r>
      <w:r>
        <w:rPr>
          <w:rFonts w:ascii="Arial" w:eastAsia="Arial" w:hAnsi="Arial" w:cs="Arial"/>
          <w:spacing w:val="1"/>
          <w:sz w:val="22"/>
          <w:szCs w:val="22"/>
        </w:rPr>
        <w:t>m</w:t>
      </w:r>
      <w:r w:rsidRPr="00B25E66">
        <w:rPr>
          <w:rFonts w:ascii="Arial" w:eastAsia="Arial" w:hAnsi="Arial" w:cs="Arial"/>
          <w:spacing w:val="1"/>
          <w:sz w:val="22"/>
          <w:szCs w:val="22"/>
        </w:rPr>
        <w:t>o</w:t>
      </w:r>
      <w:r>
        <w:rPr>
          <w:rFonts w:ascii="Arial" w:eastAsia="Arial" w:hAnsi="Arial" w:cs="Arial"/>
          <w:spacing w:val="1"/>
          <w:sz w:val="22"/>
          <w:szCs w:val="22"/>
        </w:rPr>
        <w:t>t</w:t>
      </w:r>
      <w:r w:rsidRPr="00B25E66">
        <w:rPr>
          <w:rFonts w:ascii="Arial" w:eastAsia="Arial" w:hAnsi="Arial" w:cs="Arial"/>
          <w:spacing w:val="1"/>
          <w:sz w:val="22"/>
          <w:szCs w:val="22"/>
        </w:rPr>
        <w:t xml:space="preserve">ions alone, a </w:t>
      </w:r>
      <w:r>
        <w:rPr>
          <w:rFonts w:ascii="Arial" w:eastAsia="Arial" w:hAnsi="Arial" w:cs="Arial"/>
          <w:spacing w:val="1"/>
          <w:sz w:val="22"/>
          <w:szCs w:val="22"/>
        </w:rPr>
        <w:t>r</w:t>
      </w:r>
      <w:r w:rsidRPr="00B25E66">
        <w:rPr>
          <w:rFonts w:ascii="Arial" w:eastAsia="Arial" w:hAnsi="Arial" w:cs="Arial"/>
          <w:spacing w:val="1"/>
          <w:sz w:val="22"/>
          <w:szCs w:val="22"/>
        </w:rPr>
        <w:t xml:space="preserve">equest </w:t>
      </w:r>
      <w:r>
        <w:rPr>
          <w:rFonts w:ascii="Arial" w:eastAsia="Arial" w:hAnsi="Arial" w:cs="Arial"/>
          <w:spacing w:val="1"/>
          <w:sz w:val="22"/>
          <w:szCs w:val="22"/>
        </w:rPr>
        <w:t>f</w:t>
      </w:r>
      <w:r w:rsidRPr="00B25E66">
        <w:rPr>
          <w:rFonts w:ascii="Arial" w:eastAsia="Arial" w:hAnsi="Arial" w:cs="Arial"/>
          <w:spacing w:val="1"/>
          <w:sz w:val="22"/>
          <w:szCs w:val="22"/>
        </w:rPr>
        <w:t>or in</w:t>
      </w:r>
      <w:r>
        <w:rPr>
          <w:rFonts w:ascii="Arial" w:eastAsia="Arial" w:hAnsi="Arial" w:cs="Arial"/>
          <w:spacing w:val="1"/>
          <w:sz w:val="22"/>
          <w:szCs w:val="22"/>
        </w:rPr>
        <w:t>f</w:t>
      </w:r>
      <w:r w:rsidRPr="00B25E66">
        <w:rPr>
          <w:rFonts w:ascii="Arial" w:eastAsia="Arial" w:hAnsi="Arial" w:cs="Arial"/>
          <w:spacing w:val="1"/>
          <w:sz w:val="22"/>
          <w:szCs w:val="22"/>
        </w:rPr>
        <w:t>o</w:t>
      </w:r>
      <w:r>
        <w:rPr>
          <w:rFonts w:ascii="Arial" w:eastAsia="Arial" w:hAnsi="Arial" w:cs="Arial"/>
          <w:spacing w:val="1"/>
          <w:sz w:val="22"/>
          <w:szCs w:val="22"/>
        </w:rPr>
        <w:t>rm</w:t>
      </w:r>
      <w:r w:rsidRPr="00B25E66">
        <w:rPr>
          <w:rFonts w:ascii="Arial" w:eastAsia="Arial" w:hAnsi="Arial" w:cs="Arial"/>
          <w:spacing w:val="1"/>
          <w:sz w:val="22"/>
          <w:szCs w:val="22"/>
        </w:rPr>
        <w:t>a</w:t>
      </w:r>
      <w:r>
        <w:rPr>
          <w:rFonts w:ascii="Arial" w:eastAsia="Arial" w:hAnsi="Arial" w:cs="Arial"/>
          <w:spacing w:val="1"/>
          <w:sz w:val="22"/>
          <w:szCs w:val="22"/>
        </w:rPr>
        <w:t>t</w:t>
      </w:r>
      <w:r w:rsidRPr="00B25E66">
        <w:rPr>
          <w:rFonts w:ascii="Arial" w:eastAsia="Arial" w:hAnsi="Arial" w:cs="Arial"/>
          <w:spacing w:val="1"/>
          <w:sz w:val="22"/>
          <w:szCs w:val="22"/>
        </w:rPr>
        <w:t>ion</w:t>
      </w:r>
      <w:r>
        <w:rPr>
          <w:rFonts w:ascii="Arial" w:eastAsia="Arial" w:hAnsi="Arial" w:cs="Arial"/>
          <w:spacing w:val="1"/>
          <w:sz w:val="22"/>
          <w:szCs w:val="22"/>
        </w:rPr>
        <w:t>/</w:t>
      </w:r>
      <w:r w:rsidRPr="00B25E66">
        <w:rPr>
          <w:rFonts w:ascii="Arial" w:eastAsia="Arial" w:hAnsi="Arial" w:cs="Arial"/>
          <w:spacing w:val="1"/>
          <w:sz w:val="22"/>
          <w:szCs w:val="22"/>
        </w:rPr>
        <w:t>ac</w:t>
      </w:r>
      <w:r>
        <w:rPr>
          <w:rFonts w:ascii="Arial" w:eastAsia="Arial" w:hAnsi="Arial" w:cs="Arial"/>
          <w:spacing w:val="1"/>
          <w:sz w:val="22"/>
          <w:szCs w:val="22"/>
        </w:rPr>
        <w:t>t</w:t>
      </w:r>
      <w:r w:rsidRPr="00B25E66">
        <w:rPr>
          <w:rFonts w:ascii="Arial" w:eastAsia="Arial" w:hAnsi="Arial" w:cs="Arial"/>
          <w:spacing w:val="1"/>
          <w:sz w:val="22"/>
          <w:szCs w:val="22"/>
        </w:rPr>
        <w:t xml:space="preserve">ion etc. by Council </w:t>
      </w:r>
      <w:r>
        <w:rPr>
          <w:rFonts w:ascii="Arial" w:eastAsia="Arial" w:hAnsi="Arial" w:cs="Arial"/>
          <w:spacing w:val="1"/>
          <w:sz w:val="22"/>
          <w:szCs w:val="22"/>
        </w:rPr>
        <w:t>m</w:t>
      </w:r>
      <w:r w:rsidRPr="00B25E66">
        <w:rPr>
          <w:rFonts w:ascii="Arial" w:eastAsia="Arial" w:hAnsi="Arial" w:cs="Arial"/>
          <w:spacing w:val="1"/>
          <w:sz w:val="22"/>
          <w:szCs w:val="22"/>
        </w:rPr>
        <w:t>ust also be put in w</w:t>
      </w:r>
      <w:r>
        <w:rPr>
          <w:rFonts w:ascii="Arial" w:eastAsia="Arial" w:hAnsi="Arial" w:cs="Arial"/>
          <w:spacing w:val="1"/>
          <w:sz w:val="22"/>
          <w:szCs w:val="22"/>
        </w:rPr>
        <w:t>r</w:t>
      </w:r>
      <w:r w:rsidRPr="00B25E66">
        <w:rPr>
          <w:rFonts w:ascii="Arial" w:eastAsia="Arial" w:hAnsi="Arial" w:cs="Arial"/>
          <w:spacing w:val="1"/>
          <w:sz w:val="22"/>
          <w:szCs w:val="22"/>
        </w:rPr>
        <w:t>i</w:t>
      </w:r>
      <w:r>
        <w:rPr>
          <w:rFonts w:ascii="Arial" w:eastAsia="Arial" w:hAnsi="Arial" w:cs="Arial"/>
          <w:spacing w:val="1"/>
          <w:sz w:val="22"/>
          <w:szCs w:val="22"/>
        </w:rPr>
        <w:t>t</w:t>
      </w:r>
      <w:r w:rsidRPr="00B25E66">
        <w:rPr>
          <w:rFonts w:ascii="Arial" w:eastAsia="Arial" w:hAnsi="Arial" w:cs="Arial"/>
          <w:spacing w:val="1"/>
          <w:sz w:val="22"/>
          <w:szCs w:val="22"/>
        </w:rPr>
        <w:t>ing f</w:t>
      </w:r>
      <w:r>
        <w:rPr>
          <w:rFonts w:ascii="Arial" w:eastAsia="Arial" w:hAnsi="Arial" w:cs="Arial"/>
          <w:spacing w:val="1"/>
          <w:sz w:val="22"/>
          <w:szCs w:val="22"/>
        </w:rPr>
        <w:t>r</w:t>
      </w:r>
      <w:r w:rsidRPr="00B25E66">
        <w:rPr>
          <w:rFonts w:ascii="Arial" w:eastAsia="Arial" w:hAnsi="Arial" w:cs="Arial"/>
          <w:spacing w:val="1"/>
          <w:sz w:val="22"/>
          <w:szCs w:val="22"/>
        </w:rPr>
        <w:t xml:space="preserve">om </w:t>
      </w:r>
      <w:r>
        <w:rPr>
          <w:rFonts w:ascii="Arial" w:eastAsia="Arial" w:hAnsi="Arial" w:cs="Arial"/>
          <w:spacing w:val="1"/>
          <w:sz w:val="22"/>
          <w:szCs w:val="22"/>
        </w:rPr>
        <w:t>t</w:t>
      </w:r>
      <w:r w:rsidRPr="00B25E66">
        <w:rPr>
          <w:rFonts w:ascii="Arial" w:eastAsia="Arial" w:hAnsi="Arial" w:cs="Arial"/>
          <w:spacing w:val="1"/>
          <w:sz w:val="22"/>
          <w:szCs w:val="22"/>
        </w:rPr>
        <w:t>he S355 Com</w:t>
      </w:r>
      <w:r>
        <w:rPr>
          <w:rFonts w:ascii="Arial" w:eastAsia="Arial" w:hAnsi="Arial" w:cs="Arial"/>
          <w:spacing w:val="1"/>
          <w:sz w:val="22"/>
          <w:szCs w:val="22"/>
        </w:rPr>
        <w:t>m</w:t>
      </w:r>
      <w:r w:rsidRPr="00B25E66">
        <w:rPr>
          <w:rFonts w:ascii="Arial" w:eastAsia="Arial" w:hAnsi="Arial" w:cs="Arial"/>
          <w:spacing w:val="1"/>
          <w:sz w:val="22"/>
          <w:szCs w:val="22"/>
        </w:rPr>
        <w:t>i</w:t>
      </w:r>
      <w:r>
        <w:rPr>
          <w:rFonts w:ascii="Arial" w:eastAsia="Arial" w:hAnsi="Arial" w:cs="Arial"/>
          <w:spacing w:val="1"/>
          <w:sz w:val="22"/>
          <w:szCs w:val="22"/>
        </w:rPr>
        <w:t>tt</w:t>
      </w:r>
      <w:r w:rsidRPr="00B25E66">
        <w:rPr>
          <w:rFonts w:ascii="Arial" w:eastAsia="Arial" w:hAnsi="Arial" w:cs="Arial"/>
          <w:spacing w:val="1"/>
          <w:sz w:val="22"/>
          <w:szCs w:val="22"/>
        </w:rPr>
        <w:t>ee.</w:t>
      </w:r>
    </w:p>
    <w:p w14:paraId="6CEC410B" w14:textId="77777777" w:rsidR="00594496" w:rsidRPr="00B25E66" w:rsidRDefault="00594496" w:rsidP="00B25E66">
      <w:pPr>
        <w:spacing w:before="4" w:line="160" w:lineRule="exact"/>
        <w:ind w:right="1005"/>
        <w:jc w:val="both"/>
        <w:rPr>
          <w:rFonts w:ascii="Arial" w:eastAsia="Arial" w:hAnsi="Arial" w:cs="Arial"/>
          <w:spacing w:val="1"/>
          <w:sz w:val="22"/>
          <w:szCs w:val="22"/>
        </w:rPr>
      </w:pPr>
    </w:p>
    <w:p w14:paraId="3E8825FB" w14:textId="77777777" w:rsidR="00594496" w:rsidRPr="00B25E66" w:rsidRDefault="00C01BCE" w:rsidP="00B25E66">
      <w:pPr>
        <w:spacing w:line="258" w:lineRule="auto"/>
        <w:ind w:left="1080" w:right="1005"/>
        <w:jc w:val="both"/>
        <w:rPr>
          <w:rFonts w:ascii="Arial" w:eastAsia="Arial" w:hAnsi="Arial" w:cs="Arial"/>
          <w:spacing w:val="1"/>
          <w:sz w:val="22"/>
          <w:szCs w:val="22"/>
        </w:rPr>
      </w:pPr>
      <w:r w:rsidRPr="00B25E66">
        <w:rPr>
          <w:rFonts w:ascii="Arial" w:eastAsia="Arial" w:hAnsi="Arial" w:cs="Arial"/>
          <w:spacing w:val="1"/>
          <w:sz w:val="22"/>
          <w:szCs w:val="22"/>
        </w:rPr>
        <w:t>The S355 Com</w:t>
      </w:r>
      <w:r>
        <w:rPr>
          <w:rFonts w:ascii="Arial" w:eastAsia="Arial" w:hAnsi="Arial" w:cs="Arial"/>
          <w:spacing w:val="1"/>
          <w:sz w:val="22"/>
          <w:szCs w:val="22"/>
        </w:rPr>
        <w:t>m</w:t>
      </w:r>
      <w:r w:rsidRPr="00B25E66">
        <w:rPr>
          <w:rFonts w:ascii="Arial" w:eastAsia="Arial" w:hAnsi="Arial" w:cs="Arial"/>
          <w:spacing w:val="1"/>
          <w:sz w:val="22"/>
          <w:szCs w:val="22"/>
        </w:rPr>
        <w:t>it</w:t>
      </w:r>
      <w:r>
        <w:rPr>
          <w:rFonts w:ascii="Arial" w:eastAsia="Arial" w:hAnsi="Arial" w:cs="Arial"/>
          <w:spacing w:val="1"/>
          <w:sz w:val="22"/>
          <w:szCs w:val="22"/>
        </w:rPr>
        <w:t>t</w:t>
      </w:r>
      <w:r w:rsidRPr="00B25E66">
        <w:rPr>
          <w:rFonts w:ascii="Arial" w:eastAsia="Arial" w:hAnsi="Arial" w:cs="Arial"/>
          <w:spacing w:val="1"/>
          <w:sz w:val="22"/>
          <w:szCs w:val="22"/>
        </w:rPr>
        <w:t>ee is requi</w:t>
      </w:r>
      <w:r>
        <w:rPr>
          <w:rFonts w:ascii="Arial" w:eastAsia="Arial" w:hAnsi="Arial" w:cs="Arial"/>
          <w:spacing w:val="1"/>
          <w:sz w:val="22"/>
          <w:szCs w:val="22"/>
        </w:rPr>
        <w:t>r</w:t>
      </w:r>
      <w:r w:rsidRPr="00B25E66">
        <w:rPr>
          <w:rFonts w:ascii="Arial" w:eastAsia="Arial" w:hAnsi="Arial" w:cs="Arial"/>
          <w:spacing w:val="1"/>
          <w:sz w:val="22"/>
          <w:szCs w:val="22"/>
        </w:rPr>
        <w:t xml:space="preserve">ed </w:t>
      </w:r>
      <w:r>
        <w:rPr>
          <w:rFonts w:ascii="Arial" w:eastAsia="Arial" w:hAnsi="Arial" w:cs="Arial"/>
          <w:spacing w:val="1"/>
          <w:sz w:val="22"/>
          <w:szCs w:val="22"/>
        </w:rPr>
        <w:t>t</w:t>
      </w:r>
      <w:r w:rsidRPr="00B25E66">
        <w:rPr>
          <w:rFonts w:ascii="Arial" w:eastAsia="Arial" w:hAnsi="Arial" w:cs="Arial"/>
          <w:spacing w:val="1"/>
          <w:sz w:val="22"/>
          <w:szCs w:val="22"/>
        </w:rPr>
        <w:t>o be awa</w:t>
      </w:r>
      <w:r>
        <w:rPr>
          <w:rFonts w:ascii="Arial" w:eastAsia="Arial" w:hAnsi="Arial" w:cs="Arial"/>
          <w:spacing w:val="1"/>
          <w:sz w:val="22"/>
          <w:szCs w:val="22"/>
        </w:rPr>
        <w:t>r</w:t>
      </w:r>
      <w:r w:rsidRPr="00B25E66">
        <w:rPr>
          <w:rFonts w:ascii="Arial" w:eastAsia="Arial" w:hAnsi="Arial" w:cs="Arial"/>
          <w:spacing w:val="1"/>
          <w:sz w:val="22"/>
          <w:szCs w:val="22"/>
        </w:rPr>
        <w:t xml:space="preserve">e of </w:t>
      </w:r>
      <w:r>
        <w:rPr>
          <w:rFonts w:ascii="Arial" w:eastAsia="Arial" w:hAnsi="Arial" w:cs="Arial"/>
          <w:spacing w:val="1"/>
          <w:sz w:val="22"/>
          <w:szCs w:val="22"/>
        </w:rPr>
        <w:t>t</w:t>
      </w:r>
      <w:r w:rsidRPr="00B25E66">
        <w:rPr>
          <w:rFonts w:ascii="Arial" w:eastAsia="Arial" w:hAnsi="Arial" w:cs="Arial"/>
          <w:spacing w:val="1"/>
          <w:sz w:val="22"/>
          <w:szCs w:val="22"/>
        </w:rPr>
        <w:t>he i</w:t>
      </w:r>
      <w:r>
        <w:rPr>
          <w:rFonts w:ascii="Arial" w:eastAsia="Arial" w:hAnsi="Arial" w:cs="Arial"/>
          <w:spacing w:val="1"/>
          <w:sz w:val="22"/>
          <w:szCs w:val="22"/>
        </w:rPr>
        <w:t>m</w:t>
      </w:r>
      <w:r w:rsidRPr="00B25E66">
        <w:rPr>
          <w:rFonts w:ascii="Arial" w:eastAsia="Arial" w:hAnsi="Arial" w:cs="Arial"/>
          <w:spacing w:val="1"/>
          <w:sz w:val="22"/>
          <w:szCs w:val="22"/>
        </w:rPr>
        <w:t>por</w:t>
      </w:r>
      <w:r>
        <w:rPr>
          <w:rFonts w:ascii="Arial" w:eastAsia="Arial" w:hAnsi="Arial" w:cs="Arial"/>
          <w:spacing w:val="1"/>
          <w:sz w:val="22"/>
          <w:szCs w:val="22"/>
        </w:rPr>
        <w:t>t</w:t>
      </w:r>
      <w:r w:rsidRPr="00B25E66">
        <w:rPr>
          <w:rFonts w:ascii="Arial" w:eastAsia="Arial" w:hAnsi="Arial" w:cs="Arial"/>
          <w:spacing w:val="1"/>
          <w:sz w:val="22"/>
          <w:szCs w:val="22"/>
        </w:rPr>
        <w:t xml:space="preserve">ance of </w:t>
      </w:r>
      <w:r>
        <w:rPr>
          <w:rFonts w:ascii="Arial" w:eastAsia="Arial" w:hAnsi="Arial" w:cs="Arial"/>
          <w:spacing w:val="1"/>
          <w:sz w:val="22"/>
          <w:szCs w:val="22"/>
        </w:rPr>
        <w:t>m</w:t>
      </w:r>
      <w:r w:rsidRPr="00B25E66">
        <w:rPr>
          <w:rFonts w:ascii="Arial" w:eastAsia="Arial" w:hAnsi="Arial" w:cs="Arial"/>
          <w:spacing w:val="1"/>
          <w:sz w:val="22"/>
          <w:szCs w:val="22"/>
        </w:rPr>
        <w:t xml:space="preserve">inutes because of </w:t>
      </w:r>
      <w:r>
        <w:rPr>
          <w:rFonts w:ascii="Arial" w:eastAsia="Arial" w:hAnsi="Arial" w:cs="Arial"/>
          <w:spacing w:val="1"/>
          <w:sz w:val="22"/>
          <w:szCs w:val="22"/>
        </w:rPr>
        <w:t>t</w:t>
      </w:r>
      <w:r w:rsidRPr="00B25E66">
        <w:rPr>
          <w:rFonts w:ascii="Arial" w:eastAsia="Arial" w:hAnsi="Arial" w:cs="Arial"/>
          <w:spacing w:val="1"/>
          <w:sz w:val="22"/>
          <w:szCs w:val="22"/>
        </w:rPr>
        <w:t>heir legal s</w:t>
      </w:r>
      <w:r>
        <w:rPr>
          <w:rFonts w:ascii="Arial" w:eastAsia="Arial" w:hAnsi="Arial" w:cs="Arial"/>
          <w:spacing w:val="1"/>
          <w:sz w:val="22"/>
          <w:szCs w:val="22"/>
        </w:rPr>
        <w:t>t</w:t>
      </w:r>
      <w:r w:rsidRPr="00B25E66">
        <w:rPr>
          <w:rFonts w:ascii="Arial" w:eastAsia="Arial" w:hAnsi="Arial" w:cs="Arial"/>
          <w:spacing w:val="1"/>
          <w:sz w:val="22"/>
          <w:szCs w:val="22"/>
        </w:rPr>
        <w:t>a</w:t>
      </w:r>
      <w:r>
        <w:rPr>
          <w:rFonts w:ascii="Arial" w:eastAsia="Arial" w:hAnsi="Arial" w:cs="Arial"/>
          <w:spacing w:val="1"/>
          <w:sz w:val="22"/>
          <w:szCs w:val="22"/>
        </w:rPr>
        <w:t>t</w:t>
      </w:r>
      <w:r w:rsidRPr="00B25E66">
        <w:rPr>
          <w:rFonts w:ascii="Arial" w:eastAsia="Arial" w:hAnsi="Arial" w:cs="Arial"/>
          <w:spacing w:val="1"/>
          <w:sz w:val="22"/>
          <w:szCs w:val="22"/>
        </w:rPr>
        <w:t xml:space="preserve">us and </w:t>
      </w:r>
      <w:r>
        <w:rPr>
          <w:rFonts w:ascii="Arial" w:eastAsia="Arial" w:hAnsi="Arial" w:cs="Arial"/>
          <w:spacing w:val="1"/>
          <w:sz w:val="22"/>
          <w:szCs w:val="22"/>
        </w:rPr>
        <w:t>t</w:t>
      </w:r>
      <w:r w:rsidRPr="00B25E66">
        <w:rPr>
          <w:rFonts w:ascii="Arial" w:eastAsia="Arial" w:hAnsi="Arial" w:cs="Arial"/>
          <w:spacing w:val="1"/>
          <w:sz w:val="22"/>
          <w:szCs w:val="22"/>
        </w:rPr>
        <w:t>heir liabili</w:t>
      </w:r>
      <w:r>
        <w:rPr>
          <w:rFonts w:ascii="Arial" w:eastAsia="Arial" w:hAnsi="Arial" w:cs="Arial"/>
          <w:spacing w:val="1"/>
          <w:sz w:val="22"/>
          <w:szCs w:val="22"/>
        </w:rPr>
        <w:t>t</w:t>
      </w:r>
      <w:r w:rsidRPr="00B25E66">
        <w:rPr>
          <w:rFonts w:ascii="Arial" w:eastAsia="Arial" w:hAnsi="Arial" w:cs="Arial"/>
          <w:spacing w:val="1"/>
          <w:sz w:val="22"/>
          <w:szCs w:val="22"/>
        </w:rPr>
        <w:t xml:space="preserve">ies </w:t>
      </w:r>
      <w:r>
        <w:rPr>
          <w:rFonts w:ascii="Arial" w:eastAsia="Arial" w:hAnsi="Arial" w:cs="Arial"/>
          <w:spacing w:val="1"/>
          <w:sz w:val="22"/>
          <w:szCs w:val="22"/>
        </w:rPr>
        <w:t>t</w:t>
      </w:r>
      <w:r w:rsidRPr="00B25E66">
        <w:rPr>
          <w:rFonts w:ascii="Arial" w:eastAsia="Arial" w:hAnsi="Arial" w:cs="Arial"/>
          <w:spacing w:val="1"/>
          <w:sz w:val="22"/>
          <w:szCs w:val="22"/>
        </w:rPr>
        <w:t xml:space="preserve">o subpoena in court cases. </w:t>
      </w:r>
      <w:r>
        <w:rPr>
          <w:rFonts w:ascii="Arial" w:eastAsia="Arial" w:hAnsi="Arial" w:cs="Arial"/>
          <w:spacing w:val="1"/>
          <w:sz w:val="22"/>
          <w:szCs w:val="22"/>
        </w:rPr>
        <w:t>M</w:t>
      </w:r>
      <w:r w:rsidRPr="00B25E66">
        <w:rPr>
          <w:rFonts w:ascii="Arial" w:eastAsia="Arial" w:hAnsi="Arial" w:cs="Arial"/>
          <w:spacing w:val="1"/>
          <w:sz w:val="22"/>
          <w:szCs w:val="22"/>
        </w:rPr>
        <w:t>inu</w:t>
      </w:r>
      <w:r>
        <w:rPr>
          <w:rFonts w:ascii="Arial" w:eastAsia="Arial" w:hAnsi="Arial" w:cs="Arial"/>
          <w:spacing w:val="1"/>
          <w:sz w:val="22"/>
          <w:szCs w:val="22"/>
        </w:rPr>
        <w:t>t</w:t>
      </w:r>
      <w:r w:rsidRPr="00B25E66">
        <w:rPr>
          <w:rFonts w:ascii="Arial" w:eastAsia="Arial" w:hAnsi="Arial" w:cs="Arial"/>
          <w:spacing w:val="1"/>
          <w:sz w:val="22"/>
          <w:szCs w:val="22"/>
        </w:rPr>
        <w:t xml:space="preserve">es of each </w:t>
      </w:r>
      <w:r>
        <w:rPr>
          <w:rFonts w:ascii="Arial" w:eastAsia="Arial" w:hAnsi="Arial" w:cs="Arial"/>
          <w:spacing w:val="1"/>
          <w:sz w:val="22"/>
          <w:szCs w:val="22"/>
        </w:rPr>
        <w:t>m</w:t>
      </w:r>
      <w:r w:rsidRPr="00B25E66">
        <w:rPr>
          <w:rFonts w:ascii="Arial" w:eastAsia="Arial" w:hAnsi="Arial" w:cs="Arial"/>
          <w:spacing w:val="1"/>
          <w:sz w:val="22"/>
          <w:szCs w:val="22"/>
        </w:rPr>
        <w:t>ee</w:t>
      </w:r>
      <w:r>
        <w:rPr>
          <w:rFonts w:ascii="Arial" w:eastAsia="Arial" w:hAnsi="Arial" w:cs="Arial"/>
          <w:spacing w:val="1"/>
          <w:sz w:val="22"/>
          <w:szCs w:val="22"/>
        </w:rPr>
        <w:t>t</w:t>
      </w:r>
      <w:r w:rsidRPr="00B25E66">
        <w:rPr>
          <w:rFonts w:ascii="Arial" w:eastAsia="Arial" w:hAnsi="Arial" w:cs="Arial"/>
          <w:spacing w:val="1"/>
          <w:sz w:val="22"/>
          <w:szCs w:val="22"/>
        </w:rPr>
        <w:t>ing a</w:t>
      </w:r>
      <w:r>
        <w:rPr>
          <w:rFonts w:ascii="Arial" w:eastAsia="Arial" w:hAnsi="Arial" w:cs="Arial"/>
          <w:spacing w:val="1"/>
          <w:sz w:val="22"/>
          <w:szCs w:val="22"/>
        </w:rPr>
        <w:t>r</w:t>
      </w:r>
      <w:r w:rsidRPr="00B25E66">
        <w:rPr>
          <w:rFonts w:ascii="Arial" w:eastAsia="Arial" w:hAnsi="Arial" w:cs="Arial"/>
          <w:spacing w:val="1"/>
          <w:sz w:val="22"/>
          <w:szCs w:val="22"/>
        </w:rPr>
        <w:t>e p</w:t>
      </w:r>
      <w:r>
        <w:rPr>
          <w:rFonts w:ascii="Arial" w:eastAsia="Arial" w:hAnsi="Arial" w:cs="Arial"/>
          <w:spacing w:val="1"/>
          <w:sz w:val="22"/>
          <w:szCs w:val="22"/>
        </w:rPr>
        <w:t>r</w:t>
      </w:r>
      <w:r w:rsidRPr="00B25E66">
        <w:rPr>
          <w:rFonts w:ascii="Arial" w:eastAsia="Arial" w:hAnsi="Arial" w:cs="Arial"/>
          <w:spacing w:val="1"/>
          <w:sz w:val="22"/>
          <w:szCs w:val="22"/>
        </w:rPr>
        <w:t xml:space="preserve">ovided </w:t>
      </w:r>
      <w:r>
        <w:rPr>
          <w:rFonts w:ascii="Arial" w:eastAsia="Arial" w:hAnsi="Arial" w:cs="Arial"/>
          <w:spacing w:val="1"/>
          <w:sz w:val="22"/>
          <w:szCs w:val="22"/>
        </w:rPr>
        <w:t>t</w:t>
      </w:r>
      <w:r w:rsidRPr="00B25E66">
        <w:rPr>
          <w:rFonts w:ascii="Arial" w:eastAsia="Arial" w:hAnsi="Arial" w:cs="Arial"/>
          <w:spacing w:val="1"/>
          <w:sz w:val="22"/>
          <w:szCs w:val="22"/>
        </w:rPr>
        <w:t xml:space="preserve">o </w:t>
      </w:r>
      <w:r>
        <w:rPr>
          <w:rFonts w:ascii="Arial" w:eastAsia="Arial" w:hAnsi="Arial" w:cs="Arial"/>
          <w:spacing w:val="1"/>
          <w:sz w:val="22"/>
          <w:szCs w:val="22"/>
        </w:rPr>
        <w:t>t</w:t>
      </w:r>
      <w:r w:rsidRPr="00B25E66">
        <w:rPr>
          <w:rFonts w:ascii="Arial" w:eastAsia="Arial" w:hAnsi="Arial" w:cs="Arial"/>
          <w:spacing w:val="1"/>
          <w:sz w:val="22"/>
          <w:szCs w:val="22"/>
        </w:rPr>
        <w:t xml:space="preserve">he </w:t>
      </w:r>
      <w:proofErr w:type="gramStart"/>
      <w:r w:rsidRPr="00B25E66">
        <w:rPr>
          <w:rFonts w:ascii="Arial" w:eastAsia="Arial" w:hAnsi="Arial" w:cs="Arial"/>
          <w:spacing w:val="1"/>
          <w:sz w:val="22"/>
          <w:szCs w:val="22"/>
        </w:rPr>
        <w:t>gene</w:t>
      </w:r>
      <w:r>
        <w:rPr>
          <w:rFonts w:ascii="Arial" w:eastAsia="Arial" w:hAnsi="Arial" w:cs="Arial"/>
          <w:spacing w:val="1"/>
          <w:sz w:val="22"/>
          <w:szCs w:val="22"/>
        </w:rPr>
        <w:t>r</w:t>
      </w:r>
      <w:r w:rsidRPr="00B25E66">
        <w:rPr>
          <w:rFonts w:ascii="Arial" w:eastAsia="Arial" w:hAnsi="Arial" w:cs="Arial"/>
          <w:spacing w:val="1"/>
          <w:sz w:val="22"/>
          <w:szCs w:val="22"/>
        </w:rPr>
        <w:t>al public</w:t>
      </w:r>
      <w:proofErr w:type="gramEnd"/>
      <w:r w:rsidRPr="00B25E66">
        <w:rPr>
          <w:rFonts w:ascii="Arial" w:eastAsia="Arial" w:hAnsi="Arial" w:cs="Arial"/>
          <w:spacing w:val="1"/>
          <w:sz w:val="22"/>
          <w:szCs w:val="22"/>
        </w:rPr>
        <w:t xml:space="preserve"> via Council’s websi</w:t>
      </w:r>
      <w:r>
        <w:rPr>
          <w:rFonts w:ascii="Arial" w:eastAsia="Arial" w:hAnsi="Arial" w:cs="Arial"/>
          <w:spacing w:val="1"/>
          <w:sz w:val="22"/>
          <w:szCs w:val="22"/>
        </w:rPr>
        <w:t>t</w:t>
      </w:r>
      <w:r w:rsidRPr="00B25E66">
        <w:rPr>
          <w:rFonts w:ascii="Arial" w:eastAsia="Arial" w:hAnsi="Arial" w:cs="Arial"/>
          <w:spacing w:val="1"/>
          <w:sz w:val="22"/>
          <w:szCs w:val="22"/>
        </w:rPr>
        <w:t xml:space="preserve">e in </w:t>
      </w:r>
      <w:r>
        <w:rPr>
          <w:rFonts w:ascii="Arial" w:eastAsia="Arial" w:hAnsi="Arial" w:cs="Arial"/>
          <w:spacing w:val="1"/>
          <w:sz w:val="22"/>
          <w:szCs w:val="22"/>
        </w:rPr>
        <w:t>t</w:t>
      </w:r>
      <w:r w:rsidRPr="00B25E66">
        <w:rPr>
          <w:rFonts w:ascii="Arial" w:eastAsia="Arial" w:hAnsi="Arial" w:cs="Arial"/>
          <w:spacing w:val="1"/>
          <w:sz w:val="22"/>
          <w:szCs w:val="22"/>
        </w:rPr>
        <w:t>he in</w:t>
      </w:r>
      <w:r>
        <w:rPr>
          <w:rFonts w:ascii="Arial" w:eastAsia="Arial" w:hAnsi="Arial" w:cs="Arial"/>
          <w:spacing w:val="1"/>
          <w:sz w:val="22"/>
          <w:szCs w:val="22"/>
        </w:rPr>
        <w:t>t</w:t>
      </w:r>
      <w:r w:rsidRPr="00B25E66">
        <w:rPr>
          <w:rFonts w:ascii="Arial" w:eastAsia="Arial" w:hAnsi="Arial" w:cs="Arial"/>
          <w:spacing w:val="1"/>
          <w:sz w:val="22"/>
          <w:szCs w:val="22"/>
        </w:rPr>
        <w:t>e</w:t>
      </w:r>
      <w:r>
        <w:rPr>
          <w:rFonts w:ascii="Arial" w:eastAsia="Arial" w:hAnsi="Arial" w:cs="Arial"/>
          <w:spacing w:val="1"/>
          <w:sz w:val="22"/>
          <w:szCs w:val="22"/>
        </w:rPr>
        <w:t>r</w:t>
      </w:r>
      <w:r w:rsidRPr="00B25E66">
        <w:rPr>
          <w:rFonts w:ascii="Arial" w:eastAsia="Arial" w:hAnsi="Arial" w:cs="Arial"/>
          <w:spacing w:val="1"/>
          <w:sz w:val="22"/>
          <w:szCs w:val="22"/>
        </w:rPr>
        <w:t>ests of t</w:t>
      </w:r>
      <w:r>
        <w:rPr>
          <w:rFonts w:ascii="Arial" w:eastAsia="Arial" w:hAnsi="Arial" w:cs="Arial"/>
          <w:spacing w:val="1"/>
          <w:sz w:val="22"/>
          <w:szCs w:val="22"/>
        </w:rPr>
        <w:t>r</w:t>
      </w:r>
      <w:r w:rsidRPr="00B25E66">
        <w:rPr>
          <w:rFonts w:ascii="Arial" w:eastAsia="Arial" w:hAnsi="Arial" w:cs="Arial"/>
          <w:spacing w:val="1"/>
          <w:sz w:val="22"/>
          <w:szCs w:val="22"/>
        </w:rPr>
        <w:t>anspa</w:t>
      </w:r>
      <w:r>
        <w:rPr>
          <w:rFonts w:ascii="Arial" w:eastAsia="Arial" w:hAnsi="Arial" w:cs="Arial"/>
          <w:spacing w:val="1"/>
          <w:sz w:val="22"/>
          <w:szCs w:val="22"/>
        </w:rPr>
        <w:t>r</w:t>
      </w:r>
      <w:r w:rsidRPr="00B25E66">
        <w:rPr>
          <w:rFonts w:ascii="Arial" w:eastAsia="Arial" w:hAnsi="Arial" w:cs="Arial"/>
          <w:spacing w:val="1"/>
          <w:sz w:val="22"/>
          <w:szCs w:val="22"/>
        </w:rPr>
        <w:t>ency and accoun</w:t>
      </w:r>
      <w:r>
        <w:rPr>
          <w:rFonts w:ascii="Arial" w:eastAsia="Arial" w:hAnsi="Arial" w:cs="Arial"/>
          <w:spacing w:val="1"/>
          <w:sz w:val="22"/>
          <w:szCs w:val="22"/>
        </w:rPr>
        <w:t>t</w:t>
      </w:r>
      <w:r w:rsidRPr="00B25E66">
        <w:rPr>
          <w:rFonts w:ascii="Arial" w:eastAsia="Arial" w:hAnsi="Arial" w:cs="Arial"/>
          <w:spacing w:val="1"/>
          <w:sz w:val="22"/>
          <w:szCs w:val="22"/>
        </w:rPr>
        <w:t>abili</w:t>
      </w:r>
      <w:r>
        <w:rPr>
          <w:rFonts w:ascii="Arial" w:eastAsia="Arial" w:hAnsi="Arial" w:cs="Arial"/>
          <w:spacing w:val="1"/>
          <w:sz w:val="22"/>
          <w:szCs w:val="22"/>
        </w:rPr>
        <w:t>t</w:t>
      </w:r>
      <w:r w:rsidRPr="00B25E66">
        <w:rPr>
          <w:rFonts w:ascii="Arial" w:eastAsia="Arial" w:hAnsi="Arial" w:cs="Arial"/>
          <w:spacing w:val="1"/>
          <w:sz w:val="22"/>
          <w:szCs w:val="22"/>
        </w:rPr>
        <w:t>y.</w:t>
      </w:r>
    </w:p>
    <w:p w14:paraId="0825D6A5" w14:textId="77777777" w:rsidR="00594496" w:rsidRDefault="00594496">
      <w:pPr>
        <w:spacing w:before="2" w:line="160" w:lineRule="exact"/>
        <w:rPr>
          <w:sz w:val="16"/>
          <w:szCs w:val="16"/>
        </w:rPr>
      </w:pPr>
    </w:p>
    <w:p w14:paraId="2EA81DDB" w14:textId="77777777" w:rsidR="00594496" w:rsidRDefault="00C01BCE">
      <w:pPr>
        <w:spacing w:line="257" w:lineRule="auto"/>
        <w:ind w:left="1080" w:right="1335"/>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2"/>
          <w:sz w:val="22"/>
          <w:szCs w:val="22"/>
        </w:rPr>
        <w:t>k</w:t>
      </w:r>
      <w:r>
        <w:rPr>
          <w:rFonts w:ascii="Arial" w:eastAsia="Arial" w:hAnsi="Arial" w:cs="Arial"/>
          <w:sz w:val="22"/>
          <w:szCs w:val="22"/>
        </w:rPr>
        <w:t>ept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east</w:t>
      </w:r>
      <w:r>
        <w:rPr>
          <w:spacing w:val="6"/>
          <w:sz w:val="22"/>
          <w:szCs w:val="22"/>
        </w:rPr>
        <w:t xml:space="preserve"> </w:t>
      </w:r>
      <w:r>
        <w:rPr>
          <w:rFonts w:ascii="Arial" w:eastAsia="Arial" w:hAnsi="Arial" w:cs="Arial"/>
          <w:sz w:val="22"/>
          <w:szCs w:val="22"/>
        </w:rPr>
        <w:t>5</w:t>
      </w:r>
      <w:r>
        <w:rPr>
          <w:spacing w:val="7"/>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11</w:t>
      </w:r>
      <w:r>
        <w:rPr>
          <w:spacing w:val="5"/>
          <w:sz w:val="22"/>
          <w:szCs w:val="22"/>
        </w:rPr>
        <w:t xml:space="preserve"> </w:t>
      </w:r>
      <w:r>
        <w:rPr>
          <w:rFonts w:ascii="Arial" w:eastAsia="Arial" w:hAnsi="Arial" w:cs="Arial"/>
          <w:sz w:val="22"/>
          <w:szCs w:val="22"/>
        </w:rPr>
        <w:t>F</w:t>
      </w:r>
      <w:r>
        <w:rPr>
          <w:rFonts w:ascii="Arial" w:eastAsia="Arial" w:hAnsi="Arial" w:cs="Arial"/>
          <w:spacing w:val="-1"/>
          <w:sz w:val="22"/>
          <w:szCs w:val="22"/>
        </w:rPr>
        <w:t>ili</w:t>
      </w:r>
      <w:r>
        <w:rPr>
          <w:rFonts w:ascii="Arial" w:eastAsia="Arial" w:hAnsi="Arial" w:cs="Arial"/>
          <w:sz w:val="22"/>
          <w:szCs w:val="22"/>
        </w:rPr>
        <w:t>ng</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5EB1786B" w14:textId="77777777" w:rsidR="004D2969" w:rsidRDefault="004D2969">
      <w:pPr>
        <w:spacing w:line="240" w:lineRule="exact"/>
        <w:ind w:left="1080"/>
        <w:rPr>
          <w:rFonts w:ascii="Arial" w:eastAsia="Arial" w:hAnsi="Arial" w:cs="Arial"/>
          <w:b/>
          <w:color w:val="006FC0"/>
          <w:spacing w:val="-1"/>
          <w:position w:val="-1"/>
          <w:sz w:val="22"/>
          <w:szCs w:val="22"/>
        </w:rPr>
      </w:pPr>
    </w:p>
    <w:p w14:paraId="5C3F9F44" w14:textId="2E49C258" w:rsidR="00594496" w:rsidRDefault="00C01BCE">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spacing w:val="2"/>
          <w:position w:val="-1"/>
          <w:sz w:val="22"/>
          <w:szCs w:val="22"/>
        </w:rPr>
        <w:t>T</w:t>
      </w:r>
      <w:r>
        <w:rPr>
          <w:rFonts w:ascii="Arial" w:eastAsia="Arial" w:hAnsi="Arial" w:cs="Arial"/>
          <w:b/>
          <w:color w:val="006FC0"/>
          <w:spacing w:val="-3"/>
          <w:position w:val="-1"/>
          <w:sz w:val="22"/>
          <w:szCs w:val="22"/>
        </w:rPr>
        <w:t>e</w:t>
      </w:r>
      <w:r>
        <w:rPr>
          <w:rFonts w:ascii="Arial" w:eastAsia="Arial" w:hAnsi="Arial" w:cs="Arial"/>
          <w:b/>
          <w:color w:val="006FC0"/>
          <w:spacing w:val="1"/>
          <w:position w:val="-1"/>
          <w:sz w:val="22"/>
          <w:szCs w:val="22"/>
        </w:rPr>
        <w:t>m</w:t>
      </w:r>
      <w:r>
        <w:rPr>
          <w:rFonts w:ascii="Arial" w:eastAsia="Arial" w:hAnsi="Arial" w:cs="Arial"/>
          <w:b/>
          <w:color w:val="006FC0"/>
          <w:position w:val="-1"/>
          <w:sz w:val="22"/>
          <w:szCs w:val="22"/>
        </w:rPr>
        <w:t>p</w:t>
      </w:r>
      <w:r>
        <w:rPr>
          <w:rFonts w:ascii="Arial" w:eastAsia="Arial" w:hAnsi="Arial" w:cs="Arial"/>
          <w:b/>
          <w:color w:val="006FC0"/>
          <w:spacing w:val="1"/>
          <w:position w:val="-1"/>
          <w:sz w:val="22"/>
          <w:szCs w:val="22"/>
        </w:rPr>
        <w:t>l</w:t>
      </w:r>
      <w:r>
        <w:rPr>
          <w:rFonts w:ascii="Arial" w:eastAsia="Arial" w:hAnsi="Arial" w:cs="Arial"/>
          <w:b/>
          <w:color w:val="006FC0"/>
          <w:spacing w:val="-3"/>
          <w:position w:val="-1"/>
          <w:sz w:val="22"/>
          <w:szCs w:val="22"/>
        </w:rPr>
        <w:t>a</w:t>
      </w:r>
      <w:r>
        <w:rPr>
          <w:rFonts w:ascii="Arial" w:eastAsia="Arial" w:hAnsi="Arial" w:cs="Arial"/>
          <w:b/>
          <w:color w:val="006FC0"/>
          <w:spacing w:val="1"/>
          <w:position w:val="-1"/>
          <w:sz w:val="22"/>
          <w:szCs w:val="22"/>
        </w:rPr>
        <w:t>t</w:t>
      </w:r>
      <w:r>
        <w:rPr>
          <w:rFonts w:ascii="Arial" w:eastAsia="Arial" w:hAnsi="Arial" w:cs="Arial"/>
          <w:b/>
          <w:color w:val="006FC0"/>
          <w:position w:val="-1"/>
          <w:sz w:val="22"/>
          <w:szCs w:val="22"/>
        </w:rPr>
        <w:t>e</w:t>
      </w:r>
      <w:r>
        <w:rPr>
          <w:b/>
          <w:color w:val="006FC0"/>
          <w:spacing w:val="7"/>
          <w:position w:val="-1"/>
          <w:sz w:val="22"/>
          <w:szCs w:val="22"/>
        </w:rPr>
        <w:t xml:space="preserve"> </w:t>
      </w:r>
      <w:r>
        <w:rPr>
          <w:rFonts w:ascii="Arial" w:eastAsia="Arial" w:hAnsi="Arial" w:cs="Arial"/>
          <w:color w:val="006FC0"/>
          <w:position w:val="-1"/>
          <w:sz w:val="22"/>
          <w:szCs w:val="22"/>
        </w:rPr>
        <w:t>–</w:t>
      </w:r>
      <w:r>
        <w:rPr>
          <w:color w:val="006FC0"/>
          <w:spacing w:val="2"/>
          <w:position w:val="-1"/>
          <w:sz w:val="22"/>
          <w:szCs w:val="22"/>
        </w:rPr>
        <w:t xml:space="preserve"> </w:t>
      </w:r>
      <w:r>
        <w:rPr>
          <w:rFonts w:ascii="Arial" w:eastAsia="Arial" w:hAnsi="Arial" w:cs="Arial"/>
          <w:color w:val="006FC0"/>
          <w:spacing w:val="1"/>
          <w:position w:val="-1"/>
          <w:sz w:val="22"/>
          <w:szCs w:val="22"/>
        </w:rPr>
        <w:t>Or</w:t>
      </w:r>
      <w:r>
        <w:rPr>
          <w:rFonts w:ascii="Arial" w:eastAsia="Arial" w:hAnsi="Arial" w:cs="Arial"/>
          <w:color w:val="006FC0"/>
          <w:position w:val="-1"/>
          <w:sz w:val="22"/>
          <w:szCs w:val="22"/>
        </w:rPr>
        <w:t>d</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na</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y</w:t>
      </w:r>
      <w:r>
        <w:rPr>
          <w:color w:val="006FC0"/>
          <w:spacing w:val="7"/>
          <w:position w:val="-1"/>
          <w:sz w:val="22"/>
          <w:szCs w:val="22"/>
        </w:rPr>
        <w:t xml:space="preserve"> </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e</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t</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ng</w:t>
      </w:r>
      <w:r>
        <w:rPr>
          <w:color w:val="006FC0"/>
          <w:spacing w:val="5"/>
          <w:position w:val="-1"/>
          <w:sz w:val="22"/>
          <w:szCs w:val="22"/>
        </w:rPr>
        <w:t xml:space="preserve"> </w:t>
      </w:r>
      <w:r>
        <w:rPr>
          <w:rFonts w:ascii="Arial" w:eastAsia="Arial" w:hAnsi="Arial" w:cs="Arial"/>
          <w:color w:val="006FC0"/>
          <w:spacing w:val="1"/>
          <w:position w:val="-1"/>
          <w:sz w:val="22"/>
          <w:szCs w:val="22"/>
        </w:rPr>
        <w:t>M</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nu</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w:t>
      </w:r>
      <w:r>
        <w:rPr>
          <w:color w:val="006FC0"/>
          <w:spacing w:val="7"/>
          <w:position w:val="-1"/>
          <w:sz w:val="22"/>
          <w:szCs w:val="22"/>
        </w:rPr>
        <w:t xml:space="preserve"> </w:t>
      </w:r>
      <w:r>
        <w:rPr>
          <w:rFonts w:ascii="Arial" w:eastAsia="Arial" w:hAnsi="Arial" w:cs="Arial"/>
          <w:color w:val="006FC0"/>
          <w:position w:val="-1"/>
          <w:sz w:val="22"/>
          <w:szCs w:val="22"/>
        </w:rPr>
        <w:t>T</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p</w:t>
      </w:r>
      <w:r>
        <w:rPr>
          <w:rFonts w:ascii="Arial" w:eastAsia="Arial" w:hAnsi="Arial" w:cs="Arial"/>
          <w:color w:val="006FC0"/>
          <w:spacing w:val="-3"/>
          <w:position w:val="-1"/>
          <w:sz w:val="22"/>
          <w:szCs w:val="22"/>
        </w:rPr>
        <w:t>l</w:t>
      </w:r>
      <w:r>
        <w:rPr>
          <w:rFonts w:ascii="Arial" w:eastAsia="Arial" w:hAnsi="Arial" w:cs="Arial"/>
          <w:color w:val="006FC0"/>
          <w:position w:val="-1"/>
          <w:sz w:val="22"/>
          <w:szCs w:val="22"/>
        </w:rPr>
        <w:t>a</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w:t>
      </w:r>
    </w:p>
    <w:p w14:paraId="0FCDE54C" w14:textId="77777777" w:rsidR="00594496" w:rsidRDefault="00594496">
      <w:pPr>
        <w:spacing w:before="3" w:line="180" w:lineRule="exact"/>
        <w:rPr>
          <w:sz w:val="19"/>
          <w:szCs w:val="19"/>
        </w:rPr>
      </w:pPr>
    </w:p>
    <w:p w14:paraId="68E2562B" w14:textId="77777777" w:rsidR="00594496" w:rsidRDefault="00594496">
      <w:pPr>
        <w:spacing w:line="200" w:lineRule="exact"/>
      </w:pPr>
    </w:p>
    <w:p w14:paraId="4E10AD5A" w14:textId="77777777" w:rsidR="00594496" w:rsidRDefault="00594496">
      <w:pPr>
        <w:spacing w:line="200" w:lineRule="exact"/>
      </w:pPr>
    </w:p>
    <w:p w14:paraId="70D72797" w14:textId="77777777" w:rsidR="00594496" w:rsidRDefault="00A02048">
      <w:pPr>
        <w:spacing w:before="26"/>
        <w:ind w:left="1080"/>
        <w:rPr>
          <w:rFonts w:ascii="Arial" w:eastAsia="Arial" w:hAnsi="Arial" w:cs="Arial"/>
          <w:sz w:val="26"/>
          <w:szCs w:val="26"/>
        </w:rPr>
      </w:pPr>
      <w:r>
        <w:pict w14:anchorId="2BE46164">
          <v:group id="_x0000_s1261" style="position:absolute;left:0;text-align:left;margin-left:52.55pt;margin-top:1.25pt;width:490.2pt;height:16.2pt;z-index:-251677696;mso-position-horizontal-relative:page" coordorigin="1051,25" coordsize="9804,324">
            <v:shape id="_x0000_s1262"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Voting</w:t>
      </w:r>
    </w:p>
    <w:p w14:paraId="0916BA27" w14:textId="77777777" w:rsidR="00594496" w:rsidRDefault="00594496">
      <w:pPr>
        <w:spacing w:before="4" w:line="140" w:lineRule="exact"/>
        <w:rPr>
          <w:sz w:val="14"/>
          <w:szCs w:val="14"/>
        </w:rPr>
      </w:pPr>
    </w:p>
    <w:p w14:paraId="47F02C08" w14:textId="408091F9" w:rsidR="00594496" w:rsidRPr="004D2969" w:rsidRDefault="00C01BCE" w:rsidP="004D2969">
      <w:pPr>
        <w:spacing w:line="257" w:lineRule="auto"/>
        <w:ind w:left="1080" w:right="1005"/>
        <w:jc w:val="both"/>
        <w:rPr>
          <w:rFonts w:ascii="Arial" w:eastAsia="Arial" w:hAnsi="Arial" w:cs="Arial"/>
          <w:spacing w:val="1"/>
          <w:sz w:val="22"/>
          <w:szCs w:val="22"/>
        </w:rPr>
      </w:pPr>
      <w:r w:rsidRPr="004D2969">
        <w:rPr>
          <w:rFonts w:ascii="Arial" w:eastAsia="Arial" w:hAnsi="Arial" w:cs="Arial"/>
          <w:spacing w:val="1"/>
          <w:sz w:val="22"/>
          <w:szCs w:val="22"/>
        </w:rPr>
        <w:t xml:space="preserve">All </w:t>
      </w:r>
      <w:r>
        <w:rPr>
          <w:rFonts w:ascii="Arial" w:eastAsia="Arial" w:hAnsi="Arial" w:cs="Arial"/>
          <w:spacing w:val="1"/>
          <w:sz w:val="22"/>
          <w:szCs w:val="22"/>
        </w:rPr>
        <w:t>m</w:t>
      </w:r>
      <w:r w:rsidRPr="004D2969">
        <w:rPr>
          <w:rFonts w:ascii="Arial" w:eastAsia="Arial" w:hAnsi="Arial" w:cs="Arial"/>
          <w:spacing w:val="1"/>
          <w:sz w:val="22"/>
          <w:szCs w:val="22"/>
        </w:rPr>
        <w:t>e</w:t>
      </w:r>
      <w:r>
        <w:rPr>
          <w:rFonts w:ascii="Arial" w:eastAsia="Arial" w:hAnsi="Arial" w:cs="Arial"/>
          <w:spacing w:val="1"/>
          <w:sz w:val="22"/>
          <w:szCs w:val="22"/>
        </w:rPr>
        <w:t>m</w:t>
      </w:r>
      <w:r w:rsidRPr="004D2969">
        <w:rPr>
          <w:rFonts w:ascii="Arial" w:eastAsia="Arial" w:hAnsi="Arial" w:cs="Arial"/>
          <w:spacing w:val="1"/>
          <w:sz w:val="22"/>
          <w:szCs w:val="22"/>
        </w:rPr>
        <w:t>bers of each Co</w:t>
      </w:r>
      <w:r>
        <w:rPr>
          <w:rFonts w:ascii="Arial" w:eastAsia="Arial" w:hAnsi="Arial" w:cs="Arial"/>
          <w:spacing w:val="1"/>
          <w:sz w:val="22"/>
          <w:szCs w:val="22"/>
        </w:rPr>
        <w:t>mm</w:t>
      </w:r>
      <w:r w:rsidRPr="004D2969">
        <w:rPr>
          <w:rFonts w:ascii="Arial" w:eastAsia="Arial" w:hAnsi="Arial" w:cs="Arial"/>
          <w:spacing w:val="1"/>
          <w:sz w:val="22"/>
          <w:szCs w:val="22"/>
        </w:rPr>
        <w:t>it</w:t>
      </w:r>
      <w:r>
        <w:rPr>
          <w:rFonts w:ascii="Arial" w:eastAsia="Arial" w:hAnsi="Arial" w:cs="Arial"/>
          <w:spacing w:val="1"/>
          <w:sz w:val="22"/>
          <w:szCs w:val="22"/>
        </w:rPr>
        <w:t>t</w:t>
      </w:r>
      <w:r w:rsidRPr="004D2969">
        <w:rPr>
          <w:rFonts w:ascii="Arial" w:eastAsia="Arial" w:hAnsi="Arial" w:cs="Arial"/>
          <w:spacing w:val="1"/>
          <w:sz w:val="22"/>
          <w:szCs w:val="22"/>
        </w:rPr>
        <w:t>ee have vo</w:t>
      </w:r>
      <w:r>
        <w:rPr>
          <w:rFonts w:ascii="Arial" w:eastAsia="Arial" w:hAnsi="Arial" w:cs="Arial"/>
          <w:spacing w:val="1"/>
          <w:sz w:val="22"/>
          <w:szCs w:val="22"/>
        </w:rPr>
        <w:t>t</w:t>
      </w:r>
      <w:r w:rsidRPr="004D2969">
        <w:rPr>
          <w:rFonts w:ascii="Arial" w:eastAsia="Arial" w:hAnsi="Arial" w:cs="Arial"/>
          <w:spacing w:val="1"/>
          <w:sz w:val="22"/>
          <w:szCs w:val="22"/>
        </w:rPr>
        <w:t xml:space="preserve">ing </w:t>
      </w:r>
      <w:r>
        <w:rPr>
          <w:rFonts w:ascii="Arial" w:eastAsia="Arial" w:hAnsi="Arial" w:cs="Arial"/>
          <w:spacing w:val="1"/>
          <w:sz w:val="22"/>
          <w:szCs w:val="22"/>
        </w:rPr>
        <w:t>r</w:t>
      </w:r>
      <w:r w:rsidRPr="004D2969">
        <w:rPr>
          <w:rFonts w:ascii="Arial" w:eastAsia="Arial" w:hAnsi="Arial" w:cs="Arial"/>
          <w:spacing w:val="1"/>
          <w:sz w:val="22"/>
          <w:szCs w:val="22"/>
        </w:rPr>
        <w:t>igh</w:t>
      </w:r>
      <w:r>
        <w:rPr>
          <w:rFonts w:ascii="Arial" w:eastAsia="Arial" w:hAnsi="Arial" w:cs="Arial"/>
          <w:spacing w:val="1"/>
          <w:sz w:val="22"/>
          <w:szCs w:val="22"/>
        </w:rPr>
        <w:t>t</w:t>
      </w:r>
      <w:r w:rsidRPr="004D2969">
        <w:rPr>
          <w:rFonts w:ascii="Arial" w:eastAsia="Arial" w:hAnsi="Arial" w:cs="Arial"/>
          <w:spacing w:val="1"/>
          <w:sz w:val="22"/>
          <w:szCs w:val="22"/>
        </w:rPr>
        <w:t xml:space="preserve">s on </w:t>
      </w:r>
      <w:r>
        <w:rPr>
          <w:rFonts w:ascii="Arial" w:eastAsia="Arial" w:hAnsi="Arial" w:cs="Arial"/>
          <w:spacing w:val="1"/>
          <w:sz w:val="22"/>
          <w:szCs w:val="22"/>
        </w:rPr>
        <w:t>t</w:t>
      </w:r>
      <w:r w:rsidRPr="004D2969">
        <w:rPr>
          <w:rFonts w:ascii="Arial" w:eastAsia="Arial" w:hAnsi="Arial" w:cs="Arial"/>
          <w:spacing w:val="1"/>
          <w:sz w:val="22"/>
          <w:szCs w:val="22"/>
        </w:rPr>
        <w:t>he Com</w:t>
      </w:r>
      <w:r>
        <w:rPr>
          <w:rFonts w:ascii="Arial" w:eastAsia="Arial" w:hAnsi="Arial" w:cs="Arial"/>
          <w:spacing w:val="1"/>
          <w:sz w:val="22"/>
          <w:szCs w:val="22"/>
        </w:rPr>
        <w:t>m</w:t>
      </w:r>
      <w:r w:rsidRPr="004D2969">
        <w:rPr>
          <w:rFonts w:ascii="Arial" w:eastAsia="Arial" w:hAnsi="Arial" w:cs="Arial"/>
          <w:spacing w:val="1"/>
          <w:sz w:val="22"/>
          <w:szCs w:val="22"/>
        </w:rPr>
        <w:t>it</w:t>
      </w:r>
      <w:r>
        <w:rPr>
          <w:rFonts w:ascii="Arial" w:eastAsia="Arial" w:hAnsi="Arial" w:cs="Arial"/>
          <w:spacing w:val="1"/>
          <w:sz w:val="22"/>
          <w:szCs w:val="22"/>
        </w:rPr>
        <w:t>t</w:t>
      </w:r>
      <w:r w:rsidRPr="004D2969">
        <w:rPr>
          <w:rFonts w:ascii="Arial" w:eastAsia="Arial" w:hAnsi="Arial" w:cs="Arial"/>
          <w:spacing w:val="1"/>
          <w:sz w:val="22"/>
          <w:szCs w:val="22"/>
        </w:rPr>
        <w:t xml:space="preserve">ee, except </w:t>
      </w:r>
      <w:r>
        <w:rPr>
          <w:rFonts w:ascii="Arial" w:eastAsia="Arial" w:hAnsi="Arial" w:cs="Arial"/>
          <w:spacing w:val="1"/>
          <w:sz w:val="22"/>
          <w:szCs w:val="22"/>
        </w:rPr>
        <w:t>f</w:t>
      </w:r>
      <w:r w:rsidRPr="004D2969">
        <w:rPr>
          <w:rFonts w:ascii="Arial" w:eastAsia="Arial" w:hAnsi="Arial" w:cs="Arial"/>
          <w:spacing w:val="1"/>
          <w:sz w:val="22"/>
          <w:szCs w:val="22"/>
        </w:rPr>
        <w:t>or any co</w:t>
      </w:r>
      <w:r w:rsidR="004D2969">
        <w:rPr>
          <w:rFonts w:ascii="Arial" w:eastAsia="Arial" w:hAnsi="Arial" w:cs="Arial"/>
          <w:spacing w:val="1"/>
          <w:sz w:val="22"/>
          <w:szCs w:val="22"/>
        </w:rPr>
        <w:t>-</w:t>
      </w:r>
      <w:r w:rsidRPr="004D2969">
        <w:rPr>
          <w:rFonts w:ascii="Arial" w:eastAsia="Arial" w:hAnsi="Arial" w:cs="Arial"/>
          <w:spacing w:val="1"/>
          <w:sz w:val="22"/>
          <w:szCs w:val="22"/>
        </w:rPr>
        <w:t>op</w:t>
      </w:r>
      <w:r>
        <w:rPr>
          <w:rFonts w:ascii="Arial" w:eastAsia="Arial" w:hAnsi="Arial" w:cs="Arial"/>
          <w:spacing w:val="1"/>
          <w:sz w:val="22"/>
          <w:szCs w:val="22"/>
        </w:rPr>
        <w:t>t</w:t>
      </w:r>
      <w:r w:rsidRPr="004D2969">
        <w:rPr>
          <w:rFonts w:ascii="Arial" w:eastAsia="Arial" w:hAnsi="Arial" w:cs="Arial"/>
          <w:spacing w:val="1"/>
          <w:sz w:val="22"/>
          <w:szCs w:val="22"/>
        </w:rPr>
        <w:t xml:space="preserve">ed </w:t>
      </w:r>
      <w:r>
        <w:rPr>
          <w:rFonts w:ascii="Arial" w:eastAsia="Arial" w:hAnsi="Arial" w:cs="Arial"/>
          <w:spacing w:val="1"/>
          <w:sz w:val="22"/>
          <w:szCs w:val="22"/>
        </w:rPr>
        <w:t>m</w:t>
      </w:r>
      <w:r w:rsidRPr="004D2969">
        <w:rPr>
          <w:rFonts w:ascii="Arial" w:eastAsia="Arial" w:hAnsi="Arial" w:cs="Arial"/>
          <w:spacing w:val="1"/>
          <w:sz w:val="22"/>
          <w:szCs w:val="22"/>
        </w:rPr>
        <w:t>e</w:t>
      </w:r>
      <w:r>
        <w:rPr>
          <w:rFonts w:ascii="Arial" w:eastAsia="Arial" w:hAnsi="Arial" w:cs="Arial"/>
          <w:spacing w:val="1"/>
          <w:sz w:val="22"/>
          <w:szCs w:val="22"/>
        </w:rPr>
        <w:t>m</w:t>
      </w:r>
      <w:r w:rsidRPr="004D2969">
        <w:rPr>
          <w:rFonts w:ascii="Arial" w:eastAsia="Arial" w:hAnsi="Arial" w:cs="Arial"/>
          <w:spacing w:val="1"/>
          <w:sz w:val="22"/>
          <w:szCs w:val="22"/>
        </w:rPr>
        <w:t>be</w:t>
      </w:r>
      <w:r>
        <w:rPr>
          <w:rFonts w:ascii="Arial" w:eastAsia="Arial" w:hAnsi="Arial" w:cs="Arial"/>
          <w:spacing w:val="1"/>
          <w:sz w:val="22"/>
          <w:szCs w:val="22"/>
        </w:rPr>
        <w:t>r</w:t>
      </w:r>
      <w:r w:rsidRPr="004D2969">
        <w:rPr>
          <w:rFonts w:ascii="Arial" w:eastAsia="Arial" w:hAnsi="Arial" w:cs="Arial"/>
          <w:spacing w:val="1"/>
          <w:sz w:val="22"/>
          <w:szCs w:val="22"/>
        </w:rPr>
        <w:t>s.</w:t>
      </w:r>
    </w:p>
    <w:p w14:paraId="63D5FBC8" w14:textId="77777777" w:rsidR="00594496" w:rsidRPr="004D2969" w:rsidRDefault="00594496" w:rsidP="004D2969">
      <w:pPr>
        <w:spacing w:before="4" w:line="160" w:lineRule="exact"/>
        <w:ind w:right="1005"/>
        <w:jc w:val="both"/>
        <w:rPr>
          <w:rFonts w:ascii="Arial" w:eastAsia="Arial" w:hAnsi="Arial" w:cs="Arial"/>
          <w:spacing w:val="1"/>
          <w:sz w:val="22"/>
          <w:szCs w:val="22"/>
        </w:rPr>
      </w:pPr>
    </w:p>
    <w:p w14:paraId="23290F6F" w14:textId="77777777" w:rsidR="00594496" w:rsidRPr="004D2969" w:rsidRDefault="00C01BCE" w:rsidP="004D2969">
      <w:pPr>
        <w:spacing w:line="258" w:lineRule="auto"/>
        <w:ind w:left="1080" w:right="1005"/>
        <w:jc w:val="both"/>
        <w:rPr>
          <w:rFonts w:ascii="Arial" w:eastAsia="Arial" w:hAnsi="Arial" w:cs="Arial"/>
          <w:spacing w:val="1"/>
          <w:sz w:val="22"/>
          <w:szCs w:val="22"/>
        </w:rPr>
      </w:pPr>
      <w:r w:rsidRPr="004D2969">
        <w:rPr>
          <w:rFonts w:ascii="Arial" w:eastAsia="Arial" w:hAnsi="Arial" w:cs="Arial"/>
          <w:spacing w:val="1"/>
          <w:sz w:val="22"/>
          <w:szCs w:val="22"/>
        </w:rPr>
        <w:t>No</w:t>
      </w:r>
      <w:r>
        <w:rPr>
          <w:rFonts w:ascii="Arial" w:eastAsia="Arial" w:hAnsi="Arial" w:cs="Arial"/>
          <w:spacing w:val="1"/>
          <w:sz w:val="22"/>
          <w:szCs w:val="22"/>
        </w:rPr>
        <w:t>rm</w:t>
      </w:r>
      <w:r w:rsidRPr="004D2969">
        <w:rPr>
          <w:rFonts w:ascii="Arial" w:eastAsia="Arial" w:hAnsi="Arial" w:cs="Arial"/>
          <w:spacing w:val="1"/>
          <w:sz w:val="22"/>
          <w:szCs w:val="22"/>
        </w:rPr>
        <w:t>ally accep</w:t>
      </w:r>
      <w:r>
        <w:rPr>
          <w:rFonts w:ascii="Arial" w:eastAsia="Arial" w:hAnsi="Arial" w:cs="Arial"/>
          <w:spacing w:val="1"/>
          <w:sz w:val="22"/>
          <w:szCs w:val="22"/>
        </w:rPr>
        <w:t>t</w:t>
      </w:r>
      <w:r w:rsidRPr="004D2969">
        <w:rPr>
          <w:rFonts w:ascii="Arial" w:eastAsia="Arial" w:hAnsi="Arial" w:cs="Arial"/>
          <w:spacing w:val="1"/>
          <w:sz w:val="22"/>
          <w:szCs w:val="22"/>
        </w:rPr>
        <w:t xml:space="preserve">ed </w:t>
      </w:r>
      <w:r>
        <w:rPr>
          <w:rFonts w:ascii="Arial" w:eastAsia="Arial" w:hAnsi="Arial" w:cs="Arial"/>
          <w:spacing w:val="1"/>
          <w:sz w:val="22"/>
          <w:szCs w:val="22"/>
        </w:rPr>
        <w:t>m</w:t>
      </w:r>
      <w:r w:rsidRPr="004D2969">
        <w:rPr>
          <w:rFonts w:ascii="Arial" w:eastAsia="Arial" w:hAnsi="Arial" w:cs="Arial"/>
          <w:spacing w:val="1"/>
          <w:sz w:val="22"/>
          <w:szCs w:val="22"/>
        </w:rPr>
        <w:t>ee</w:t>
      </w:r>
      <w:r>
        <w:rPr>
          <w:rFonts w:ascii="Arial" w:eastAsia="Arial" w:hAnsi="Arial" w:cs="Arial"/>
          <w:spacing w:val="1"/>
          <w:sz w:val="22"/>
          <w:szCs w:val="22"/>
        </w:rPr>
        <w:t>t</w:t>
      </w:r>
      <w:r w:rsidRPr="004D2969">
        <w:rPr>
          <w:rFonts w:ascii="Arial" w:eastAsia="Arial" w:hAnsi="Arial" w:cs="Arial"/>
          <w:spacing w:val="1"/>
          <w:sz w:val="22"/>
          <w:szCs w:val="22"/>
        </w:rPr>
        <w:t>ing p</w:t>
      </w:r>
      <w:r>
        <w:rPr>
          <w:rFonts w:ascii="Arial" w:eastAsia="Arial" w:hAnsi="Arial" w:cs="Arial"/>
          <w:spacing w:val="1"/>
          <w:sz w:val="22"/>
          <w:szCs w:val="22"/>
        </w:rPr>
        <w:t>r</w:t>
      </w:r>
      <w:r w:rsidRPr="004D2969">
        <w:rPr>
          <w:rFonts w:ascii="Arial" w:eastAsia="Arial" w:hAnsi="Arial" w:cs="Arial"/>
          <w:spacing w:val="1"/>
          <w:sz w:val="22"/>
          <w:szCs w:val="22"/>
        </w:rPr>
        <w:t>ocedu</w:t>
      </w:r>
      <w:r>
        <w:rPr>
          <w:rFonts w:ascii="Arial" w:eastAsia="Arial" w:hAnsi="Arial" w:cs="Arial"/>
          <w:spacing w:val="1"/>
          <w:sz w:val="22"/>
          <w:szCs w:val="22"/>
        </w:rPr>
        <w:t>r</w:t>
      </w:r>
      <w:r w:rsidRPr="004D2969">
        <w:rPr>
          <w:rFonts w:ascii="Arial" w:eastAsia="Arial" w:hAnsi="Arial" w:cs="Arial"/>
          <w:spacing w:val="1"/>
          <w:sz w:val="22"/>
          <w:szCs w:val="22"/>
        </w:rPr>
        <w:t xml:space="preserve">es include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r</w:t>
      </w:r>
      <w:r w:rsidRPr="004D2969">
        <w:rPr>
          <w:rFonts w:ascii="Arial" w:eastAsia="Arial" w:hAnsi="Arial" w:cs="Arial"/>
          <w:spacing w:val="1"/>
          <w:sz w:val="22"/>
          <w:szCs w:val="22"/>
        </w:rPr>
        <w:t>eco</w:t>
      </w:r>
      <w:r>
        <w:rPr>
          <w:rFonts w:ascii="Arial" w:eastAsia="Arial" w:hAnsi="Arial" w:cs="Arial"/>
          <w:spacing w:val="1"/>
          <w:sz w:val="22"/>
          <w:szCs w:val="22"/>
        </w:rPr>
        <w:t>r</w:t>
      </w:r>
      <w:r w:rsidRPr="004D2969">
        <w:rPr>
          <w:rFonts w:ascii="Arial" w:eastAsia="Arial" w:hAnsi="Arial" w:cs="Arial"/>
          <w:spacing w:val="1"/>
          <w:sz w:val="22"/>
          <w:szCs w:val="22"/>
        </w:rPr>
        <w:t xml:space="preserve">ding of the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ion wo</w:t>
      </w:r>
      <w:r>
        <w:rPr>
          <w:rFonts w:ascii="Arial" w:eastAsia="Arial" w:hAnsi="Arial" w:cs="Arial"/>
          <w:spacing w:val="1"/>
          <w:sz w:val="22"/>
          <w:szCs w:val="22"/>
        </w:rPr>
        <w:t>r</w:t>
      </w:r>
      <w:r w:rsidRPr="004D2969">
        <w:rPr>
          <w:rFonts w:ascii="Arial" w:eastAsia="Arial" w:hAnsi="Arial" w:cs="Arial"/>
          <w:spacing w:val="1"/>
          <w:sz w:val="22"/>
          <w:szCs w:val="22"/>
        </w:rPr>
        <w:t xml:space="preserve">ding, </w:t>
      </w:r>
      <w:r>
        <w:rPr>
          <w:rFonts w:ascii="Arial" w:eastAsia="Arial" w:hAnsi="Arial" w:cs="Arial"/>
          <w:spacing w:val="1"/>
          <w:sz w:val="22"/>
          <w:szCs w:val="22"/>
        </w:rPr>
        <w:t>t</w:t>
      </w:r>
      <w:r w:rsidRPr="004D2969">
        <w:rPr>
          <w:rFonts w:ascii="Arial" w:eastAsia="Arial" w:hAnsi="Arial" w:cs="Arial"/>
          <w:spacing w:val="1"/>
          <w:sz w:val="22"/>
          <w:szCs w:val="22"/>
        </w:rPr>
        <w:t>he na</w:t>
      </w:r>
      <w:r>
        <w:rPr>
          <w:rFonts w:ascii="Arial" w:eastAsia="Arial" w:hAnsi="Arial" w:cs="Arial"/>
          <w:spacing w:val="1"/>
          <w:sz w:val="22"/>
          <w:szCs w:val="22"/>
        </w:rPr>
        <w:t>m</w:t>
      </w:r>
      <w:r w:rsidRPr="004D2969">
        <w:rPr>
          <w:rFonts w:ascii="Arial" w:eastAsia="Arial" w:hAnsi="Arial" w:cs="Arial"/>
          <w:spacing w:val="1"/>
          <w:sz w:val="22"/>
          <w:szCs w:val="22"/>
        </w:rPr>
        <w:t xml:space="preserve">es of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 xml:space="preserve">over and seconder of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ion and whe</w:t>
      </w:r>
      <w:r>
        <w:rPr>
          <w:rFonts w:ascii="Arial" w:eastAsia="Arial" w:hAnsi="Arial" w:cs="Arial"/>
          <w:spacing w:val="1"/>
          <w:sz w:val="22"/>
          <w:szCs w:val="22"/>
        </w:rPr>
        <w:t>t</w:t>
      </w:r>
      <w:r w:rsidRPr="004D2969">
        <w:rPr>
          <w:rFonts w:ascii="Arial" w:eastAsia="Arial" w:hAnsi="Arial" w:cs="Arial"/>
          <w:spacing w:val="1"/>
          <w:sz w:val="22"/>
          <w:szCs w:val="22"/>
        </w:rPr>
        <w:t xml:space="preserve">her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ion was ca</w:t>
      </w:r>
      <w:r>
        <w:rPr>
          <w:rFonts w:ascii="Arial" w:eastAsia="Arial" w:hAnsi="Arial" w:cs="Arial"/>
          <w:spacing w:val="1"/>
          <w:sz w:val="22"/>
          <w:szCs w:val="22"/>
        </w:rPr>
        <w:t>rr</w:t>
      </w:r>
      <w:r w:rsidRPr="004D2969">
        <w:rPr>
          <w:rFonts w:ascii="Arial" w:eastAsia="Arial" w:hAnsi="Arial" w:cs="Arial"/>
          <w:spacing w:val="1"/>
          <w:sz w:val="22"/>
          <w:szCs w:val="22"/>
        </w:rPr>
        <w:t>ied or los</w:t>
      </w:r>
      <w:r>
        <w:rPr>
          <w:rFonts w:ascii="Arial" w:eastAsia="Arial" w:hAnsi="Arial" w:cs="Arial"/>
          <w:spacing w:val="1"/>
          <w:sz w:val="22"/>
          <w:szCs w:val="22"/>
        </w:rPr>
        <w:t>t</w:t>
      </w:r>
      <w:r w:rsidRPr="004D2969">
        <w:rPr>
          <w:rFonts w:ascii="Arial" w:eastAsia="Arial" w:hAnsi="Arial" w:cs="Arial"/>
          <w:spacing w:val="1"/>
          <w:sz w:val="22"/>
          <w:szCs w:val="22"/>
        </w:rPr>
        <w:t>. This infor</w:t>
      </w:r>
      <w:r>
        <w:rPr>
          <w:rFonts w:ascii="Arial" w:eastAsia="Arial" w:hAnsi="Arial" w:cs="Arial"/>
          <w:spacing w:val="1"/>
          <w:sz w:val="22"/>
          <w:szCs w:val="22"/>
        </w:rPr>
        <w:t>m</w:t>
      </w:r>
      <w:r w:rsidRPr="004D2969">
        <w:rPr>
          <w:rFonts w:ascii="Arial" w:eastAsia="Arial" w:hAnsi="Arial" w:cs="Arial"/>
          <w:spacing w:val="1"/>
          <w:sz w:val="22"/>
          <w:szCs w:val="22"/>
        </w:rPr>
        <w:t>a</w:t>
      </w:r>
      <w:r>
        <w:rPr>
          <w:rFonts w:ascii="Arial" w:eastAsia="Arial" w:hAnsi="Arial" w:cs="Arial"/>
          <w:spacing w:val="1"/>
          <w:sz w:val="22"/>
          <w:szCs w:val="22"/>
        </w:rPr>
        <w:t>t</w:t>
      </w:r>
      <w:r w:rsidRPr="004D2969">
        <w:rPr>
          <w:rFonts w:ascii="Arial" w:eastAsia="Arial" w:hAnsi="Arial" w:cs="Arial"/>
          <w:spacing w:val="1"/>
          <w:sz w:val="22"/>
          <w:szCs w:val="22"/>
        </w:rPr>
        <w:t xml:space="preserve">ion </w:t>
      </w:r>
      <w:r>
        <w:rPr>
          <w:rFonts w:ascii="Arial" w:eastAsia="Arial" w:hAnsi="Arial" w:cs="Arial"/>
          <w:spacing w:val="1"/>
          <w:sz w:val="22"/>
          <w:szCs w:val="22"/>
        </w:rPr>
        <w:t>m</w:t>
      </w:r>
      <w:r w:rsidRPr="004D2969">
        <w:rPr>
          <w:rFonts w:ascii="Arial" w:eastAsia="Arial" w:hAnsi="Arial" w:cs="Arial"/>
          <w:spacing w:val="1"/>
          <w:sz w:val="22"/>
          <w:szCs w:val="22"/>
        </w:rPr>
        <w:t xml:space="preserve">ust be included in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inu</w:t>
      </w:r>
      <w:r>
        <w:rPr>
          <w:rFonts w:ascii="Arial" w:eastAsia="Arial" w:hAnsi="Arial" w:cs="Arial"/>
          <w:spacing w:val="1"/>
          <w:sz w:val="22"/>
          <w:szCs w:val="22"/>
        </w:rPr>
        <w:t>t</w:t>
      </w:r>
      <w:r w:rsidRPr="004D2969">
        <w:rPr>
          <w:rFonts w:ascii="Arial" w:eastAsia="Arial" w:hAnsi="Arial" w:cs="Arial"/>
          <w:spacing w:val="1"/>
          <w:sz w:val="22"/>
          <w:szCs w:val="22"/>
        </w:rPr>
        <w:t xml:space="preserve">es of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ee</w:t>
      </w:r>
      <w:r>
        <w:rPr>
          <w:rFonts w:ascii="Arial" w:eastAsia="Arial" w:hAnsi="Arial" w:cs="Arial"/>
          <w:spacing w:val="1"/>
          <w:sz w:val="22"/>
          <w:szCs w:val="22"/>
        </w:rPr>
        <w:t>t</w:t>
      </w:r>
      <w:r w:rsidRPr="004D2969">
        <w:rPr>
          <w:rFonts w:ascii="Arial" w:eastAsia="Arial" w:hAnsi="Arial" w:cs="Arial"/>
          <w:spacing w:val="1"/>
          <w:sz w:val="22"/>
          <w:szCs w:val="22"/>
        </w:rPr>
        <w:t>ing.</w:t>
      </w:r>
    </w:p>
    <w:p w14:paraId="7941DEC0" w14:textId="77777777" w:rsidR="00594496" w:rsidRPr="004D2969" w:rsidRDefault="00594496" w:rsidP="004D2969">
      <w:pPr>
        <w:spacing w:line="160" w:lineRule="exact"/>
        <w:ind w:right="1005"/>
        <w:jc w:val="both"/>
        <w:rPr>
          <w:rFonts w:ascii="Arial" w:eastAsia="Arial" w:hAnsi="Arial" w:cs="Arial"/>
          <w:spacing w:val="1"/>
          <w:sz w:val="22"/>
          <w:szCs w:val="22"/>
        </w:rPr>
      </w:pPr>
    </w:p>
    <w:p w14:paraId="6F0B6C40" w14:textId="77777777" w:rsidR="00594496" w:rsidRPr="004D2969" w:rsidRDefault="00C01BCE" w:rsidP="004D2969">
      <w:pPr>
        <w:ind w:left="1080" w:right="1005"/>
        <w:jc w:val="both"/>
        <w:rPr>
          <w:rFonts w:ascii="Arial" w:eastAsia="Arial" w:hAnsi="Arial" w:cs="Arial"/>
          <w:spacing w:val="1"/>
          <w:sz w:val="22"/>
          <w:szCs w:val="22"/>
        </w:rPr>
      </w:pPr>
      <w:r w:rsidRPr="004D2969">
        <w:rPr>
          <w:rFonts w:ascii="Arial" w:eastAsia="Arial" w:hAnsi="Arial" w:cs="Arial"/>
          <w:spacing w:val="1"/>
          <w:sz w:val="22"/>
          <w:szCs w:val="22"/>
        </w:rPr>
        <w:t xml:space="preserve">A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ion be</w:t>
      </w:r>
      <w:r>
        <w:rPr>
          <w:rFonts w:ascii="Arial" w:eastAsia="Arial" w:hAnsi="Arial" w:cs="Arial"/>
          <w:spacing w:val="1"/>
          <w:sz w:val="22"/>
          <w:szCs w:val="22"/>
        </w:rPr>
        <w:t>f</w:t>
      </w:r>
      <w:r w:rsidRPr="004D2969">
        <w:rPr>
          <w:rFonts w:ascii="Arial" w:eastAsia="Arial" w:hAnsi="Arial" w:cs="Arial"/>
          <w:spacing w:val="1"/>
          <w:sz w:val="22"/>
          <w:szCs w:val="22"/>
        </w:rPr>
        <w:t>o</w:t>
      </w:r>
      <w:r>
        <w:rPr>
          <w:rFonts w:ascii="Arial" w:eastAsia="Arial" w:hAnsi="Arial" w:cs="Arial"/>
          <w:spacing w:val="1"/>
          <w:sz w:val="22"/>
          <w:szCs w:val="22"/>
        </w:rPr>
        <w:t>r</w:t>
      </w:r>
      <w:r w:rsidRPr="004D2969">
        <w:rPr>
          <w:rFonts w:ascii="Arial" w:eastAsia="Arial" w:hAnsi="Arial" w:cs="Arial"/>
          <w:spacing w:val="1"/>
          <w:sz w:val="22"/>
          <w:szCs w:val="22"/>
        </w:rPr>
        <w:t xml:space="preserve">e a </w:t>
      </w:r>
      <w:r>
        <w:rPr>
          <w:rFonts w:ascii="Arial" w:eastAsia="Arial" w:hAnsi="Arial" w:cs="Arial"/>
          <w:spacing w:val="1"/>
          <w:sz w:val="22"/>
          <w:szCs w:val="22"/>
        </w:rPr>
        <w:t>m</w:t>
      </w:r>
      <w:r w:rsidRPr="004D2969">
        <w:rPr>
          <w:rFonts w:ascii="Arial" w:eastAsia="Arial" w:hAnsi="Arial" w:cs="Arial"/>
          <w:spacing w:val="1"/>
          <w:sz w:val="22"/>
          <w:szCs w:val="22"/>
        </w:rPr>
        <w:t>ee</w:t>
      </w:r>
      <w:r>
        <w:rPr>
          <w:rFonts w:ascii="Arial" w:eastAsia="Arial" w:hAnsi="Arial" w:cs="Arial"/>
          <w:spacing w:val="1"/>
          <w:sz w:val="22"/>
          <w:szCs w:val="22"/>
        </w:rPr>
        <w:t>t</w:t>
      </w:r>
      <w:r w:rsidRPr="004D2969">
        <w:rPr>
          <w:rFonts w:ascii="Arial" w:eastAsia="Arial" w:hAnsi="Arial" w:cs="Arial"/>
          <w:spacing w:val="1"/>
          <w:sz w:val="22"/>
          <w:szCs w:val="22"/>
        </w:rPr>
        <w:t xml:space="preserve">ing of </w:t>
      </w:r>
      <w:r>
        <w:rPr>
          <w:rFonts w:ascii="Arial" w:eastAsia="Arial" w:hAnsi="Arial" w:cs="Arial"/>
          <w:spacing w:val="1"/>
          <w:sz w:val="22"/>
          <w:szCs w:val="22"/>
        </w:rPr>
        <w:t>t</w:t>
      </w:r>
      <w:r w:rsidRPr="004D2969">
        <w:rPr>
          <w:rFonts w:ascii="Arial" w:eastAsia="Arial" w:hAnsi="Arial" w:cs="Arial"/>
          <w:spacing w:val="1"/>
          <w:sz w:val="22"/>
          <w:szCs w:val="22"/>
        </w:rPr>
        <w:t>he S355 Co</w:t>
      </w:r>
      <w:r>
        <w:rPr>
          <w:rFonts w:ascii="Arial" w:eastAsia="Arial" w:hAnsi="Arial" w:cs="Arial"/>
          <w:spacing w:val="1"/>
          <w:sz w:val="22"/>
          <w:szCs w:val="22"/>
        </w:rPr>
        <w:t>mm</w:t>
      </w:r>
      <w:r w:rsidRPr="004D2969">
        <w:rPr>
          <w:rFonts w:ascii="Arial" w:eastAsia="Arial" w:hAnsi="Arial" w:cs="Arial"/>
          <w:spacing w:val="1"/>
          <w:sz w:val="22"/>
          <w:szCs w:val="22"/>
        </w:rPr>
        <w:t>it</w:t>
      </w:r>
      <w:r>
        <w:rPr>
          <w:rFonts w:ascii="Arial" w:eastAsia="Arial" w:hAnsi="Arial" w:cs="Arial"/>
          <w:spacing w:val="1"/>
          <w:sz w:val="22"/>
          <w:szCs w:val="22"/>
        </w:rPr>
        <w:t>t</w:t>
      </w:r>
      <w:r w:rsidRPr="004D2969">
        <w:rPr>
          <w:rFonts w:ascii="Arial" w:eastAsia="Arial" w:hAnsi="Arial" w:cs="Arial"/>
          <w:spacing w:val="1"/>
          <w:sz w:val="22"/>
          <w:szCs w:val="22"/>
        </w:rPr>
        <w:t xml:space="preserve">ee is </w:t>
      </w:r>
      <w:r>
        <w:rPr>
          <w:rFonts w:ascii="Arial" w:eastAsia="Arial" w:hAnsi="Arial" w:cs="Arial"/>
          <w:spacing w:val="1"/>
          <w:sz w:val="22"/>
          <w:szCs w:val="22"/>
        </w:rPr>
        <w:t>t</w:t>
      </w:r>
      <w:r w:rsidRPr="004D2969">
        <w:rPr>
          <w:rFonts w:ascii="Arial" w:eastAsia="Arial" w:hAnsi="Arial" w:cs="Arial"/>
          <w:spacing w:val="1"/>
          <w:sz w:val="22"/>
          <w:szCs w:val="22"/>
        </w:rPr>
        <w:t>o be de</w:t>
      </w:r>
      <w:r>
        <w:rPr>
          <w:rFonts w:ascii="Arial" w:eastAsia="Arial" w:hAnsi="Arial" w:cs="Arial"/>
          <w:spacing w:val="1"/>
          <w:sz w:val="22"/>
          <w:szCs w:val="22"/>
        </w:rPr>
        <w:t>t</w:t>
      </w:r>
      <w:r w:rsidRPr="004D2969">
        <w:rPr>
          <w:rFonts w:ascii="Arial" w:eastAsia="Arial" w:hAnsi="Arial" w:cs="Arial"/>
          <w:spacing w:val="1"/>
          <w:sz w:val="22"/>
          <w:szCs w:val="22"/>
        </w:rPr>
        <w:t>e</w:t>
      </w:r>
      <w:r>
        <w:rPr>
          <w:rFonts w:ascii="Arial" w:eastAsia="Arial" w:hAnsi="Arial" w:cs="Arial"/>
          <w:spacing w:val="1"/>
          <w:sz w:val="22"/>
          <w:szCs w:val="22"/>
        </w:rPr>
        <w:t>rm</w:t>
      </w:r>
      <w:r w:rsidRPr="004D2969">
        <w:rPr>
          <w:rFonts w:ascii="Arial" w:eastAsia="Arial" w:hAnsi="Arial" w:cs="Arial"/>
          <w:spacing w:val="1"/>
          <w:sz w:val="22"/>
          <w:szCs w:val="22"/>
        </w:rPr>
        <w:t xml:space="preserve">ined as </w:t>
      </w:r>
      <w:r>
        <w:rPr>
          <w:rFonts w:ascii="Arial" w:eastAsia="Arial" w:hAnsi="Arial" w:cs="Arial"/>
          <w:spacing w:val="1"/>
          <w:sz w:val="22"/>
          <w:szCs w:val="22"/>
        </w:rPr>
        <w:t>f</w:t>
      </w:r>
      <w:r w:rsidRPr="004D2969">
        <w:rPr>
          <w:rFonts w:ascii="Arial" w:eastAsia="Arial" w:hAnsi="Arial" w:cs="Arial"/>
          <w:spacing w:val="1"/>
          <w:sz w:val="22"/>
          <w:szCs w:val="22"/>
        </w:rPr>
        <w:t>ollows:</w:t>
      </w:r>
    </w:p>
    <w:p w14:paraId="2444C0DF" w14:textId="77777777" w:rsidR="00594496" w:rsidRDefault="00594496" w:rsidP="004D2969">
      <w:pPr>
        <w:spacing w:before="3" w:line="180" w:lineRule="exact"/>
        <w:ind w:right="1005"/>
        <w:rPr>
          <w:sz w:val="18"/>
          <w:szCs w:val="18"/>
        </w:rPr>
      </w:pPr>
    </w:p>
    <w:p w14:paraId="7CA7FAF5" w14:textId="4D15C733" w:rsidR="00594496" w:rsidRPr="004D2969" w:rsidRDefault="00C01BCE" w:rsidP="00ED1603">
      <w:pPr>
        <w:pStyle w:val="ListParagraph"/>
        <w:numPr>
          <w:ilvl w:val="2"/>
          <w:numId w:val="20"/>
        </w:numPr>
        <w:ind w:right="1147"/>
        <w:jc w:val="both"/>
        <w:rPr>
          <w:rFonts w:ascii="Arial" w:eastAsia="Arial" w:hAnsi="Arial" w:cs="Arial"/>
          <w:spacing w:val="1"/>
          <w:sz w:val="22"/>
          <w:szCs w:val="22"/>
        </w:rPr>
      </w:pPr>
      <w:r w:rsidRPr="004D2969">
        <w:rPr>
          <w:rFonts w:ascii="Arial" w:eastAsia="Arial" w:hAnsi="Arial" w:cs="Arial"/>
          <w:spacing w:val="1"/>
          <w:sz w:val="22"/>
          <w:szCs w:val="22"/>
        </w:rPr>
        <w:t>A quo</w:t>
      </w:r>
      <w:r>
        <w:rPr>
          <w:rFonts w:ascii="Arial" w:eastAsia="Arial" w:hAnsi="Arial" w:cs="Arial"/>
          <w:spacing w:val="1"/>
          <w:sz w:val="22"/>
          <w:szCs w:val="22"/>
        </w:rPr>
        <w:t>r</w:t>
      </w:r>
      <w:r w:rsidRPr="004D2969">
        <w:rPr>
          <w:rFonts w:ascii="Arial" w:eastAsia="Arial" w:hAnsi="Arial" w:cs="Arial"/>
          <w:spacing w:val="1"/>
          <w:sz w:val="22"/>
          <w:szCs w:val="22"/>
        </w:rPr>
        <w:t xml:space="preserve">um </w:t>
      </w:r>
      <w:r>
        <w:rPr>
          <w:rFonts w:ascii="Arial" w:eastAsia="Arial" w:hAnsi="Arial" w:cs="Arial"/>
          <w:spacing w:val="1"/>
          <w:sz w:val="22"/>
          <w:szCs w:val="22"/>
        </w:rPr>
        <w:t>m</w:t>
      </w:r>
      <w:r w:rsidRPr="004D2969">
        <w:rPr>
          <w:rFonts w:ascii="Arial" w:eastAsia="Arial" w:hAnsi="Arial" w:cs="Arial"/>
          <w:spacing w:val="1"/>
          <w:sz w:val="22"/>
          <w:szCs w:val="22"/>
        </w:rPr>
        <w:t>ust be p</w:t>
      </w:r>
      <w:r>
        <w:rPr>
          <w:rFonts w:ascii="Arial" w:eastAsia="Arial" w:hAnsi="Arial" w:cs="Arial"/>
          <w:spacing w:val="1"/>
          <w:sz w:val="22"/>
          <w:szCs w:val="22"/>
        </w:rPr>
        <w:t>r</w:t>
      </w:r>
      <w:r w:rsidRPr="004D2969">
        <w:rPr>
          <w:rFonts w:ascii="Arial" w:eastAsia="Arial" w:hAnsi="Arial" w:cs="Arial"/>
          <w:spacing w:val="1"/>
          <w:sz w:val="22"/>
          <w:szCs w:val="22"/>
        </w:rPr>
        <w:t xml:space="preserve">esent at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ee</w:t>
      </w:r>
      <w:r>
        <w:rPr>
          <w:rFonts w:ascii="Arial" w:eastAsia="Arial" w:hAnsi="Arial" w:cs="Arial"/>
          <w:spacing w:val="1"/>
          <w:sz w:val="22"/>
          <w:szCs w:val="22"/>
        </w:rPr>
        <w:t>t</w:t>
      </w:r>
      <w:r w:rsidRPr="004D2969">
        <w:rPr>
          <w:rFonts w:ascii="Arial" w:eastAsia="Arial" w:hAnsi="Arial" w:cs="Arial"/>
          <w:spacing w:val="1"/>
          <w:sz w:val="22"/>
          <w:szCs w:val="22"/>
        </w:rPr>
        <w:t>ing.</w:t>
      </w:r>
    </w:p>
    <w:p w14:paraId="535381F0" w14:textId="05B75B37" w:rsidR="00594496" w:rsidRPr="004D2969" w:rsidRDefault="00C01BCE" w:rsidP="00ED1603">
      <w:pPr>
        <w:pStyle w:val="ListParagraph"/>
        <w:numPr>
          <w:ilvl w:val="2"/>
          <w:numId w:val="20"/>
        </w:numPr>
        <w:ind w:right="1147"/>
        <w:jc w:val="both"/>
        <w:rPr>
          <w:rFonts w:ascii="Arial" w:eastAsia="Arial" w:hAnsi="Arial" w:cs="Arial"/>
          <w:spacing w:val="1"/>
          <w:sz w:val="22"/>
          <w:szCs w:val="22"/>
        </w:rPr>
      </w:pPr>
      <w:r w:rsidRPr="004D2969">
        <w:rPr>
          <w:rFonts w:ascii="Arial" w:eastAsia="Arial" w:hAnsi="Arial" w:cs="Arial"/>
          <w:spacing w:val="1"/>
          <w:sz w:val="22"/>
          <w:szCs w:val="22"/>
        </w:rPr>
        <w:t xml:space="preserve">Each </w:t>
      </w:r>
      <w:r>
        <w:rPr>
          <w:rFonts w:ascii="Arial" w:eastAsia="Arial" w:hAnsi="Arial" w:cs="Arial"/>
          <w:spacing w:val="1"/>
          <w:sz w:val="22"/>
          <w:szCs w:val="22"/>
        </w:rPr>
        <w:t>m</w:t>
      </w:r>
      <w:r w:rsidRPr="004D2969">
        <w:rPr>
          <w:rFonts w:ascii="Arial" w:eastAsia="Arial" w:hAnsi="Arial" w:cs="Arial"/>
          <w:spacing w:val="1"/>
          <w:sz w:val="22"/>
          <w:szCs w:val="22"/>
        </w:rPr>
        <w:t>e</w:t>
      </w:r>
      <w:r>
        <w:rPr>
          <w:rFonts w:ascii="Arial" w:eastAsia="Arial" w:hAnsi="Arial" w:cs="Arial"/>
          <w:spacing w:val="1"/>
          <w:sz w:val="22"/>
          <w:szCs w:val="22"/>
        </w:rPr>
        <w:t>m</w:t>
      </w:r>
      <w:r w:rsidRPr="004D2969">
        <w:rPr>
          <w:rFonts w:ascii="Arial" w:eastAsia="Arial" w:hAnsi="Arial" w:cs="Arial"/>
          <w:spacing w:val="1"/>
          <w:sz w:val="22"/>
          <w:szCs w:val="22"/>
        </w:rPr>
        <w:t>ber appoin</w:t>
      </w:r>
      <w:r>
        <w:rPr>
          <w:rFonts w:ascii="Arial" w:eastAsia="Arial" w:hAnsi="Arial" w:cs="Arial"/>
          <w:spacing w:val="1"/>
          <w:sz w:val="22"/>
          <w:szCs w:val="22"/>
        </w:rPr>
        <w:t>t</w:t>
      </w:r>
      <w:r w:rsidRPr="004D2969">
        <w:rPr>
          <w:rFonts w:ascii="Arial" w:eastAsia="Arial" w:hAnsi="Arial" w:cs="Arial"/>
          <w:spacing w:val="1"/>
          <w:sz w:val="22"/>
          <w:szCs w:val="22"/>
        </w:rPr>
        <w:t xml:space="preserve">ed </w:t>
      </w:r>
      <w:r>
        <w:rPr>
          <w:rFonts w:ascii="Arial" w:eastAsia="Arial" w:hAnsi="Arial" w:cs="Arial"/>
          <w:spacing w:val="1"/>
          <w:sz w:val="22"/>
          <w:szCs w:val="22"/>
        </w:rPr>
        <w:t>t</w:t>
      </w:r>
      <w:r w:rsidRPr="004D2969">
        <w:rPr>
          <w:rFonts w:ascii="Arial" w:eastAsia="Arial" w:hAnsi="Arial" w:cs="Arial"/>
          <w:spacing w:val="1"/>
          <w:sz w:val="22"/>
          <w:szCs w:val="22"/>
        </w:rPr>
        <w:t xml:space="preserve">o </w:t>
      </w:r>
      <w:r>
        <w:rPr>
          <w:rFonts w:ascii="Arial" w:eastAsia="Arial" w:hAnsi="Arial" w:cs="Arial"/>
          <w:spacing w:val="1"/>
          <w:sz w:val="22"/>
          <w:szCs w:val="22"/>
        </w:rPr>
        <w:t>t</w:t>
      </w:r>
      <w:r w:rsidRPr="004D2969">
        <w:rPr>
          <w:rFonts w:ascii="Arial" w:eastAsia="Arial" w:hAnsi="Arial" w:cs="Arial"/>
          <w:spacing w:val="1"/>
          <w:sz w:val="22"/>
          <w:szCs w:val="22"/>
        </w:rPr>
        <w:t>he S355 Co</w:t>
      </w:r>
      <w:r>
        <w:rPr>
          <w:rFonts w:ascii="Arial" w:eastAsia="Arial" w:hAnsi="Arial" w:cs="Arial"/>
          <w:spacing w:val="1"/>
          <w:sz w:val="22"/>
          <w:szCs w:val="22"/>
        </w:rPr>
        <w:t>mm</w:t>
      </w:r>
      <w:r w:rsidRPr="004D2969">
        <w:rPr>
          <w:rFonts w:ascii="Arial" w:eastAsia="Arial" w:hAnsi="Arial" w:cs="Arial"/>
          <w:spacing w:val="1"/>
          <w:sz w:val="22"/>
          <w:szCs w:val="22"/>
        </w:rPr>
        <w:t>it</w:t>
      </w:r>
      <w:r>
        <w:rPr>
          <w:rFonts w:ascii="Arial" w:eastAsia="Arial" w:hAnsi="Arial" w:cs="Arial"/>
          <w:spacing w:val="1"/>
          <w:sz w:val="22"/>
          <w:szCs w:val="22"/>
        </w:rPr>
        <w:t>t</w:t>
      </w:r>
      <w:r w:rsidRPr="004D2969">
        <w:rPr>
          <w:rFonts w:ascii="Arial" w:eastAsia="Arial" w:hAnsi="Arial" w:cs="Arial"/>
          <w:spacing w:val="1"/>
          <w:sz w:val="22"/>
          <w:szCs w:val="22"/>
        </w:rPr>
        <w:t>ee is en</w:t>
      </w:r>
      <w:r>
        <w:rPr>
          <w:rFonts w:ascii="Arial" w:eastAsia="Arial" w:hAnsi="Arial" w:cs="Arial"/>
          <w:spacing w:val="1"/>
          <w:sz w:val="22"/>
          <w:szCs w:val="22"/>
        </w:rPr>
        <w:t>t</w:t>
      </w:r>
      <w:r w:rsidRPr="004D2969">
        <w:rPr>
          <w:rFonts w:ascii="Arial" w:eastAsia="Arial" w:hAnsi="Arial" w:cs="Arial"/>
          <w:spacing w:val="1"/>
          <w:sz w:val="22"/>
          <w:szCs w:val="22"/>
        </w:rPr>
        <w:t>i</w:t>
      </w:r>
      <w:r>
        <w:rPr>
          <w:rFonts w:ascii="Arial" w:eastAsia="Arial" w:hAnsi="Arial" w:cs="Arial"/>
          <w:spacing w:val="1"/>
          <w:sz w:val="22"/>
          <w:szCs w:val="22"/>
        </w:rPr>
        <w:t>t</w:t>
      </w:r>
      <w:r w:rsidRPr="004D2969">
        <w:rPr>
          <w:rFonts w:ascii="Arial" w:eastAsia="Arial" w:hAnsi="Arial" w:cs="Arial"/>
          <w:spacing w:val="1"/>
          <w:sz w:val="22"/>
          <w:szCs w:val="22"/>
        </w:rPr>
        <w:t xml:space="preserve">led </w:t>
      </w:r>
      <w:r>
        <w:rPr>
          <w:rFonts w:ascii="Arial" w:eastAsia="Arial" w:hAnsi="Arial" w:cs="Arial"/>
          <w:spacing w:val="1"/>
          <w:sz w:val="22"/>
          <w:szCs w:val="22"/>
        </w:rPr>
        <w:t>t</w:t>
      </w:r>
      <w:r w:rsidRPr="004D2969">
        <w:rPr>
          <w:rFonts w:ascii="Arial" w:eastAsia="Arial" w:hAnsi="Arial" w:cs="Arial"/>
          <w:spacing w:val="1"/>
          <w:sz w:val="22"/>
          <w:szCs w:val="22"/>
        </w:rPr>
        <w:t>o one vo</w:t>
      </w:r>
      <w:r>
        <w:rPr>
          <w:rFonts w:ascii="Arial" w:eastAsia="Arial" w:hAnsi="Arial" w:cs="Arial"/>
          <w:spacing w:val="1"/>
          <w:sz w:val="22"/>
          <w:szCs w:val="22"/>
        </w:rPr>
        <w:t>t</w:t>
      </w:r>
      <w:r w:rsidRPr="004D2969">
        <w:rPr>
          <w:rFonts w:ascii="Arial" w:eastAsia="Arial" w:hAnsi="Arial" w:cs="Arial"/>
          <w:spacing w:val="1"/>
          <w:sz w:val="22"/>
          <w:szCs w:val="22"/>
        </w:rPr>
        <w:t xml:space="preserve">e and </w:t>
      </w:r>
      <w:r>
        <w:rPr>
          <w:rFonts w:ascii="Arial" w:eastAsia="Arial" w:hAnsi="Arial" w:cs="Arial"/>
          <w:spacing w:val="1"/>
          <w:sz w:val="22"/>
          <w:szCs w:val="22"/>
        </w:rPr>
        <w:t>m</w:t>
      </w:r>
      <w:r w:rsidRPr="004D2969">
        <w:rPr>
          <w:rFonts w:ascii="Arial" w:eastAsia="Arial" w:hAnsi="Arial" w:cs="Arial"/>
          <w:spacing w:val="1"/>
          <w:sz w:val="22"/>
          <w:szCs w:val="22"/>
        </w:rPr>
        <w:t>ust vo</w:t>
      </w:r>
      <w:r>
        <w:rPr>
          <w:rFonts w:ascii="Arial" w:eastAsia="Arial" w:hAnsi="Arial" w:cs="Arial"/>
          <w:spacing w:val="1"/>
          <w:sz w:val="22"/>
          <w:szCs w:val="22"/>
        </w:rPr>
        <w:t>t</w:t>
      </w:r>
      <w:r w:rsidRPr="004D2969">
        <w:rPr>
          <w:rFonts w:ascii="Arial" w:eastAsia="Arial" w:hAnsi="Arial" w:cs="Arial"/>
          <w:spacing w:val="1"/>
          <w:sz w:val="22"/>
          <w:szCs w:val="22"/>
        </w:rPr>
        <w:t>e.</w:t>
      </w:r>
    </w:p>
    <w:p w14:paraId="45ACB49F" w14:textId="04C9ADF6" w:rsidR="00594496" w:rsidRPr="004D2969" w:rsidRDefault="00C01BCE" w:rsidP="00ED1603">
      <w:pPr>
        <w:pStyle w:val="ListParagraph"/>
        <w:numPr>
          <w:ilvl w:val="2"/>
          <w:numId w:val="20"/>
        </w:numPr>
        <w:ind w:right="1147"/>
        <w:jc w:val="both"/>
        <w:rPr>
          <w:rFonts w:ascii="Arial" w:eastAsia="Arial" w:hAnsi="Arial" w:cs="Arial"/>
          <w:spacing w:val="1"/>
          <w:sz w:val="22"/>
          <w:szCs w:val="22"/>
        </w:rPr>
      </w:pPr>
      <w:r w:rsidRPr="004D2969">
        <w:rPr>
          <w:rFonts w:ascii="Arial" w:eastAsia="Arial" w:hAnsi="Arial" w:cs="Arial"/>
          <w:spacing w:val="1"/>
          <w:sz w:val="22"/>
          <w:szCs w:val="22"/>
        </w:rPr>
        <w:t>Vo</w:t>
      </w:r>
      <w:r>
        <w:rPr>
          <w:rFonts w:ascii="Arial" w:eastAsia="Arial" w:hAnsi="Arial" w:cs="Arial"/>
          <w:spacing w:val="1"/>
          <w:sz w:val="22"/>
          <w:szCs w:val="22"/>
        </w:rPr>
        <w:t>t</w:t>
      </w:r>
      <w:r w:rsidRPr="004D2969">
        <w:rPr>
          <w:rFonts w:ascii="Arial" w:eastAsia="Arial" w:hAnsi="Arial" w:cs="Arial"/>
          <w:spacing w:val="1"/>
          <w:sz w:val="22"/>
          <w:szCs w:val="22"/>
        </w:rPr>
        <w:t xml:space="preserve">ing </w:t>
      </w:r>
      <w:r>
        <w:rPr>
          <w:rFonts w:ascii="Arial" w:eastAsia="Arial" w:hAnsi="Arial" w:cs="Arial"/>
          <w:spacing w:val="1"/>
          <w:sz w:val="22"/>
          <w:szCs w:val="22"/>
        </w:rPr>
        <w:t>m</w:t>
      </w:r>
      <w:r w:rsidRPr="004D2969">
        <w:rPr>
          <w:rFonts w:ascii="Arial" w:eastAsia="Arial" w:hAnsi="Arial" w:cs="Arial"/>
          <w:spacing w:val="1"/>
          <w:sz w:val="22"/>
          <w:szCs w:val="22"/>
        </w:rPr>
        <w:t>ust be by a show of hands.</w:t>
      </w:r>
    </w:p>
    <w:p w14:paraId="0D9A08D6" w14:textId="553843EA" w:rsidR="00594496" w:rsidRPr="004D2969" w:rsidRDefault="00C01BCE" w:rsidP="00ED1603">
      <w:pPr>
        <w:pStyle w:val="ListParagraph"/>
        <w:numPr>
          <w:ilvl w:val="2"/>
          <w:numId w:val="20"/>
        </w:numPr>
        <w:ind w:right="1147"/>
        <w:jc w:val="both"/>
        <w:rPr>
          <w:rFonts w:ascii="Arial" w:eastAsia="Arial" w:hAnsi="Arial" w:cs="Arial"/>
          <w:spacing w:val="1"/>
          <w:sz w:val="22"/>
          <w:szCs w:val="22"/>
        </w:rPr>
      </w:pPr>
      <w:r w:rsidRPr="004D2969">
        <w:rPr>
          <w:rFonts w:ascii="Arial" w:eastAsia="Arial" w:hAnsi="Arial" w:cs="Arial"/>
          <w:spacing w:val="1"/>
          <w:sz w:val="22"/>
          <w:szCs w:val="22"/>
        </w:rPr>
        <w:t xml:space="preserve">The Chair calls </w:t>
      </w:r>
      <w:r>
        <w:rPr>
          <w:rFonts w:ascii="Arial" w:eastAsia="Arial" w:hAnsi="Arial" w:cs="Arial"/>
          <w:spacing w:val="1"/>
          <w:sz w:val="22"/>
          <w:szCs w:val="22"/>
        </w:rPr>
        <w:t>f</w:t>
      </w:r>
      <w:r w:rsidRPr="004D2969">
        <w:rPr>
          <w:rFonts w:ascii="Arial" w:eastAsia="Arial" w:hAnsi="Arial" w:cs="Arial"/>
          <w:spacing w:val="1"/>
          <w:sz w:val="22"/>
          <w:szCs w:val="22"/>
        </w:rPr>
        <w:t>i</w:t>
      </w:r>
      <w:r>
        <w:rPr>
          <w:rFonts w:ascii="Arial" w:eastAsia="Arial" w:hAnsi="Arial" w:cs="Arial"/>
          <w:spacing w:val="1"/>
          <w:sz w:val="22"/>
          <w:szCs w:val="22"/>
        </w:rPr>
        <w:t>r</w:t>
      </w:r>
      <w:r w:rsidRPr="004D2969">
        <w:rPr>
          <w:rFonts w:ascii="Arial" w:eastAsia="Arial" w:hAnsi="Arial" w:cs="Arial"/>
          <w:spacing w:val="1"/>
          <w:sz w:val="22"/>
          <w:szCs w:val="22"/>
        </w:rPr>
        <w:t xml:space="preserve">st </w:t>
      </w:r>
      <w:r>
        <w:rPr>
          <w:rFonts w:ascii="Arial" w:eastAsia="Arial" w:hAnsi="Arial" w:cs="Arial"/>
          <w:spacing w:val="1"/>
          <w:sz w:val="22"/>
          <w:szCs w:val="22"/>
        </w:rPr>
        <w:t>f</w:t>
      </w:r>
      <w:r w:rsidRPr="004D2969">
        <w:rPr>
          <w:rFonts w:ascii="Arial" w:eastAsia="Arial" w:hAnsi="Arial" w:cs="Arial"/>
          <w:spacing w:val="1"/>
          <w:sz w:val="22"/>
          <w:szCs w:val="22"/>
        </w:rPr>
        <w:t xml:space="preserve">or </w:t>
      </w:r>
      <w:r>
        <w:rPr>
          <w:rFonts w:ascii="Arial" w:eastAsia="Arial" w:hAnsi="Arial" w:cs="Arial"/>
          <w:spacing w:val="1"/>
          <w:sz w:val="22"/>
          <w:szCs w:val="22"/>
        </w:rPr>
        <w:t>t</w:t>
      </w:r>
      <w:r w:rsidRPr="004D2969">
        <w:rPr>
          <w:rFonts w:ascii="Arial" w:eastAsia="Arial" w:hAnsi="Arial" w:cs="Arial"/>
          <w:spacing w:val="1"/>
          <w:sz w:val="22"/>
          <w:szCs w:val="22"/>
        </w:rPr>
        <w:t xml:space="preserve">hose in </w:t>
      </w:r>
      <w:proofErr w:type="spellStart"/>
      <w:r>
        <w:rPr>
          <w:rFonts w:ascii="Arial" w:eastAsia="Arial" w:hAnsi="Arial" w:cs="Arial"/>
          <w:spacing w:val="1"/>
          <w:sz w:val="22"/>
          <w:szCs w:val="22"/>
        </w:rPr>
        <w:t>f</w:t>
      </w:r>
      <w:r w:rsidRPr="004D2969">
        <w:rPr>
          <w:rFonts w:ascii="Arial" w:eastAsia="Arial" w:hAnsi="Arial" w:cs="Arial"/>
          <w:spacing w:val="1"/>
          <w:sz w:val="22"/>
          <w:szCs w:val="22"/>
        </w:rPr>
        <w:t>avour</w:t>
      </w:r>
      <w:proofErr w:type="spellEnd"/>
      <w:r w:rsidRPr="004D2969">
        <w:rPr>
          <w:rFonts w:ascii="Arial" w:eastAsia="Arial" w:hAnsi="Arial" w:cs="Arial"/>
          <w:spacing w:val="1"/>
          <w:sz w:val="22"/>
          <w:szCs w:val="22"/>
        </w:rPr>
        <w:t xml:space="preserve"> of a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 xml:space="preserve">ion and </w:t>
      </w:r>
      <w:r>
        <w:rPr>
          <w:rFonts w:ascii="Arial" w:eastAsia="Arial" w:hAnsi="Arial" w:cs="Arial"/>
          <w:spacing w:val="1"/>
          <w:sz w:val="22"/>
          <w:szCs w:val="22"/>
        </w:rPr>
        <w:t>t</w:t>
      </w:r>
      <w:r w:rsidRPr="004D2969">
        <w:rPr>
          <w:rFonts w:ascii="Arial" w:eastAsia="Arial" w:hAnsi="Arial" w:cs="Arial"/>
          <w:spacing w:val="1"/>
          <w:sz w:val="22"/>
          <w:szCs w:val="22"/>
        </w:rPr>
        <w:t xml:space="preserve">hen </w:t>
      </w:r>
      <w:r>
        <w:rPr>
          <w:rFonts w:ascii="Arial" w:eastAsia="Arial" w:hAnsi="Arial" w:cs="Arial"/>
          <w:spacing w:val="1"/>
          <w:sz w:val="22"/>
          <w:szCs w:val="22"/>
        </w:rPr>
        <w:t>f</w:t>
      </w:r>
      <w:r w:rsidRPr="004D2969">
        <w:rPr>
          <w:rFonts w:ascii="Arial" w:eastAsia="Arial" w:hAnsi="Arial" w:cs="Arial"/>
          <w:spacing w:val="1"/>
          <w:sz w:val="22"/>
          <w:szCs w:val="22"/>
        </w:rPr>
        <w:t xml:space="preserve">or </w:t>
      </w:r>
      <w:r>
        <w:rPr>
          <w:rFonts w:ascii="Arial" w:eastAsia="Arial" w:hAnsi="Arial" w:cs="Arial"/>
          <w:spacing w:val="1"/>
          <w:sz w:val="22"/>
          <w:szCs w:val="22"/>
        </w:rPr>
        <w:t>t</w:t>
      </w:r>
      <w:r w:rsidRPr="004D2969">
        <w:rPr>
          <w:rFonts w:ascii="Arial" w:eastAsia="Arial" w:hAnsi="Arial" w:cs="Arial"/>
          <w:spacing w:val="1"/>
          <w:sz w:val="22"/>
          <w:szCs w:val="22"/>
        </w:rPr>
        <w:t xml:space="preserve">hose opposed </w:t>
      </w:r>
      <w:r>
        <w:rPr>
          <w:rFonts w:ascii="Arial" w:eastAsia="Arial" w:hAnsi="Arial" w:cs="Arial"/>
          <w:spacing w:val="1"/>
          <w:sz w:val="22"/>
          <w:szCs w:val="22"/>
        </w:rPr>
        <w:t>t</w:t>
      </w:r>
      <w:r w:rsidRPr="004D2969">
        <w:rPr>
          <w:rFonts w:ascii="Arial" w:eastAsia="Arial" w:hAnsi="Arial" w:cs="Arial"/>
          <w:spacing w:val="1"/>
          <w:sz w:val="22"/>
          <w:szCs w:val="22"/>
        </w:rPr>
        <w:t xml:space="preserve">o a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 xml:space="preserve">ion, and </w:t>
      </w:r>
      <w:r>
        <w:rPr>
          <w:rFonts w:ascii="Arial" w:eastAsia="Arial" w:hAnsi="Arial" w:cs="Arial"/>
          <w:spacing w:val="1"/>
          <w:sz w:val="22"/>
          <w:szCs w:val="22"/>
        </w:rPr>
        <w:t>t</w:t>
      </w:r>
      <w:r w:rsidRPr="004D2969">
        <w:rPr>
          <w:rFonts w:ascii="Arial" w:eastAsia="Arial" w:hAnsi="Arial" w:cs="Arial"/>
          <w:spacing w:val="1"/>
          <w:sz w:val="22"/>
          <w:szCs w:val="22"/>
        </w:rPr>
        <w:t>hen decla</w:t>
      </w:r>
      <w:r>
        <w:rPr>
          <w:rFonts w:ascii="Arial" w:eastAsia="Arial" w:hAnsi="Arial" w:cs="Arial"/>
          <w:spacing w:val="1"/>
          <w:sz w:val="22"/>
          <w:szCs w:val="22"/>
        </w:rPr>
        <w:t>r</w:t>
      </w:r>
      <w:r w:rsidRPr="004D2969">
        <w:rPr>
          <w:rFonts w:ascii="Arial" w:eastAsia="Arial" w:hAnsi="Arial" w:cs="Arial"/>
          <w:spacing w:val="1"/>
          <w:sz w:val="22"/>
          <w:szCs w:val="22"/>
        </w:rPr>
        <w:t xml:space="preserve">es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r</w:t>
      </w:r>
      <w:r w:rsidRPr="004D2969">
        <w:rPr>
          <w:rFonts w:ascii="Arial" w:eastAsia="Arial" w:hAnsi="Arial" w:cs="Arial"/>
          <w:spacing w:val="1"/>
          <w:sz w:val="22"/>
          <w:szCs w:val="22"/>
        </w:rPr>
        <w:t xml:space="preserve">esult </w:t>
      </w:r>
      <w:r>
        <w:rPr>
          <w:rFonts w:ascii="Arial" w:eastAsia="Arial" w:hAnsi="Arial" w:cs="Arial"/>
          <w:spacing w:val="1"/>
          <w:sz w:val="22"/>
          <w:szCs w:val="22"/>
        </w:rPr>
        <w:t>t</w:t>
      </w:r>
      <w:r w:rsidRPr="004D2969">
        <w:rPr>
          <w:rFonts w:ascii="Arial" w:eastAsia="Arial" w:hAnsi="Arial" w:cs="Arial"/>
          <w:spacing w:val="1"/>
          <w:sz w:val="22"/>
          <w:szCs w:val="22"/>
        </w:rPr>
        <w:t xml:space="preserve">o </w:t>
      </w:r>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ee</w:t>
      </w:r>
      <w:r>
        <w:rPr>
          <w:rFonts w:ascii="Arial" w:eastAsia="Arial" w:hAnsi="Arial" w:cs="Arial"/>
          <w:spacing w:val="1"/>
          <w:sz w:val="22"/>
          <w:szCs w:val="22"/>
        </w:rPr>
        <w:t>t</w:t>
      </w:r>
      <w:r w:rsidRPr="004D2969">
        <w:rPr>
          <w:rFonts w:ascii="Arial" w:eastAsia="Arial" w:hAnsi="Arial" w:cs="Arial"/>
          <w:spacing w:val="1"/>
          <w:sz w:val="22"/>
          <w:szCs w:val="22"/>
        </w:rPr>
        <w:t>ing.</w:t>
      </w:r>
    </w:p>
    <w:p w14:paraId="6951C1BF" w14:textId="57899D14" w:rsidR="00594496" w:rsidRPr="004D2969" w:rsidRDefault="00C01BCE" w:rsidP="00ED1603">
      <w:pPr>
        <w:pStyle w:val="ListParagraph"/>
        <w:numPr>
          <w:ilvl w:val="2"/>
          <w:numId w:val="20"/>
        </w:numPr>
        <w:ind w:right="1147"/>
        <w:jc w:val="both"/>
        <w:rPr>
          <w:rFonts w:ascii="Arial" w:eastAsia="Arial" w:hAnsi="Arial" w:cs="Arial"/>
          <w:spacing w:val="1"/>
          <w:sz w:val="22"/>
          <w:szCs w:val="22"/>
        </w:rPr>
      </w:pPr>
      <w:r w:rsidRPr="004D2969">
        <w:rPr>
          <w:rFonts w:ascii="Arial" w:eastAsia="Arial" w:hAnsi="Arial" w:cs="Arial"/>
          <w:spacing w:val="1"/>
          <w:sz w:val="22"/>
          <w:szCs w:val="22"/>
        </w:rPr>
        <w:t xml:space="preserve">The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t</w:t>
      </w:r>
      <w:r w:rsidRPr="004D2969">
        <w:rPr>
          <w:rFonts w:ascii="Arial" w:eastAsia="Arial" w:hAnsi="Arial" w:cs="Arial"/>
          <w:spacing w:val="1"/>
          <w:sz w:val="22"/>
          <w:szCs w:val="22"/>
        </w:rPr>
        <w:t>ion is de</w:t>
      </w:r>
      <w:r>
        <w:rPr>
          <w:rFonts w:ascii="Arial" w:eastAsia="Arial" w:hAnsi="Arial" w:cs="Arial"/>
          <w:spacing w:val="1"/>
          <w:sz w:val="22"/>
          <w:szCs w:val="22"/>
        </w:rPr>
        <w:t>t</w:t>
      </w:r>
      <w:r w:rsidRPr="004D2969">
        <w:rPr>
          <w:rFonts w:ascii="Arial" w:eastAsia="Arial" w:hAnsi="Arial" w:cs="Arial"/>
          <w:spacing w:val="1"/>
          <w:sz w:val="22"/>
          <w:szCs w:val="22"/>
        </w:rPr>
        <w:t>er</w:t>
      </w:r>
      <w:r>
        <w:rPr>
          <w:rFonts w:ascii="Arial" w:eastAsia="Arial" w:hAnsi="Arial" w:cs="Arial"/>
          <w:spacing w:val="1"/>
          <w:sz w:val="22"/>
          <w:szCs w:val="22"/>
        </w:rPr>
        <w:t>m</w:t>
      </w:r>
      <w:r w:rsidRPr="004D2969">
        <w:rPr>
          <w:rFonts w:ascii="Arial" w:eastAsia="Arial" w:hAnsi="Arial" w:cs="Arial"/>
          <w:spacing w:val="1"/>
          <w:sz w:val="22"/>
          <w:szCs w:val="22"/>
        </w:rPr>
        <w:t xml:space="preserve">ined by </w:t>
      </w:r>
      <w:proofErr w:type="gramStart"/>
      <w:r>
        <w:rPr>
          <w:rFonts w:ascii="Arial" w:eastAsia="Arial" w:hAnsi="Arial" w:cs="Arial"/>
          <w:spacing w:val="1"/>
          <w:sz w:val="22"/>
          <w:szCs w:val="22"/>
        </w:rPr>
        <w:t>t</w:t>
      </w:r>
      <w:r w:rsidRPr="004D2969">
        <w:rPr>
          <w:rFonts w:ascii="Arial" w:eastAsia="Arial" w:hAnsi="Arial" w:cs="Arial"/>
          <w:spacing w:val="1"/>
          <w:sz w:val="22"/>
          <w:szCs w:val="22"/>
        </w:rPr>
        <w:t xml:space="preserve">he </w:t>
      </w:r>
      <w:r>
        <w:rPr>
          <w:rFonts w:ascii="Arial" w:eastAsia="Arial" w:hAnsi="Arial" w:cs="Arial"/>
          <w:spacing w:val="1"/>
          <w:sz w:val="22"/>
          <w:szCs w:val="22"/>
        </w:rPr>
        <w:t>m</w:t>
      </w:r>
      <w:r w:rsidRPr="004D2969">
        <w:rPr>
          <w:rFonts w:ascii="Arial" w:eastAsia="Arial" w:hAnsi="Arial" w:cs="Arial"/>
          <w:spacing w:val="1"/>
          <w:sz w:val="22"/>
          <w:szCs w:val="22"/>
        </w:rPr>
        <w:t>a</w:t>
      </w:r>
      <w:r>
        <w:rPr>
          <w:rFonts w:ascii="Arial" w:eastAsia="Arial" w:hAnsi="Arial" w:cs="Arial"/>
          <w:spacing w:val="1"/>
          <w:sz w:val="22"/>
          <w:szCs w:val="22"/>
        </w:rPr>
        <w:t>j</w:t>
      </w:r>
      <w:r w:rsidRPr="004D2969">
        <w:rPr>
          <w:rFonts w:ascii="Arial" w:eastAsia="Arial" w:hAnsi="Arial" w:cs="Arial"/>
          <w:spacing w:val="1"/>
          <w:sz w:val="22"/>
          <w:szCs w:val="22"/>
        </w:rPr>
        <w:t>o</w:t>
      </w:r>
      <w:r>
        <w:rPr>
          <w:rFonts w:ascii="Arial" w:eastAsia="Arial" w:hAnsi="Arial" w:cs="Arial"/>
          <w:spacing w:val="1"/>
          <w:sz w:val="22"/>
          <w:szCs w:val="22"/>
        </w:rPr>
        <w:t>r</w:t>
      </w:r>
      <w:r w:rsidRPr="004D2969">
        <w:rPr>
          <w:rFonts w:ascii="Arial" w:eastAsia="Arial" w:hAnsi="Arial" w:cs="Arial"/>
          <w:spacing w:val="1"/>
          <w:sz w:val="22"/>
          <w:szCs w:val="22"/>
        </w:rPr>
        <w:t>i</w:t>
      </w:r>
      <w:r>
        <w:rPr>
          <w:rFonts w:ascii="Arial" w:eastAsia="Arial" w:hAnsi="Arial" w:cs="Arial"/>
          <w:spacing w:val="1"/>
          <w:sz w:val="22"/>
          <w:szCs w:val="22"/>
        </w:rPr>
        <w:t>t</w:t>
      </w:r>
      <w:r w:rsidRPr="004D2969">
        <w:rPr>
          <w:rFonts w:ascii="Arial" w:eastAsia="Arial" w:hAnsi="Arial" w:cs="Arial"/>
          <w:spacing w:val="1"/>
          <w:sz w:val="22"/>
          <w:szCs w:val="22"/>
        </w:rPr>
        <w:t>y of</w:t>
      </w:r>
      <w:proofErr w:type="gramEnd"/>
      <w:r w:rsidRPr="004D2969">
        <w:rPr>
          <w:rFonts w:ascii="Arial" w:eastAsia="Arial" w:hAnsi="Arial" w:cs="Arial"/>
          <w:spacing w:val="1"/>
          <w:sz w:val="22"/>
          <w:szCs w:val="22"/>
        </w:rPr>
        <w:t xml:space="preserve"> </w:t>
      </w:r>
      <w:r>
        <w:rPr>
          <w:rFonts w:ascii="Arial" w:eastAsia="Arial" w:hAnsi="Arial" w:cs="Arial"/>
          <w:spacing w:val="1"/>
          <w:sz w:val="22"/>
          <w:szCs w:val="22"/>
        </w:rPr>
        <w:t>t</w:t>
      </w:r>
      <w:r w:rsidRPr="004D2969">
        <w:rPr>
          <w:rFonts w:ascii="Arial" w:eastAsia="Arial" w:hAnsi="Arial" w:cs="Arial"/>
          <w:spacing w:val="1"/>
          <w:sz w:val="22"/>
          <w:szCs w:val="22"/>
        </w:rPr>
        <w:t>he vo</w:t>
      </w:r>
      <w:r>
        <w:rPr>
          <w:rFonts w:ascii="Arial" w:eastAsia="Arial" w:hAnsi="Arial" w:cs="Arial"/>
          <w:spacing w:val="1"/>
          <w:sz w:val="22"/>
          <w:szCs w:val="22"/>
        </w:rPr>
        <w:t>t</w:t>
      </w:r>
      <w:r w:rsidRPr="004D2969">
        <w:rPr>
          <w:rFonts w:ascii="Arial" w:eastAsia="Arial" w:hAnsi="Arial" w:cs="Arial"/>
          <w:spacing w:val="1"/>
          <w:sz w:val="22"/>
          <w:szCs w:val="22"/>
        </w:rPr>
        <w:t xml:space="preserve">es </w:t>
      </w:r>
      <w:r>
        <w:rPr>
          <w:rFonts w:ascii="Arial" w:eastAsia="Arial" w:hAnsi="Arial" w:cs="Arial"/>
          <w:spacing w:val="1"/>
          <w:sz w:val="22"/>
          <w:szCs w:val="22"/>
        </w:rPr>
        <w:t>(m</w:t>
      </w:r>
      <w:r w:rsidRPr="004D2969">
        <w:rPr>
          <w:rFonts w:ascii="Arial" w:eastAsia="Arial" w:hAnsi="Arial" w:cs="Arial"/>
          <w:spacing w:val="1"/>
          <w:sz w:val="22"/>
          <w:szCs w:val="22"/>
        </w:rPr>
        <w:t>o</w:t>
      </w:r>
      <w:r>
        <w:rPr>
          <w:rFonts w:ascii="Arial" w:eastAsia="Arial" w:hAnsi="Arial" w:cs="Arial"/>
          <w:spacing w:val="1"/>
          <w:sz w:val="22"/>
          <w:szCs w:val="22"/>
        </w:rPr>
        <w:t>r</w:t>
      </w:r>
      <w:r w:rsidRPr="004D2969">
        <w:rPr>
          <w:rFonts w:ascii="Arial" w:eastAsia="Arial" w:hAnsi="Arial" w:cs="Arial"/>
          <w:spacing w:val="1"/>
          <w:sz w:val="22"/>
          <w:szCs w:val="22"/>
        </w:rPr>
        <w:t xml:space="preserve">e </w:t>
      </w:r>
      <w:r>
        <w:rPr>
          <w:rFonts w:ascii="Arial" w:eastAsia="Arial" w:hAnsi="Arial" w:cs="Arial"/>
          <w:spacing w:val="1"/>
          <w:sz w:val="22"/>
          <w:szCs w:val="22"/>
        </w:rPr>
        <w:t>t</w:t>
      </w:r>
      <w:r w:rsidRPr="004D2969">
        <w:rPr>
          <w:rFonts w:ascii="Arial" w:eastAsia="Arial" w:hAnsi="Arial" w:cs="Arial"/>
          <w:spacing w:val="1"/>
          <w:sz w:val="22"/>
          <w:szCs w:val="22"/>
        </w:rPr>
        <w:t>han hal</w:t>
      </w:r>
      <w:r>
        <w:rPr>
          <w:rFonts w:ascii="Arial" w:eastAsia="Arial" w:hAnsi="Arial" w:cs="Arial"/>
          <w:spacing w:val="1"/>
          <w:sz w:val="22"/>
          <w:szCs w:val="22"/>
        </w:rPr>
        <w:t>f</w:t>
      </w:r>
      <w:r w:rsidRPr="004D2969">
        <w:rPr>
          <w:rFonts w:ascii="Arial" w:eastAsia="Arial" w:hAnsi="Arial" w:cs="Arial"/>
          <w:spacing w:val="1"/>
          <w:sz w:val="22"/>
          <w:szCs w:val="22"/>
        </w:rPr>
        <w:t>).</w:t>
      </w:r>
    </w:p>
    <w:p w14:paraId="20EF3541" w14:textId="33730ABF" w:rsidR="00594496" w:rsidRPr="00ED1603" w:rsidRDefault="00C01BCE" w:rsidP="00ED1603">
      <w:pPr>
        <w:pStyle w:val="ListParagraph"/>
        <w:numPr>
          <w:ilvl w:val="2"/>
          <w:numId w:val="20"/>
        </w:numPr>
        <w:ind w:right="1147"/>
        <w:jc w:val="both"/>
        <w:rPr>
          <w:rFonts w:ascii="Arial" w:eastAsia="Arial" w:hAnsi="Arial" w:cs="Arial"/>
          <w:spacing w:val="1"/>
          <w:sz w:val="22"/>
          <w:szCs w:val="22"/>
        </w:rPr>
      </w:pPr>
      <w:r w:rsidRPr="004D2969">
        <w:rPr>
          <w:rFonts w:ascii="Arial" w:eastAsia="Arial" w:hAnsi="Arial" w:cs="Arial"/>
          <w:spacing w:val="1"/>
          <w:sz w:val="22"/>
          <w:szCs w:val="22"/>
        </w:rPr>
        <w:t>I</w:t>
      </w:r>
      <w:r w:rsidRPr="00ED1603">
        <w:rPr>
          <w:rFonts w:ascii="Arial" w:eastAsia="Arial" w:hAnsi="Arial" w:cs="Arial"/>
          <w:spacing w:val="1"/>
          <w:sz w:val="22"/>
          <w:szCs w:val="22"/>
        </w:rPr>
        <w:t xml:space="preserve">f it is a </w:t>
      </w:r>
      <w:r w:rsidRPr="004D2969">
        <w:rPr>
          <w:rFonts w:ascii="Arial" w:eastAsia="Arial" w:hAnsi="Arial" w:cs="Arial"/>
          <w:spacing w:val="1"/>
          <w:sz w:val="22"/>
          <w:szCs w:val="22"/>
        </w:rPr>
        <w:t>t</w:t>
      </w:r>
      <w:r w:rsidRPr="00ED1603">
        <w:rPr>
          <w:rFonts w:ascii="Arial" w:eastAsia="Arial" w:hAnsi="Arial" w:cs="Arial"/>
          <w:spacing w:val="1"/>
          <w:sz w:val="22"/>
          <w:szCs w:val="22"/>
        </w:rPr>
        <w:t>ied vo</w:t>
      </w:r>
      <w:r w:rsidRPr="004D2969">
        <w:rPr>
          <w:rFonts w:ascii="Arial" w:eastAsia="Arial" w:hAnsi="Arial" w:cs="Arial"/>
          <w:spacing w:val="1"/>
          <w:sz w:val="22"/>
          <w:szCs w:val="22"/>
        </w:rPr>
        <w:t>t</w:t>
      </w:r>
      <w:r w:rsidRPr="00ED1603">
        <w:rPr>
          <w:rFonts w:ascii="Arial" w:eastAsia="Arial" w:hAnsi="Arial" w:cs="Arial"/>
          <w:spacing w:val="1"/>
          <w:sz w:val="22"/>
          <w:szCs w:val="22"/>
        </w:rPr>
        <w:t xml:space="preserve">e </w:t>
      </w:r>
      <w:r w:rsidRPr="004D2969">
        <w:rPr>
          <w:rFonts w:ascii="Arial" w:eastAsia="Arial" w:hAnsi="Arial" w:cs="Arial"/>
          <w:spacing w:val="1"/>
          <w:sz w:val="22"/>
          <w:szCs w:val="22"/>
        </w:rPr>
        <w:t>t</w:t>
      </w:r>
      <w:r w:rsidRPr="00ED1603">
        <w:rPr>
          <w:rFonts w:ascii="Arial" w:eastAsia="Arial" w:hAnsi="Arial" w:cs="Arial"/>
          <w:spacing w:val="1"/>
          <w:sz w:val="22"/>
          <w:szCs w:val="22"/>
        </w:rPr>
        <w:t>he Chai</w:t>
      </w:r>
      <w:r w:rsidRPr="004D2969">
        <w:rPr>
          <w:rFonts w:ascii="Arial" w:eastAsia="Arial" w:hAnsi="Arial" w:cs="Arial"/>
          <w:spacing w:val="1"/>
          <w:sz w:val="22"/>
          <w:szCs w:val="22"/>
        </w:rPr>
        <w:t>r</w:t>
      </w:r>
      <w:r w:rsidRPr="00ED1603">
        <w:rPr>
          <w:rFonts w:ascii="Arial" w:eastAsia="Arial" w:hAnsi="Arial" w:cs="Arial"/>
          <w:spacing w:val="1"/>
          <w:sz w:val="22"/>
          <w:szCs w:val="22"/>
        </w:rPr>
        <w:t>pe</w:t>
      </w:r>
      <w:r w:rsidRPr="004D2969">
        <w:rPr>
          <w:rFonts w:ascii="Arial" w:eastAsia="Arial" w:hAnsi="Arial" w:cs="Arial"/>
          <w:spacing w:val="1"/>
          <w:sz w:val="22"/>
          <w:szCs w:val="22"/>
        </w:rPr>
        <w:t>r</w:t>
      </w:r>
      <w:r w:rsidRPr="00ED1603">
        <w:rPr>
          <w:rFonts w:ascii="Arial" w:eastAsia="Arial" w:hAnsi="Arial" w:cs="Arial"/>
          <w:spacing w:val="1"/>
          <w:sz w:val="22"/>
          <w:szCs w:val="22"/>
        </w:rPr>
        <w:t xml:space="preserve">son has </w:t>
      </w:r>
      <w:r w:rsidRPr="004D2969">
        <w:rPr>
          <w:rFonts w:ascii="Arial" w:eastAsia="Arial" w:hAnsi="Arial" w:cs="Arial"/>
          <w:spacing w:val="1"/>
          <w:sz w:val="22"/>
          <w:szCs w:val="22"/>
        </w:rPr>
        <w:t>t</w:t>
      </w:r>
      <w:r w:rsidRPr="00ED1603">
        <w:rPr>
          <w:rFonts w:ascii="Arial" w:eastAsia="Arial" w:hAnsi="Arial" w:cs="Arial"/>
          <w:spacing w:val="1"/>
          <w:sz w:val="22"/>
          <w:szCs w:val="22"/>
        </w:rPr>
        <w:t>he cas</w:t>
      </w:r>
      <w:r w:rsidRPr="004D2969">
        <w:rPr>
          <w:rFonts w:ascii="Arial" w:eastAsia="Arial" w:hAnsi="Arial" w:cs="Arial"/>
          <w:spacing w:val="1"/>
          <w:sz w:val="22"/>
          <w:szCs w:val="22"/>
        </w:rPr>
        <w:t>t</w:t>
      </w:r>
      <w:r w:rsidRPr="00ED1603">
        <w:rPr>
          <w:rFonts w:ascii="Arial" w:eastAsia="Arial" w:hAnsi="Arial" w:cs="Arial"/>
          <w:spacing w:val="1"/>
          <w:sz w:val="22"/>
          <w:szCs w:val="22"/>
        </w:rPr>
        <w:t>ing vo</w:t>
      </w:r>
      <w:r w:rsidRPr="004D2969">
        <w:rPr>
          <w:rFonts w:ascii="Arial" w:eastAsia="Arial" w:hAnsi="Arial" w:cs="Arial"/>
          <w:spacing w:val="1"/>
          <w:sz w:val="22"/>
          <w:szCs w:val="22"/>
        </w:rPr>
        <w:t>t</w:t>
      </w:r>
      <w:r w:rsidRPr="00ED1603">
        <w:rPr>
          <w:rFonts w:ascii="Arial" w:eastAsia="Arial" w:hAnsi="Arial" w:cs="Arial"/>
          <w:spacing w:val="1"/>
          <w:sz w:val="22"/>
          <w:szCs w:val="22"/>
        </w:rPr>
        <w:t>e and whe</w:t>
      </w:r>
      <w:r w:rsidRPr="004D2969">
        <w:rPr>
          <w:rFonts w:ascii="Arial" w:eastAsia="Arial" w:hAnsi="Arial" w:cs="Arial"/>
          <w:spacing w:val="1"/>
          <w:sz w:val="22"/>
          <w:szCs w:val="22"/>
        </w:rPr>
        <w:t>r</w:t>
      </w:r>
      <w:r w:rsidRPr="00ED1603">
        <w:rPr>
          <w:rFonts w:ascii="Arial" w:eastAsia="Arial" w:hAnsi="Arial" w:cs="Arial"/>
          <w:spacing w:val="1"/>
          <w:sz w:val="22"/>
          <w:szCs w:val="22"/>
        </w:rPr>
        <w:t xml:space="preserve">e </w:t>
      </w:r>
      <w:r w:rsidRPr="004D2969">
        <w:rPr>
          <w:rFonts w:ascii="Arial" w:eastAsia="Arial" w:hAnsi="Arial" w:cs="Arial"/>
          <w:spacing w:val="1"/>
          <w:sz w:val="22"/>
          <w:szCs w:val="22"/>
        </w:rPr>
        <w:t>t</w:t>
      </w:r>
      <w:r w:rsidRPr="00ED1603">
        <w:rPr>
          <w:rFonts w:ascii="Arial" w:eastAsia="Arial" w:hAnsi="Arial" w:cs="Arial"/>
          <w:spacing w:val="1"/>
          <w:sz w:val="22"/>
          <w:szCs w:val="22"/>
        </w:rPr>
        <w:t xml:space="preserve">his happens, </w:t>
      </w:r>
      <w:r w:rsidRPr="004D2969">
        <w:rPr>
          <w:rFonts w:ascii="Arial" w:eastAsia="Arial" w:hAnsi="Arial" w:cs="Arial"/>
          <w:spacing w:val="1"/>
          <w:sz w:val="22"/>
          <w:szCs w:val="22"/>
        </w:rPr>
        <w:t>t</w:t>
      </w:r>
      <w:r w:rsidRPr="00ED1603">
        <w:rPr>
          <w:rFonts w:ascii="Arial" w:eastAsia="Arial" w:hAnsi="Arial" w:cs="Arial"/>
          <w:spacing w:val="1"/>
          <w:sz w:val="22"/>
          <w:szCs w:val="22"/>
        </w:rPr>
        <w:t xml:space="preserve">his should be </w:t>
      </w:r>
      <w:r w:rsidRPr="004D2969">
        <w:rPr>
          <w:rFonts w:ascii="Arial" w:eastAsia="Arial" w:hAnsi="Arial" w:cs="Arial"/>
          <w:spacing w:val="1"/>
          <w:sz w:val="22"/>
          <w:szCs w:val="22"/>
        </w:rPr>
        <w:t>r</w:t>
      </w:r>
      <w:r w:rsidRPr="00ED1603">
        <w:rPr>
          <w:rFonts w:ascii="Arial" w:eastAsia="Arial" w:hAnsi="Arial" w:cs="Arial"/>
          <w:spacing w:val="1"/>
          <w:sz w:val="22"/>
          <w:szCs w:val="22"/>
        </w:rPr>
        <w:t>eco</w:t>
      </w:r>
      <w:r w:rsidRPr="004D2969">
        <w:rPr>
          <w:rFonts w:ascii="Arial" w:eastAsia="Arial" w:hAnsi="Arial" w:cs="Arial"/>
          <w:spacing w:val="1"/>
          <w:sz w:val="22"/>
          <w:szCs w:val="22"/>
        </w:rPr>
        <w:t>r</w:t>
      </w:r>
      <w:r w:rsidRPr="00ED1603">
        <w:rPr>
          <w:rFonts w:ascii="Arial" w:eastAsia="Arial" w:hAnsi="Arial" w:cs="Arial"/>
          <w:spacing w:val="1"/>
          <w:sz w:val="22"/>
          <w:szCs w:val="22"/>
        </w:rPr>
        <w:t xml:space="preserve">ded in </w:t>
      </w:r>
      <w:r w:rsidRPr="004D2969">
        <w:rPr>
          <w:rFonts w:ascii="Arial" w:eastAsia="Arial" w:hAnsi="Arial" w:cs="Arial"/>
          <w:spacing w:val="1"/>
          <w:sz w:val="22"/>
          <w:szCs w:val="22"/>
        </w:rPr>
        <w:t>t</w:t>
      </w:r>
      <w:r w:rsidRPr="00ED1603">
        <w:rPr>
          <w:rFonts w:ascii="Arial" w:eastAsia="Arial" w:hAnsi="Arial" w:cs="Arial"/>
          <w:spacing w:val="1"/>
          <w:sz w:val="22"/>
          <w:szCs w:val="22"/>
        </w:rPr>
        <w:t xml:space="preserve">he </w:t>
      </w:r>
      <w:r w:rsidRPr="004D2969">
        <w:rPr>
          <w:rFonts w:ascii="Arial" w:eastAsia="Arial" w:hAnsi="Arial" w:cs="Arial"/>
          <w:spacing w:val="1"/>
          <w:sz w:val="22"/>
          <w:szCs w:val="22"/>
        </w:rPr>
        <w:t>M</w:t>
      </w:r>
      <w:r w:rsidRPr="00ED1603">
        <w:rPr>
          <w:rFonts w:ascii="Arial" w:eastAsia="Arial" w:hAnsi="Arial" w:cs="Arial"/>
          <w:spacing w:val="1"/>
          <w:sz w:val="22"/>
          <w:szCs w:val="22"/>
        </w:rPr>
        <w:t>inu</w:t>
      </w:r>
      <w:r w:rsidRPr="004D2969">
        <w:rPr>
          <w:rFonts w:ascii="Arial" w:eastAsia="Arial" w:hAnsi="Arial" w:cs="Arial"/>
          <w:spacing w:val="1"/>
          <w:sz w:val="22"/>
          <w:szCs w:val="22"/>
        </w:rPr>
        <w:t>t</w:t>
      </w:r>
      <w:r w:rsidRPr="00ED1603">
        <w:rPr>
          <w:rFonts w:ascii="Arial" w:eastAsia="Arial" w:hAnsi="Arial" w:cs="Arial"/>
          <w:spacing w:val="1"/>
          <w:sz w:val="22"/>
          <w:szCs w:val="22"/>
        </w:rPr>
        <w:t>es.</w:t>
      </w:r>
    </w:p>
    <w:p w14:paraId="5F701980" w14:textId="77777777" w:rsidR="00ED1603" w:rsidRPr="00ED1603" w:rsidRDefault="00ED1603" w:rsidP="00ED1603">
      <w:pPr>
        <w:pStyle w:val="ListParagraph"/>
        <w:ind w:left="2160" w:right="1005"/>
        <w:jc w:val="both"/>
        <w:rPr>
          <w:rFonts w:ascii="Arial" w:eastAsia="Arial" w:hAnsi="Arial" w:cs="Arial"/>
          <w:spacing w:val="1"/>
          <w:sz w:val="22"/>
          <w:szCs w:val="22"/>
        </w:rPr>
      </w:pPr>
    </w:p>
    <w:p w14:paraId="13DAD007" w14:textId="77777777" w:rsidR="00594496" w:rsidRDefault="00A02048">
      <w:pPr>
        <w:ind w:left="1080"/>
        <w:rPr>
          <w:rFonts w:ascii="Arial" w:eastAsia="Arial" w:hAnsi="Arial" w:cs="Arial"/>
          <w:sz w:val="26"/>
          <w:szCs w:val="26"/>
        </w:rPr>
      </w:pPr>
      <w:r>
        <w:pict w14:anchorId="7378FF02">
          <v:group id="_x0000_s1259" style="position:absolute;left:0;text-align:left;margin-left:52.55pt;margin-top:-.05pt;width:490.2pt;height:16.2pt;z-index:-251676672;mso-position-horizontal-relative:page" coordorigin="1051,-1" coordsize="9804,324">
            <v:shape id="_x0000_s1260" style="position:absolute;left:1051;top:-1;width:9804;height:324" coordorigin="1051,-1" coordsize="9804,324" path="m1051,323r9804,l10855,-1r-9804,l1051,323xe" fillcolor="#0092d2" stroked="f">
              <v:path arrowok="t"/>
            </v:shape>
            <w10:wrap anchorx="page"/>
          </v:group>
        </w:pict>
      </w:r>
      <w:r w:rsidR="00C01BCE">
        <w:rPr>
          <w:rFonts w:ascii="Arial" w:eastAsia="Arial" w:hAnsi="Arial" w:cs="Arial"/>
          <w:b/>
          <w:color w:val="FFFFFF"/>
          <w:sz w:val="26"/>
          <w:szCs w:val="26"/>
        </w:rPr>
        <w:t>Conflict</w:t>
      </w:r>
      <w:r w:rsidR="00C01BCE">
        <w:rPr>
          <w:b/>
          <w:color w:val="FFFFFF"/>
          <w:spacing w:val="-3"/>
          <w:sz w:val="26"/>
          <w:szCs w:val="26"/>
        </w:rPr>
        <w:t xml:space="preserve"> </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f</w:t>
      </w:r>
      <w:r w:rsidR="00C01BCE">
        <w:rPr>
          <w:b/>
          <w:color w:val="FFFFFF"/>
          <w:spacing w:val="5"/>
          <w:sz w:val="26"/>
          <w:szCs w:val="26"/>
        </w:rPr>
        <w:t xml:space="preserve"> </w:t>
      </w:r>
      <w:r w:rsidR="00C01BCE">
        <w:rPr>
          <w:rFonts w:ascii="Arial" w:eastAsia="Arial" w:hAnsi="Arial" w:cs="Arial"/>
          <w:b/>
          <w:color w:val="FFFFFF"/>
          <w:sz w:val="26"/>
          <w:szCs w:val="26"/>
        </w:rPr>
        <w:t>Inte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est</w:t>
      </w:r>
    </w:p>
    <w:p w14:paraId="4C6B4A5C" w14:textId="77777777" w:rsidR="00594496" w:rsidRDefault="00594496">
      <w:pPr>
        <w:spacing w:before="4" w:line="140" w:lineRule="exact"/>
        <w:rPr>
          <w:sz w:val="14"/>
          <w:szCs w:val="14"/>
        </w:rPr>
      </w:pPr>
    </w:p>
    <w:p w14:paraId="4B109B41" w14:textId="77777777" w:rsidR="00594496" w:rsidRDefault="00C01BCE" w:rsidP="00ED1603">
      <w:pPr>
        <w:spacing w:line="258" w:lineRule="auto"/>
        <w:ind w:left="1080" w:right="1236"/>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5"/>
          <w:sz w:val="22"/>
          <w:szCs w:val="22"/>
        </w:rPr>
        <w:t xml:space="preserve"> </w:t>
      </w:r>
      <w:r>
        <w:rPr>
          <w:rFonts w:ascii="Arial" w:eastAsia="Arial" w:hAnsi="Arial" w:cs="Arial"/>
          <w:sz w:val="22"/>
          <w:szCs w:val="22"/>
        </w:rPr>
        <w:t>has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pany</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body,</w:t>
      </w:r>
      <w:r>
        <w:rPr>
          <w:spacing w:val="8"/>
          <w:sz w:val="22"/>
          <w:szCs w:val="22"/>
        </w:rPr>
        <w:t xml:space="preserve"> </w:t>
      </w:r>
      <w:r>
        <w:rPr>
          <w:rFonts w:ascii="Arial" w:eastAsia="Arial" w:hAnsi="Arial" w:cs="Arial"/>
          <w:sz w:val="22"/>
          <w:szCs w:val="22"/>
        </w:rPr>
        <w:t>beca</w:t>
      </w:r>
      <w:r>
        <w:rPr>
          <w:rFonts w:ascii="Arial" w:eastAsia="Arial" w:hAnsi="Arial" w:cs="Arial"/>
          <w:spacing w:val="-3"/>
          <w:sz w:val="22"/>
          <w:szCs w:val="22"/>
        </w:rPr>
        <w:t>u</w:t>
      </w:r>
      <w:r>
        <w:rPr>
          <w:rFonts w:ascii="Arial" w:eastAsia="Arial" w:hAnsi="Arial" w:cs="Arial"/>
          <w:sz w:val="22"/>
          <w:szCs w:val="22"/>
        </w:rPr>
        <w:t>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2"/>
          <w:sz w:val="22"/>
          <w:szCs w:val="22"/>
        </w:rPr>
        <w:t>s</w:t>
      </w:r>
      <w:r>
        <w:rPr>
          <w:rFonts w:ascii="Arial" w:eastAsia="Arial" w:hAnsi="Arial" w:cs="Arial"/>
          <w:sz w:val="22"/>
          <w:szCs w:val="22"/>
        </w:rPr>
        <w:t>onab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li</w:t>
      </w:r>
      <w:r>
        <w:rPr>
          <w:rFonts w:ascii="Arial" w:eastAsia="Arial" w:hAnsi="Arial" w:cs="Arial"/>
          <w:sz w:val="22"/>
          <w:szCs w:val="22"/>
        </w:rPr>
        <w:t>hood</w:t>
      </w:r>
      <w:r>
        <w:rPr>
          <w:spacing w:val="7"/>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z w:val="22"/>
          <w:szCs w:val="22"/>
        </w:rPr>
        <w:t>expec</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ga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t>
      </w: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non</w:t>
      </w:r>
      <w:r>
        <w:rPr>
          <w:rFonts w:ascii="Arial" w:eastAsia="Arial" w:hAnsi="Arial" w:cs="Arial"/>
          <w:spacing w:val="-1"/>
          <w:sz w:val="22"/>
          <w:szCs w:val="22"/>
        </w:rPr>
        <w:t>-</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w:t>
      </w:r>
      <w:r>
        <w:rPr>
          <w:rFonts w:ascii="Arial" w:eastAsia="Arial" w:hAnsi="Arial" w:cs="Arial"/>
          <w:spacing w:val="-3"/>
          <w:sz w:val="22"/>
          <w:szCs w:val="22"/>
        </w:rPr>
        <w:t>n</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z w:val="22"/>
          <w:szCs w:val="22"/>
        </w:rPr>
        <w:t>m</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uch</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spouse</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p>
    <w:p w14:paraId="5720D717" w14:textId="77777777" w:rsidR="00594496" w:rsidRDefault="00594496">
      <w:pPr>
        <w:spacing w:before="9" w:line="160" w:lineRule="exact"/>
        <w:rPr>
          <w:sz w:val="16"/>
          <w:szCs w:val="16"/>
        </w:rPr>
      </w:pPr>
    </w:p>
    <w:p w14:paraId="21E87C54" w14:textId="77777777" w:rsidR="00594496" w:rsidRDefault="00594496">
      <w:pPr>
        <w:spacing w:line="200" w:lineRule="exact"/>
      </w:pPr>
    </w:p>
    <w:p w14:paraId="6EF6565D" w14:textId="77777777" w:rsidR="00594496" w:rsidRDefault="00594496">
      <w:pPr>
        <w:spacing w:line="200" w:lineRule="exact"/>
      </w:pPr>
    </w:p>
    <w:p w14:paraId="7B5C224C" w14:textId="77777777" w:rsidR="00594496" w:rsidRDefault="00A02048">
      <w:pPr>
        <w:spacing w:before="26"/>
        <w:ind w:left="1080"/>
        <w:rPr>
          <w:rFonts w:ascii="Arial" w:eastAsia="Arial" w:hAnsi="Arial" w:cs="Arial"/>
          <w:sz w:val="26"/>
          <w:szCs w:val="26"/>
        </w:rPr>
      </w:pPr>
      <w:r>
        <w:pict w14:anchorId="03DBED16">
          <v:group id="_x0000_s1257" style="position:absolute;left:0;text-align:left;margin-left:52.55pt;margin-top:1.25pt;width:490.2pt;height:16.3pt;z-index:-251675648;mso-position-horizontal-relative:page" coordorigin="1051,25" coordsize="9804,326">
            <v:shape id="_x0000_s1258"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Dealing</w:t>
      </w:r>
      <w:r w:rsidR="00C01BCE">
        <w:rPr>
          <w:b/>
          <w:color w:val="FFFFFF"/>
          <w:spacing w:val="1"/>
          <w:sz w:val="26"/>
          <w:szCs w:val="26"/>
        </w:rPr>
        <w:t xml:space="preserve"> </w:t>
      </w:r>
      <w:r w:rsidR="00C01BCE">
        <w:rPr>
          <w:rFonts w:ascii="Arial" w:eastAsia="Arial" w:hAnsi="Arial" w:cs="Arial"/>
          <w:b/>
          <w:color w:val="FFFFFF"/>
          <w:sz w:val="26"/>
          <w:szCs w:val="26"/>
        </w:rPr>
        <w:t>with</w:t>
      </w:r>
      <w:r w:rsidR="00C01BCE">
        <w:rPr>
          <w:b/>
          <w:color w:val="FFFFFF"/>
          <w:spacing w:val="2"/>
          <w:sz w:val="26"/>
          <w:szCs w:val="26"/>
        </w:rPr>
        <w:t xml:space="preserve"> </w:t>
      </w:r>
      <w:r w:rsidR="00C01BCE">
        <w:rPr>
          <w:rFonts w:ascii="Arial" w:eastAsia="Arial" w:hAnsi="Arial" w:cs="Arial"/>
          <w:b/>
          <w:color w:val="FFFFFF"/>
          <w:sz w:val="26"/>
          <w:szCs w:val="26"/>
        </w:rPr>
        <w:t>a</w:t>
      </w:r>
      <w:r w:rsidR="00C01BCE">
        <w:rPr>
          <w:b/>
          <w:color w:val="FFFFFF"/>
          <w:spacing w:val="8"/>
          <w:sz w:val="26"/>
          <w:szCs w:val="26"/>
        </w:rPr>
        <w:t xml:space="preserve"> </w:t>
      </w:r>
      <w:r w:rsidR="00C01BCE">
        <w:rPr>
          <w:rFonts w:ascii="Arial" w:eastAsia="Arial" w:hAnsi="Arial" w:cs="Arial"/>
          <w:b/>
          <w:color w:val="FFFFFF"/>
          <w:sz w:val="26"/>
          <w:szCs w:val="26"/>
        </w:rPr>
        <w:t>Con</w:t>
      </w:r>
      <w:r w:rsidR="00C01BCE">
        <w:rPr>
          <w:rFonts w:ascii="Arial" w:eastAsia="Arial" w:hAnsi="Arial" w:cs="Arial"/>
          <w:b/>
          <w:color w:val="FFFFFF"/>
          <w:spacing w:val="3"/>
          <w:sz w:val="26"/>
          <w:szCs w:val="26"/>
        </w:rPr>
        <w:t>f</w:t>
      </w:r>
      <w:r w:rsidR="00C01BCE">
        <w:rPr>
          <w:rFonts w:ascii="Arial" w:eastAsia="Arial" w:hAnsi="Arial" w:cs="Arial"/>
          <w:b/>
          <w:color w:val="FFFFFF"/>
          <w:sz w:val="26"/>
          <w:szCs w:val="26"/>
        </w:rPr>
        <w:t>lict</w:t>
      </w:r>
      <w:r w:rsidR="00C01BCE">
        <w:rPr>
          <w:b/>
          <w:color w:val="FFFFFF"/>
          <w:spacing w:val="-3"/>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z w:val="26"/>
          <w:szCs w:val="26"/>
        </w:rPr>
        <w:t>In</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erest</w:t>
      </w:r>
    </w:p>
    <w:p w14:paraId="189CA8D6" w14:textId="77777777" w:rsidR="00594496" w:rsidRDefault="00594496">
      <w:pPr>
        <w:spacing w:before="7" w:line="140" w:lineRule="exact"/>
        <w:rPr>
          <w:sz w:val="14"/>
          <w:szCs w:val="14"/>
        </w:rPr>
      </w:pPr>
    </w:p>
    <w:p w14:paraId="4D05CA85"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es,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dec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ed</w:t>
      </w:r>
      <w:r>
        <w:rPr>
          <w:spacing w:val="2"/>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soon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723733AB" w14:textId="77777777" w:rsidR="00594496" w:rsidRDefault="00C01BCE">
      <w:pPr>
        <w:spacing w:before="16"/>
        <w:ind w:left="1080"/>
        <w:rPr>
          <w:rFonts w:ascii="Arial" w:eastAsia="Arial" w:hAnsi="Arial" w:cs="Arial"/>
          <w:sz w:val="22"/>
          <w:szCs w:val="22"/>
        </w:rPr>
      </w:pP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d</w:t>
      </w:r>
      <w:r>
        <w:rPr>
          <w:rFonts w:ascii="Arial" w:eastAsia="Arial" w:hAnsi="Arial" w:cs="Arial"/>
          <w:sz w:val="22"/>
          <w:szCs w:val="22"/>
        </w:rPr>
        <w:t>ec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ed.</w:t>
      </w:r>
    </w:p>
    <w:p w14:paraId="4AC621C7" w14:textId="77777777" w:rsidR="00594496" w:rsidRDefault="00594496">
      <w:pPr>
        <w:spacing w:before="1" w:line="180" w:lineRule="exact"/>
        <w:rPr>
          <w:sz w:val="18"/>
          <w:szCs w:val="18"/>
        </w:rPr>
      </w:pPr>
    </w:p>
    <w:p w14:paraId="2E0AB678" w14:textId="77777777" w:rsidR="00594496" w:rsidRDefault="00C01BCE">
      <w:pPr>
        <w:ind w:left="1080"/>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aken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6C06F800" w14:textId="77777777" w:rsidR="00594496" w:rsidRDefault="00594496">
      <w:pPr>
        <w:spacing w:before="1" w:line="180" w:lineRule="exact"/>
        <w:rPr>
          <w:sz w:val="18"/>
          <w:szCs w:val="18"/>
        </w:rPr>
      </w:pPr>
    </w:p>
    <w:p w14:paraId="6265131B" w14:textId="77777777" w:rsidR="00594496" w:rsidRDefault="00C01BCE">
      <w:pPr>
        <w:spacing w:line="259" w:lineRule="auto"/>
        <w:ind w:left="1800" w:right="1318" w:hanging="360"/>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ove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nqu</w:t>
      </w:r>
      <w:r>
        <w:rPr>
          <w:rFonts w:ascii="Arial" w:eastAsia="Arial" w:hAnsi="Arial" w:cs="Arial"/>
          <w:spacing w:val="-1"/>
          <w:sz w:val="22"/>
          <w:szCs w:val="22"/>
        </w:rPr>
        <w:t>i</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ves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proofErr w:type="gramStart"/>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proofErr w:type="gramEnd"/>
    </w:p>
    <w:p w14:paraId="5A9ADD6E" w14:textId="77777777" w:rsidR="00594496" w:rsidRDefault="00C01BCE">
      <w:pPr>
        <w:spacing w:line="257" w:lineRule="auto"/>
        <w:ind w:left="1800" w:right="1169" w:hanging="360"/>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proofErr w:type="gramStart"/>
      <w:r>
        <w:rPr>
          <w:rFonts w:ascii="Arial" w:eastAsia="Arial" w:hAnsi="Arial" w:cs="Arial"/>
          <w:sz w:val="22"/>
          <w:szCs w:val="22"/>
        </w:rPr>
        <w:t>have</w:t>
      </w:r>
      <w:r>
        <w:rPr>
          <w:spacing w:val="7"/>
          <w:sz w:val="22"/>
          <w:szCs w:val="22"/>
        </w:rPr>
        <w:t xml:space="preserve"> </w:t>
      </w:r>
      <w:r>
        <w:rPr>
          <w:rFonts w:ascii="Arial" w:eastAsia="Arial" w:hAnsi="Arial" w:cs="Arial"/>
          <w:sz w:val="22"/>
          <w:szCs w:val="22"/>
        </w:rPr>
        <w:t>no</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proofErr w:type="gramEnd"/>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eav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ba</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v</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ssue.</w:t>
      </w:r>
      <w:r>
        <w:rPr>
          <w:spacing w:val="6"/>
          <w:sz w:val="22"/>
          <w:szCs w:val="22"/>
        </w:rPr>
        <w:t xml:space="preserve"> </w:t>
      </w:r>
      <w:r>
        <w:rPr>
          <w:rFonts w:ascii="Arial" w:eastAsia="Arial" w:hAnsi="Arial" w:cs="Arial"/>
          <w:spacing w:val="-3"/>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ded</w:t>
      </w:r>
      <w:r>
        <w:rPr>
          <w:spacing w:val="5"/>
          <w:sz w:val="22"/>
          <w:szCs w:val="22"/>
        </w:rPr>
        <w:t xml:space="preserve"> </w:t>
      </w:r>
      <w:r>
        <w:rPr>
          <w:rFonts w:ascii="Arial" w:eastAsia="Arial" w:hAnsi="Arial" w:cs="Arial"/>
          <w:spacing w:val="-3"/>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s.</w:t>
      </w:r>
    </w:p>
    <w:p w14:paraId="022DB103" w14:textId="77777777" w:rsidR="00594496" w:rsidRDefault="00C01BCE">
      <w:pPr>
        <w:spacing w:before="3" w:line="258" w:lineRule="auto"/>
        <w:ind w:left="1800" w:right="1041" w:hanging="360"/>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pacing w:val="-1"/>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ast</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necess</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7"/>
          <w:sz w:val="22"/>
          <w:szCs w:val="22"/>
        </w:rPr>
        <w:t xml:space="preserve"> </w:t>
      </w:r>
      <w:proofErr w:type="gramStart"/>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ee</w:t>
      </w:r>
      <w:proofErr w:type="gramEnd"/>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vas</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above</w:t>
      </w:r>
      <w:r>
        <w:rPr>
          <w:spacing w:val="5"/>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hods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hand</w:t>
      </w:r>
      <w:r>
        <w:rPr>
          <w:rFonts w:ascii="Arial" w:eastAsia="Arial" w:hAnsi="Arial" w:cs="Arial"/>
          <w:spacing w:val="-1"/>
          <w:sz w:val="22"/>
          <w:szCs w:val="22"/>
        </w:rPr>
        <w:t>li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A</w:t>
      </w:r>
      <w:r>
        <w:rPr>
          <w:rFonts w:ascii="Arial" w:eastAsia="Arial" w:hAnsi="Arial" w:cs="Arial"/>
          <w:sz w:val="22"/>
          <w:szCs w:val="22"/>
        </w:rPr>
        <w:t>dv</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sought</w:t>
      </w:r>
      <w:r>
        <w:rPr>
          <w:spacing w:val="6"/>
          <w:sz w:val="22"/>
          <w:szCs w:val="22"/>
        </w:rPr>
        <w:t xml:space="preserve"> </w:t>
      </w:r>
      <w:r>
        <w:rPr>
          <w:rFonts w:ascii="Arial" w:eastAsia="Arial" w:hAnsi="Arial" w:cs="Arial"/>
          <w:sz w:val="22"/>
          <w:szCs w:val="22"/>
        </w:rPr>
        <w:t>be</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cou</w:t>
      </w:r>
      <w:r>
        <w:rPr>
          <w:rFonts w:ascii="Arial" w:eastAsia="Arial" w:hAnsi="Arial" w:cs="Arial"/>
          <w:spacing w:val="1"/>
          <w:sz w:val="22"/>
          <w:szCs w:val="22"/>
        </w:rPr>
        <w:t>r</w:t>
      </w:r>
      <w:r>
        <w:rPr>
          <w:rFonts w:ascii="Arial" w:eastAsia="Arial" w:hAnsi="Arial" w:cs="Arial"/>
          <w:sz w:val="22"/>
          <w:szCs w:val="22"/>
        </w:rPr>
        <w:t>se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p>
    <w:p w14:paraId="2DEC70B8" w14:textId="77777777" w:rsidR="00594496" w:rsidRDefault="00C01BCE">
      <w:pPr>
        <w:spacing w:before="19" w:line="420" w:lineRule="exact"/>
        <w:ind w:left="1080" w:right="3420"/>
        <w:rPr>
          <w:rFonts w:ascii="Arial" w:eastAsia="Arial" w:hAnsi="Arial" w:cs="Arial"/>
          <w:sz w:val="22"/>
          <w:szCs w:val="22"/>
        </w:rPr>
      </w:pPr>
      <w:r>
        <w:rPr>
          <w:rFonts w:ascii="Arial" w:eastAsia="Arial" w:hAnsi="Arial" w:cs="Arial"/>
          <w:sz w:val="22"/>
          <w:szCs w:val="22"/>
        </w:rPr>
        <w:t>Fu</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o</w:t>
      </w:r>
      <w:r>
        <w:rPr>
          <w:rFonts w:ascii="Arial" w:eastAsia="Arial" w:hAnsi="Arial" w:cs="Arial"/>
          <w:spacing w:val="-3"/>
          <w:sz w:val="22"/>
          <w:szCs w:val="22"/>
        </w:rPr>
        <w:t>b</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il</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nance</w:t>
      </w:r>
      <w:r>
        <w:rPr>
          <w:spacing w:val="5"/>
          <w:sz w:val="22"/>
          <w:szCs w:val="22"/>
        </w:rPr>
        <w:t xml:space="preserve"> </w:t>
      </w:r>
      <w:r>
        <w:rPr>
          <w:rFonts w:ascii="Arial" w:eastAsia="Arial" w:hAnsi="Arial" w:cs="Arial"/>
          <w:spacing w:val="-1"/>
          <w:sz w:val="22"/>
          <w:szCs w:val="22"/>
        </w:rPr>
        <w:t>Of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ond</w:t>
      </w:r>
      <w:r>
        <w:rPr>
          <w:rFonts w:ascii="Arial" w:eastAsia="Arial" w:hAnsi="Arial" w:cs="Arial"/>
          <w:spacing w:val="-3"/>
          <w:sz w:val="22"/>
          <w:szCs w:val="22"/>
        </w:rPr>
        <w:t>u</w:t>
      </w:r>
      <w:r>
        <w:rPr>
          <w:rFonts w:ascii="Arial" w:eastAsia="Arial" w:hAnsi="Arial" w:cs="Arial"/>
          <w:sz w:val="22"/>
          <w:szCs w:val="22"/>
        </w:rPr>
        <w:t>ct</w:t>
      </w:r>
      <w:r>
        <w:rPr>
          <w:spacing w:val="8"/>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accessed</w:t>
      </w:r>
      <w:r>
        <w:rPr>
          <w:spacing w:val="5"/>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p>
    <w:p w14:paraId="2588B5E2" w14:textId="77777777" w:rsidR="00594496" w:rsidRDefault="00594496">
      <w:pPr>
        <w:spacing w:line="200" w:lineRule="exact"/>
      </w:pPr>
    </w:p>
    <w:p w14:paraId="08B65607" w14:textId="77777777" w:rsidR="00594496" w:rsidRDefault="00594496">
      <w:pPr>
        <w:spacing w:line="200" w:lineRule="exact"/>
      </w:pPr>
    </w:p>
    <w:p w14:paraId="560F037D" w14:textId="77777777" w:rsidR="00594496" w:rsidRDefault="00A02048">
      <w:pPr>
        <w:spacing w:before="26"/>
        <w:ind w:left="1080"/>
        <w:rPr>
          <w:rFonts w:ascii="Arial" w:eastAsia="Arial" w:hAnsi="Arial" w:cs="Arial"/>
          <w:sz w:val="26"/>
          <w:szCs w:val="26"/>
        </w:rPr>
      </w:pPr>
      <w:r>
        <w:pict w14:anchorId="27231420">
          <v:group id="_x0000_s1255" style="position:absolute;left:0;text-align:left;margin-left:52.55pt;margin-top:1.25pt;width:490.2pt;height:16.3pt;z-index:-251674624;mso-position-horizontal-relative:page" coordorigin="1051,25" coordsize="9804,326">
            <v:shape id="_x0000_s1256"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Referri</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g</w:t>
      </w:r>
      <w:r w:rsidR="00C01BCE">
        <w:rPr>
          <w:b/>
          <w:color w:val="FFFFFF"/>
          <w:spacing w:val="-5"/>
          <w:sz w:val="26"/>
          <w:szCs w:val="26"/>
        </w:rPr>
        <w:t xml:space="preserve"> </w:t>
      </w:r>
      <w:r w:rsidR="00C01BCE">
        <w:rPr>
          <w:rFonts w:ascii="Arial" w:eastAsia="Arial" w:hAnsi="Arial" w:cs="Arial"/>
          <w:b/>
          <w:color w:val="FFFFFF"/>
          <w:sz w:val="26"/>
          <w:szCs w:val="26"/>
        </w:rPr>
        <w:t>De</w:t>
      </w:r>
      <w:r w:rsidR="00C01BCE">
        <w:rPr>
          <w:rFonts w:ascii="Arial" w:eastAsia="Arial" w:hAnsi="Arial" w:cs="Arial"/>
          <w:b/>
          <w:color w:val="FFFFFF"/>
          <w:spacing w:val="2"/>
          <w:sz w:val="26"/>
          <w:szCs w:val="26"/>
        </w:rPr>
        <w:t>c</w:t>
      </w:r>
      <w:r w:rsidR="00C01BCE">
        <w:rPr>
          <w:rFonts w:ascii="Arial" w:eastAsia="Arial" w:hAnsi="Arial" w:cs="Arial"/>
          <w:b/>
          <w:color w:val="FFFFFF"/>
          <w:sz w:val="26"/>
          <w:szCs w:val="26"/>
        </w:rPr>
        <w:t>isio</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s</w:t>
      </w:r>
      <w:r w:rsidR="00C01BCE">
        <w:rPr>
          <w:b/>
          <w:color w:val="FFFFFF"/>
          <w:spacing w:val="-5"/>
          <w:sz w:val="26"/>
          <w:szCs w:val="26"/>
        </w:rPr>
        <w:t xml:space="preserve"> </w:t>
      </w:r>
      <w:r w:rsidR="00C01BCE">
        <w:rPr>
          <w:rFonts w:ascii="Arial" w:eastAsia="Arial" w:hAnsi="Arial" w:cs="Arial"/>
          <w:b/>
          <w:color w:val="FFFFFF"/>
          <w:sz w:val="26"/>
          <w:szCs w:val="26"/>
        </w:rPr>
        <w:t>to</w:t>
      </w:r>
      <w:r w:rsidR="00C01BCE">
        <w:rPr>
          <w:b/>
          <w:color w:val="FFFFFF"/>
          <w:spacing w:val="5"/>
          <w:sz w:val="26"/>
          <w:szCs w:val="26"/>
        </w:rPr>
        <w:t xml:space="preserve"> </w:t>
      </w:r>
      <w:r w:rsidR="00C01BCE">
        <w:rPr>
          <w:rFonts w:ascii="Arial" w:eastAsia="Arial" w:hAnsi="Arial" w:cs="Arial"/>
          <w:b/>
          <w:color w:val="FFFFFF"/>
          <w:sz w:val="26"/>
          <w:szCs w:val="26"/>
        </w:rPr>
        <w:t>Cou</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cil</w:t>
      </w:r>
    </w:p>
    <w:p w14:paraId="1905AE0D" w14:textId="77777777" w:rsidR="00594496" w:rsidRDefault="00594496">
      <w:pPr>
        <w:spacing w:before="7" w:line="140" w:lineRule="exact"/>
        <w:rPr>
          <w:sz w:val="14"/>
          <w:szCs w:val="14"/>
        </w:rPr>
      </w:pPr>
    </w:p>
    <w:p w14:paraId="09F2E1D2" w14:textId="77777777" w:rsidR="00594496" w:rsidRDefault="00C01BCE" w:rsidP="00F377DB">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does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cannot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45CDF880" w14:textId="77777777" w:rsidR="00594496" w:rsidRDefault="00594496" w:rsidP="00F377DB">
      <w:pPr>
        <w:spacing w:before="4" w:line="160" w:lineRule="exact"/>
        <w:ind w:right="1147"/>
        <w:jc w:val="both"/>
        <w:rPr>
          <w:sz w:val="16"/>
          <w:szCs w:val="16"/>
        </w:rPr>
      </w:pPr>
    </w:p>
    <w:p w14:paraId="09C31DB8" w14:textId="77777777" w:rsidR="00594496" w:rsidRDefault="00C01BCE" w:rsidP="00F377DB">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spu</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9"/>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eon</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l</w:t>
      </w:r>
      <w:r>
        <w:rPr>
          <w:rFonts w:ascii="Arial" w:eastAsia="Arial" w:hAnsi="Arial" w:cs="Arial"/>
          <w:sz w:val="22"/>
          <w:szCs w:val="22"/>
        </w:rPr>
        <w:t>.</w:t>
      </w:r>
    </w:p>
    <w:p w14:paraId="1D57DFCE" w14:textId="640D3617" w:rsidR="00594496" w:rsidRDefault="00594496">
      <w:pPr>
        <w:spacing w:before="6" w:line="180" w:lineRule="exact"/>
        <w:rPr>
          <w:sz w:val="19"/>
          <w:szCs w:val="19"/>
        </w:rPr>
      </w:pPr>
    </w:p>
    <w:p w14:paraId="69E0FA74" w14:textId="64162C05" w:rsidR="00F377DB" w:rsidRDefault="00F377DB">
      <w:pPr>
        <w:spacing w:before="6" w:line="180" w:lineRule="exact"/>
        <w:rPr>
          <w:sz w:val="19"/>
          <w:szCs w:val="19"/>
        </w:rPr>
      </w:pPr>
    </w:p>
    <w:p w14:paraId="41A3BA12" w14:textId="412620DA" w:rsidR="00D44829" w:rsidRDefault="00D44829">
      <w:pPr>
        <w:spacing w:before="6" w:line="180" w:lineRule="exact"/>
        <w:rPr>
          <w:sz w:val="19"/>
          <w:szCs w:val="19"/>
        </w:rPr>
      </w:pPr>
    </w:p>
    <w:p w14:paraId="6EC71CA4" w14:textId="67A2AA6C" w:rsidR="00D44829" w:rsidRDefault="00D44829">
      <w:pPr>
        <w:spacing w:before="6" w:line="180" w:lineRule="exact"/>
        <w:rPr>
          <w:sz w:val="19"/>
          <w:szCs w:val="19"/>
        </w:rPr>
      </w:pPr>
    </w:p>
    <w:p w14:paraId="6670F255" w14:textId="160DA5CF" w:rsidR="00D44829" w:rsidRDefault="00D44829">
      <w:pPr>
        <w:spacing w:before="6" w:line="180" w:lineRule="exact"/>
        <w:rPr>
          <w:sz w:val="19"/>
          <w:szCs w:val="19"/>
        </w:rPr>
      </w:pPr>
    </w:p>
    <w:p w14:paraId="249EC480" w14:textId="03424A30" w:rsidR="00D44829" w:rsidRDefault="00D44829">
      <w:pPr>
        <w:spacing w:before="6" w:line="180" w:lineRule="exact"/>
        <w:rPr>
          <w:sz w:val="19"/>
          <w:szCs w:val="19"/>
        </w:rPr>
      </w:pPr>
    </w:p>
    <w:p w14:paraId="2124D6FD" w14:textId="77777777" w:rsidR="00502CC6" w:rsidRDefault="00502CC6">
      <w:pPr>
        <w:spacing w:before="6" w:line="180" w:lineRule="exact"/>
        <w:rPr>
          <w:sz w:val="19"/>
          <w:szCs w:val="19"/>
        </w:rPr>
      </w:pPr>
    </w:p>
    <w:p w14:paraId="110744D0" w14:textId="77777777" w:rsidR="00594496" w:rsidRPr="00855ABF" w:rsidRDefault="00A02048">
      <w:pPr>
        <w:spacing w:line="360" w:lineRule="exact"/>
        <w:ind w:left="1080"/>
        <w:rPr>
          <w:rFonts w:ascii="Arial" w:eastAsia="Arial" w:hAnsi="Arial" w:cs="Arial"/>
          <w:b/>
          <w:bCs/>
          <w:sz w:val="32"/>
          <w:szCs w:val="32"/>
        </w:rPr>
      </w:pPr>
      <w:r>
        <w:rPr>
          <w:b/>
          <w:bCs/>
        </w:rPr>
        <w:pict w14:anchorId="07C7CCC5">
          <v:group id="_x0000_s1253" style="position:absolute;left:0;text-align:left;margin-left:52.55pt;margin-top:21.5pt;width:490.2pt;height:0;z-index:-251673600;mso-position-horizontal-relative:page" coordorigin="1051,430" coordsize="9804,0">
            <v:shape id="_x0000_s1254" style="position:absolute;left:1051;top:430;width:9804;height:0" coordorigin="1051,430" coordsize="9804,0" path="m1051,430r9804,e" filled="f" strokecolor="#0092d2" strokeweight="1.54pt">
              <v:path arrowok="t"/>
            </v:shape>
            <w10:wrap anchorx="page"/>
          </v:group>
        </w:pict>
      </w:r>
      <w:r w:rsidR="00C01BCE" w:rsidRPr="00855ABF">
        <w:rPr>
          <w:rFonts w:ascii="Arial" w:eastAsia="Arial" w:hAnsi="Arial" w:cs="Arial"/>
          <w:b/>
          <w:bCs/>
          <w:color w:val="0092D2"/>
          <w:spacing w:val="1"/>
          <w:position w:val="-1"/>
          <w:sz w:val="32"/>
          <w:szCs w:val="32"/>
        </w:rPr>
        <w:t>S</w:t>
      </w:r>
      <w:r w:rsidR="00C01BCE" w:rsidRPr="00855ABF">
        <w:rPr>
          <w:rFonts w:ascii="Arial" w:eastAsia="Arial" w:hAnsi="Arial" w:cs="Arial"/>
          <w:b/>
          <w:bCs/>
          <w:color w:val="0092D2"/>
          <w:position w:val="-1"/>
          <w:sz w:val="32"/>
          <w:szCs w:val="32"/>
        </w:rPr>
        <w:t>e</w:t>
      </w:r>
      <w:r w:rsidR="00C01BCE" w:rsidRPr="00855ABF">
        <w:rPr>
          <w:rFonts w:ascii="Arial" w:eastAsia="Arial" w:hAnsi="Arial" w:cs="Arial"/>
          <w:b/>
          <w:bCs/>
          <w:color w:val="0092D2"/>
          <w:spacing w:val="1"/>
          <w:position w:val="-1"/>
          <w:sz w:val="32"/>
          <w:szCs w:val="32"/>
        </w:rPr>
        <w:t>c</w:t>
      </w:r>
      <w:r w:rsidR="00C01BCE" w:rsidRPr="00855ABF">
        <w:rPr>
          <w:rFonts w:ascii="Arial" w:eastAsia="Arial" w:hAnsi="Arial" w:cs="Arial"/>
          <w:b/>
          <w:bCs/>
          <w:color w:val="0092D2"/>
          <w:position w:val="-1"/>
          <w:sz w:val="32"/>
          <w:szCs w:val="32"/>
        </w:rPr>
        <w:t>t</w:t>
      </w:r>
      <w:r w:rsidR="00C01BCE" w:rsidRPr="00855ABF">
        <w:rPr>
          <w:rFonts w:ascii="Arial" w:eastAsia="Arial" w:hAnsi="Arial" w:cs="Arial"/>
          <w:b/>
          <w:bCs/>
          <w:color w:val="0092D2"/>
          <w:spacing w:val="1"/>
          <w:position w:val="-1"/>
          <w:sz w:val="32"/>
          <w:szCs w:val="32"/>
        </w:rPr>
        <w:t>i</w:t>
      </w:r>
      <w:r w:rsidR="00C01BCE" w:rsidRPr="00855ABF">
        <w:rPr>
          <w:rFonts w:ascii="Arial" w:eastAsia="Arial" w:hAnsi="Arial" w:cs="Arial"/>
          <w:b/>
          <w:bCs/>
          <w:color w:val="0092D2"/>
          <w:position w:val="-1"/>
          <w:sz w:val="32"/>
          <w:szCs w:val="32"/>
        </w:rPr>
        <w:t>on</w:t>
      </w:r>
      <w:r w:rsidR="00C01BCE" w:rsidRPr="00855ABF">
        <w:rPr>
          <w:b/>
          <w:bCs/>
          <w:color w:val="0092D2"/>
          <w:spacing w:val="-2"/>
          <w:position w:val="-1"/>
          <w:sz w:val="32"/>
          <w:szCs w:val="32"/>
        </w:rPr>
        <w:t xml:space="preserve"> </w:t>
      </w:r>
      <w:r w:rsidR="00C01BCE" w:rsidRPr="00855ABF">
        <w:rPr>
          <w:rFonts w:ascii="Arial" w:eastAsia="Arial" w:hAnsi="Arial" w:cs="Arial"/>
          <w:b/>
          <w:bCs/>
          <w:color w:val="0092D2"/>
          <w:position w:val="-1"/>
          <w:sz w:val="32"/>
          <w:szCs w:val="32"/>
        </w:rPr>
        <w:t>6:</w:t>
      </w:r>
      <w:r w:rsidR="00C01BCE" w:rsidRPr="00855ABF">
        <w:rPr>
          <w:b/>
          <w:bCs/>
          <w:color w:val="0092D2"/>
          <w:spacing w:val="6"/>
          <w:position w:val="-1"/>
          <w:sz w:val="32"/>
          <w:szCs w:val="32"/>
        </w:rPr>
        <w:t xml:space="preserve"> </w:t>
      </w:r>
      <w:r w:rsidR="00C01BCE" w:rsidRPr="00855ABF">
        <w:rPr>
          <w:rFonts w:ascii="Arial" w:eastAsia="Arial" w:hAnsi="Arial" w:cs="Arial"/>
          <w:b/>
          <w:bCs/>
          <w:color w:val="0092D2"/>
          <w:spacing w:val="1"/>
          <w:position w:val="-1"/>
          <w:sz w:val="32"/>
          <w:szCs w:val="32"/>
        </w:rPr>
        <w:t>S</w:t>
      </w:r>
      <w:r w:rsidR="00C01BCE" w:rsidRPr="00855ABF">
        <w:rPr>
          <w:rFonts w:ascii="Arial" w:eastAsia="Arial" w:hAnsi="Arial" w:cs="Arial"/>
          <w:b/>
          <w:bCs/>
          <w:color w:val="0092D2"/>
          <w:position w:val="-1"/>
          <w:sz w:val="32"/>
          <w:szCs w:val="32"/>
        </w:rPr>
        <w:t>u</w:t>
      </w:r>
      <w:r w:rsidR="00C01BCE" w:rsidRPr="00855ABF">
        <w:rPr>
          <w:rFonts w:ascii="Arial" w:eastAsia="Arial" w:hAnsi="Arial" w:cs="Arial"/>
          <w:b/>
          <w:bCs/>
          <w:color w:val="0092D2"/>
          <w:spacing w:val="1"/>
          <w:position w:val="-1"/>
          <w:sz w:val="32"/>
          <w:szCs w:val="32"/>
        </w:rPr>
        <w:t>s</w:t>
      </w:r>
      <w:r w:rsidR="00C01BCE" w:rsidRPr="00855ABF">
        <w:rPr>
          <w:rFonts w:ascii="Arial" w:eastAsia="Arial" w:hAnsi="Arial" w:cs="Arial"/>
          <w:b/>
          <w:bCs/>
          <w:color w:val="0092D2"/>
          <w:position w:val="-1"/>
          <w:sz w:val="32"/>
          <w:szCs w:val="32"/>
        </w:rPr>
        <w:t>ta</w:t>
      </w:r>
      <w:r w:rsidR="00C01BCE" w:rsidRPr="00855ABF">
        <w:rPr>
          <w:rFonts w:ascii="Arial" w:eastAsia="Arial" w:hAnsi="Arial" w:cs="Arial"/>
          <w:b/>
          <w:bCs/>
          <w:color w:val="0092D2"/>
          <w:spacing w:val="1"/>
          <w:position w:val="-1"/>
          <w:sz w:val="32"/>
          <w:szCs w:val="32"/>
        </w:rPr>
        <w:t>i</w:t>
      </w:r>
      <w:r w:rsidR="00C01BCE" w:rsidRPr="00855ABF">
        <w:rPr>
          <w:rFonts w:ascii="Arial" w:eastAsia="Arial" w:hAnsi="Arial" w:cs="Arial"/>
          <w:b/>
          <w:bCs/>
          <w:color w:val="0092D2"/>
          <w:position w:val="-1"/>
          <w:sz w:val="32"/>
          <w:szCs w:val="32"/>
        </w:rPr>
        <w:t>nab</w:t>
      </w:r>
      <w:r w:rsidR="00C01BCE" w:rsidRPr="00855ABF">
        <w:rPr>
          <w:rFonts w:ascii="Arial" w:eastAsia="Arial" w:hAnsi="Arial" w:cs="Arial"/>
          <w:b/>
          <w:bCs/>
          <w:color w:val="0092D2"/>
          <w:spacing w:val="1"/>
          <w:position w:val="-1"/>
          <w:sz w:val="32"/>
          <w:szCs w:val="32"/>
        </w:rPr>
        <w:t>ili</w:t>
      </w:r>
      <w:r w:rsidR="00C01BCE" w:rsidRPr="00855ABF">
        <w:rPr>
          <w:rFonts w:ascii="Arial" w:eastAsia="Arial" w:hAnsi="Arial" w:cs="Arial"/>
          <w:b/>
          <w:bCs/>
          <w:color w:val="0092D2"/>
          <w:position w:val="-1"/>
          <w:sz w:val="32"/>
          <w:szCs w:val="32"/>
        </w:rPr>
        <w:t>ty</w:t>
      </w:r>
      <w:r w:rsidR="00C01BCE" w:rsidRPr="00855ABF">
        <w:rPr>
          <w:b/>
          <w:bCs/>
          <w:color w:val="0092D2"/>
          <w:spacing w:val="-9"/>
          <w:position w:val="-1"/>
          <w:sz w:val="32"/>
          <w:szCs w:val="32"/>
        </w:rPr>
        <w:t xml:space="preserve"> </w:t>
      </w:r>
      <w:r w:rsidR="00C01BCE" w:rsidRPr="00855ABF">
        <w:rPr>
          <w:rFonts w:ascii="Arial" w:eastAsia="Arial" w:hAnsi="Arial" w:cs="Arial"/>
          <w:b/>
          <w:bCs/>
          <w:color w:val="0092D2"/>
          <w:position w:val="-1"/>
          <w:sz w:val="32"/>
          <w:szCs w:val="32"/>
        </w:rPr>
        <w:t>and</w:t>
      </w:r>
      <w:r w:rsidR="00C01BCE" w:rsidRPr="00855ABF">
        <w:rPr>
          <w:b/>
          <w:bCs/>
          <w:color w:val="0092D2"/>
          <w:spacing w:val="4"/>
          <w:position w:val="-1"/>
          <w:sz w:val="32"/>
          <w:szCs w:val="32"/>
        </w:rPr>
        <w:t xml:space="preserve"> </w:t>
      </w:r>
      <w:r w:rsidR="00C01BCE" w:rsidRPr="00855ABF">
        <w:rPr>
          <w:rFonts w:ascii="Arial" w:eastAsia="Arial" w:hAnsi="Arial" w:cs="Arial"/>
          <w:b/>
          <w:bCs/>
          <w:color w:val="0092D2"/>
          <w:spacing w:val="1"/>
          <w:position w:val="-1"/>
          <w:sz w:val="32"/>
          <w:szCs w:val="32"/>
        </w:rPr>
        <w:t>Pl</w:t>
      </w:r>
      <w:r w:rsidR="00C01BCE" w:rsidRPr="00855ABF">
        <w:rPr>
          <w:rFonts w:ascii="Arial" w:eastAsia="Arial" w:hAnsi="Arial" w:cs="Arial"/>
          <w:b/>
          <w:bCs/>
          <w:color w:val="0092D2"/>
          <w:position w:val="-1"/>
          <w:sz w:val="32"/>
          <w:szCs w:val="32"/>
        </w:rPr>
        <w:t>ann</w:t>
      </w:r>
      <w:r w:rsidR="00C01BCE" w:rsidRPr="00855ABF">
        <w:rPr>
          <w:rFonts w:ascii="Arial" w:eastAsia="Arial" w:hAnsi="Arial" w:cs="Arial"/>
          <w:b/>
          <w:bCs/>
          <w:color w:val="0092D2"/>
          <w:spacing w:val="1"/>
          <w:position w:val="-1"/>
          <w:sz w:val="32"/>
          <w:szCs w:val="32"/>
        </w:rPr>
        <w:t>i</w:t>
      </w:r>
      <w:r w:rsidR="00C01BCE" w:rsidRPr="00855ABF">
        <w:rPr>
          <w:rFonts w:ascii="Arial" w:eastAsia="Arial" w:hAnsi="Arial" w:cs="Arial"/>
          <w:b/>
          <w:bCs/>
          <w:color w:val="0092D2"/>
          <w:position w:val="-1"/>
          <w:sz w:val="32"/>
          <w:szCs w:val="32"/>
        </w:rPr>
        <w:t>ng</w:t>
      </w:r>
      <w:r w:rsidR="00C01BCE" w:rsidRPr="00855ABF">
        <w:rPr>
          <w:b/>
          <w:bCs/>
          <w:color w:val="0092D2"/>
          <w:spacing w:val="-3"/>
          <w:position w:val="-1"/>
          <w:sz w:val="32"/>
          <w:szCs w:val="32"/>
        </w:rPr>
        <w:t xml:space="preserve"> </w:t>
      </w:r>
      <w:r w:rsidR="00C01BCE" w:rsidRPr="00855ABF">
        <w:rPr>
          <w:rFonts w:ascii="Arial" w:eastAsia="Arial" w:hAnsi="Arial" w:cs="Arial"/>
          <w:b/>
          <w:bCs/>
          <w:color w:val="0092D2"/>
          <w:position w:val="-1"/>
          <w:sz w:val="32"/>
          <w:szCs w:val="32"/>
        </w:rPr>
        <w:t>for</w:t>
      </w:r>
      <w:r w:rsidR="00C01BCE" w:rsidRPr="00855ABF">
        <w:rPr>
          <w:b/>
          <w:bCs/>
          <w:color w:val="0092D2"/>
          <w:spacing w:val="4"/>
          <w:position w:val="-1"/>
          <w:sz w:val="32"/>
          <w:szCs w:val="32"/>
        </w:rPr>
        <w:t xml:space="preserve"> </w:t>
      </w:r>
      <w:r w:rsidR="00C01BCE" w:rsidRPr="00855ABF">
        <w:rPr>
          <w:rFonts w:ascii="Arial" w:eastAsia="Arial" w:hAnsi="Arial" w:cs="Arial"/>
          <w:b/>
          <w:bCs/>
          <w:color w:val="0092D2"/>
          <w:position w:val="-1"/>
          <w:sz w:val="32"/>
          <w:szCs w:val="32"/>
        </w:rPr>
        <w:t>the</w:t>
      </w:r>
      <w:r w:rsidR="00C01BCE" w:rsidRPr="00855ABF">
        <w:rPr>
          <w:b/>
          <w:bCs/>
          <w:color w:val="0092D2"/>
          <w:spacing w:val="5"/>
          <w:position w:val="-1"/>
          <w:sz w:val="32"/>
          <w:szCs w:val="32"/>
        </w:rPr>
        <w:t xml:space="preserve"> </w:t>
      </w:r>
      <w:r w:rsidR="00C01BCE" w:rsidRPr="00855ABF">
        <w:rPr>
          <w:rFonts w:ascii="Arial" w:eastAsia="Arial" w:hAnsi="Arial" w:cs="Arial"/>
          <w:b/>
          <w:bCs/>
          <w:color w:val="0092D2"/>
          <w:position w:val="-1"/>
          <w:sz w:val="32"/>
          <w:szCs w:val="32"/>
        </w:rPr>
        <w:t>fu</w:t>
      </w:r>
      <w:r w:rsidR="00C01BCE" w:rsidRPr="00855ABF">
        <w:rPr>
          <w:rFonts w:ascii="Arial" w:eastAsia="Arial" w:hAnsi="Arial" w:cs="Arial"/>
          <w:b/>
          <w:bCs/>
          <w:color w:val="0092D2"/>
          <w:spacing w:val="3"/>
          <w:position w:val="-1"/>
          <w:sz w:val="32"/>
          <w:szCs w:val="32"/>
        </w:rPr>
        <w:t>t</w:t>
      </w:r>
      <w:r w:rsidR="00C01BCE" w:rsidRPr="00855ABF">
        <w:rPr>
          <w:rFonts w:ascii="Arial" w:eastAsia="Arial" w:hAnsi="Arial" w:cs="Arial"/>
          <w:b/>
          <w:bCs/>
          <w:color w:val="0092D2"/>
          <w:position w:val="-1"/>
          <w:sz w:val="32"/>
          <w:szCs w:val="32"/>
        </w:rPr>
        <w:t>u</w:t>
      </w:r>
      <w:r w:rsidR="00C01BCE" w:rsidRPr="00855ABF">
        <w:rPr>
          <w:rFonts w:ascii="Arial" w:eastAsia="Arial" w:hAnsi="Arial" w:cs="Arial"/>
          <w:b/>
          <w:bCs/>
          <w:color w:val="0092D2"/>
          <w:spacing w:val="2"/>
          <w:position w:val="-1"/>
          <w:sz w:val="32"/>
          <w:szCs w:val="32"/>
        </w:rPr>
        <w:t>r</w:t>
      </w:r>
      <w:r w:rsidR="00C01BCE" w:rsidRPr="00855ABF">
        <w:rPr>
          <w:rFonts w:ascii="Arial" w:eastAsia="Arial" w:hAnsi="Arial" w:cs="Arial"/>
          <w:b/>
          <w:bCs/>
          <w:color w:val="0092D2"/>
          <w:position w:val="-1"/>
          <w:sz w:val="32"/>
          <w:szCs w:val="32"/>
        </w:rPr>
        <w:t>e</w:t>
      </w:r>
    </w:p>
    <w:p w14:paraId="5EE7A3D2" w14:textId="77777777" w:rsidR="00594496" w:rsidRDefault="00594496">
      <w:pPr>
        <w:spacing w:before="1" w:line="100" w:lineRule="exact"/>
        <w:rPr>
          <w:sz w:val="10"/>
          <w:szCs w:val="10"/>
        </w:rPr>
      </w:pPr>
    </w:p>
    <w:p w14:paraId="77849B55" w14:textId="77777777" w:rsidR="00594496" w:rsidRDefault="00594496">
      <w:pPr>
        <w:spacing w:line="200" w:lineRule="exact"/>
      </w:pPr>
    </w:p>
    <w:p w14:paraId="3548093C" w14:textId="77777777" w:rsidR="00594496" w:rsidRDefault="00A02048">
      <w:pPr>
        <w:spacing w:before="26"/>
        <w:ind w:left="1080"/>
        <w:rPr>
          <w:rFonts w:ascii="Arial" w:eastAsia="Arial" w:hAnsi="Arial" w:cs="Arial"/>
          <w:sz w:val="26"/>
          <w:szCs w:val="26"/>
        </w:rPr>
      </w:pPr>
      <w:r>
        <w:pict w14:anchorId="17075D70">
          <v:group id="_x0000_s1251" style="position:absolute;left:0;text-align:left;margin-left:52.55pt;margin-top:1.25pt;width:490.2pt;height:16.2pt;z-index:-251672576;mso-position-horizontal-relative:page" coordorigin="1051,25" coordsize="9804,324">
            <v:shape id="_x0000_s1252"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Future</w:t>
      </w:r>
      <w:r w:rsidR="00C01BCE">
        <w:rPr>
          <w:b/>
          <w:color w:val="FFFFFF"/>
          <w:spacing w:val="-1"/>
          <w:sz w:val="26"/>
          <w:szCs w:val="26"/>
        </w:rPr>
        <w:t xml:space="preserve"> </w:t>
      </w:r>
      <w:r w:rsidR="00C01BCE">
        <w:rPr>
          <w:rFonts w:ascii="Arial" w:eastAsia="Arial" w:hAnsi="Arial" w:cs="Arial"/>
          <w:b/>
          <w:color w:val="FFFFFF"/>
          <w:sz w:val="26"/>
          <w:szCs w:val="26"/>
        </w:rPr>
        <w:t>P</w:t>
      </w:r>
      <w:r w:rsidR="00C01BCE">
        <w:rPr>
          <w:rFonts w:ascii="Arial" w:eastAsia="Arial" w:hAnsi="Arial" w:cs="Arial"/>
          <w:b/>
          <w:color w:val="FFFFFF"/>
          <w:spacing w:val="2"/>
          <w:sz w:val="26"/>
          <w:szCs w:val="26"/>
        </w:rPr>
        <w:t>l</w:t>
      </w:r>
      <w:r w:rsidR="00C01BCE">
        <w:rPr>
          <w:rFonts w:ascii="Arial" w:eastAsia="Arial" w:hAnsi="Arial" w:cs="Arial"/>
          <w:b/>
          <w:color w:val="FFFFFF"/>
          <w:sz w:val="26"/>
          <w:szCs w:val="26"/>
        </w:rPr>
        <w:t>anni</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g</w:t>
      </w:r>
    </w:p>
    <w:p w14:paraId="2797184B" w14:textId="77777777" w:rsidR="00594496" w:rsidRDefault="00594496">
      <w:pPr>
        <w:spacing w:before="4" w:line="140" w:lineRule="exact"/>
        <w:rPr>
          <w:sz w:val="14"/>
          <w:szCs w:val="14"/>
        </w:rPr>
      </w:pPr>
    </w:p>
    <w:p w14:paraId="33511A68" w14:textId="4AA2F15B" w:rsidR="00F377DB" w:rsidRDefault="00C01BCE" w:rsidP="00F377DB">
      <w:pPr>
        <w:spacing w:line="258" w:lineRule="auto"/>
        <w:ind w:left="1080" w:right="1187"/>
        <w:jc w:val="both"/>
        <w:rPr>
          <w:spacing w:val="8"/>
          <w:sz w:val="22"/>
          <w:szCs w:val="22"/>
        </w:rPr>
      </w:pPr>
      <w:r>
        <w:rPr>
          <w:rFonts w:ascii="Arial" w:eastAsia="Arial" w:hAnsi="Arial" w:cs="Arial"/>
          <w:spacing w:val="-1"/>
          <w:sz w:val="22"/>
          <w:szCs w:val="22"/>
        </w:rPr>
        <w:t>Pl</w:t>
      </w:r>
      <w:r>
        <w:rPr>
          <w:rFonts w:ascii="Arial" w:eastAsia="Arial" w:hAnsi="Arial" w:cs="Arial"/>
          <w:sz w:val="22"/>
          <w:szCs w:val="22"/>
        </w:rPr>
        <w:t>ann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enab</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any</w:t>
      </w:r>
      <w:r>
        <w:rPr>
          <w:spacing w:val="7"/>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be</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chance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ow</w:t>
      </w:r>
      <w:r>
        <w:rPr>
          <w:spacing w:val="4"/>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succ</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f</w:t>
      </w:r>
      <w:r>
        <w:rPr>
          <w:rFonts w:ascii="Arial" w:eastAsia="Arial" w:hAnsi="Arial" w:cs="Arial"/>
          <w:sz w:val="22"/>
          <w:szCs w:val="22"/>
        </w:rPr>
        <w:t>ul</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key</w:t>
      </w:r>
      <w:r>
        <w:rPr>
          <w:spacing w:val="7"/>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any</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se</w:t>
      </w:r>
      <w:r>
        <w:rPr>
          <w:rFonts w:ascii="Arial" w:eastAsia="Arial" w:hAnsi="Arial" w:cs="Arial"/>
          <w:spacing w:val="1"/>
          <w:sz w:val="22"/>
          <w:szCs w:val="22"/>
        </w:rPr>
        <w:t>f</w:t>
      </w:r>
      <w:r>
        <w:rPr>
          <w:rFonts w:ascii="Arial" w:eastAsia="Arial" w:hAnsi="Arial" w:cs="Arial"/>
          <w:sz w:val="22"/>
          <w:szCs w:val="22"/>
        </w:rPr>
        <w:t>ul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ool</w:t>
      </w:r>
      <w:r w:rsidR="00727BB9">
        <w:rPr>
          <w:rFonts w:ascii="Arial" w:eastAsia="Arial" w:hAnsi="Arial" w:cs="Arial"/>
          <w:sz w:val="22"/>
          <w:szCs w:val="22"/>
        </w:rPr>
        <w:t>s</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z w:val="22"/>
          <w:szCs w:val="22"/>
        </w:rPr>
        <w:t xml:space="preserve"> </w:t>
      </w:r>
      <w:proofErr w:type="spellStart"/>
      <w:r>
        <w:rPr>
          <w:rFonts w:ascii="Arial" w:eastAsia="Arial" w:hAnsi="Arial" w:cs="Arial"/>
          <w:sz w:val="22"/>
          <w:szCs w:val="22"/>
        </w:rPr>
        <w:t>ana</w:t>
      </w:r>
      <w:r>
        <w:rPr>
          <w:rFonts w:ascii="Arial" w:eastAsia="Arial" w:hAnsi="Arial" w:cs="Arial"/>
          <w:spacing w:val="-1"/>
          <w:sz w:val="22"/>
          <w:szCs w:val="22"/>
        </w:rPr>
        <w:t>l</w:t>
      </w:r>
      <w:r>
        <w:rPr>
          <w:rFonts w:ascii="Arial" w:eastAsia="Arial" w:hAnsi="Arial" w:cs="Arial"/>
          <w:sz w:val="22"/>
          <w:szCs w:val="22"/>
        </w:rPr>
        <w:t>ys</w:t>
      </w:r>
      <w:r>
        <w:rPr>
          <w:rFonts w:ascii="Arial" w:eastAsia="Arial" w:hAnsi="Arial" w:cs="Arial"/>
          <w:spacing w:val="-1"/>
          <w:sz w:val="22"/>
          <w:szCs w:val="22"/>
        </w:rPr>
        <w:t>i</w:t>
      </w:r>
      <w:r>
        <w:rPr>
          <w:rFonts w:ascii="Arial" w:eastAsia="Arial" w:hAnsi="Arial" w:cs="Arial"/>
          <w:sz w:val="22"/>
          <w:szCs w:val="22"/>
        </w:rPr>
        <w:t>ng</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ne</w:t>
      </w:r>
      <w:r>
        <w:rPr>
          <w:rFonts w:ascii="Arial" w:eastAsia="Arial" w:hAnsi="Arial" w:cs="Arial"/>
          <w:spacing w:val="-3"/>
          <w:sz w:val="22"/>
          <w:szCs w:val="22"/>
        </w:rPr>
        <w:t>e</w:t>
      </w:r>
      <w:r>
        <w:rPr>
          <w:rFonts w:ascii="Arial" w:eastAsia="Arial" w:hAnsi="Arial" w:cs="Arial"/>
          <w:sz w:val="22"/>
          <w:szCs w:val="22"/>
        </w:rPr>
        <w:t>ds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keep</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p>
    <w:p w14:paraId="3CC9EE55" w14:textId="77777777" w:rsidR="00F377DB" w:rsidRDefault="00F377DB" w:rsidP="00F377DB">
      <w:pPr>
        <w:spacing w:line="258" w:lineRule="auto"/>
        <w:ind w:left="1080" w:right="1187"/>
        <w:jc w:val="both"/>
        <w:rPr>
          <w:spacing w:val="8"/>
          <w:sz w:val="22"/>
          <w:szCs w:val="22"/>
        </w:rPr>
      </w:pPr>
    </w:p>
    <w:p w14:paraId="6A8BB263" w14:textId="496EDABA" w:rsidR="00594496" w:rsidRDefault="00C01BCE" w:rsidP="00F377DB">
      <w:pPr>
        <w:spacing w:line="258" w:lineRule="auto"/>
        <w:ind w:left="1080" w:right="1187"/>
        <w:jc w:val="both"/>
        <w:rPr>
          <w:rFonts w:ascii="Arial" w:eastAsia="Arial" w:hAnsi="Arial" w:cs="Arial"/>
          <w:sz w:val="22"/>
          <w:szCs w:val="22"/>
        </w:rPr>
      </w:pP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engag</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z w:val="22"/>
          <w:szCs w:val="22"/>
        </w:rPr>
        <w:t>eone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ose</w:t>
      </w:r>
      <w:r>
        <w:rPr>
          <w:spacing w:val="5"/>
          <w:sz w:val="22"/>
          <w:szCs w:val="22"/>
        </w:rPr>
        <w:t xml:space="preserve"> </w:t>
      </w:r>
      <w:r>
        <w:rPr>
          <w:rFonts w:ascii="Arial" w:eastAsia="Arial" w:hAnsi="Arial" w:cs="Arial"/>
          <w:sz w:val="22"/>
          <w:szCs w:val="22"/>
        </w:rPr>
        <w:t>consu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hope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w:t>
      </w:r>
      <w:r>
        <w:rPr>
          <w:spacing w:val="2"/>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z w:val="22"/>
          <w:szCs w:val="22"/>
        </w:rPr>
        <w:t xml:space="preserve"> </w:t>
      </w:r>
      <w:r>
        <w:rPr>
          <w:rFonts w:ascii="Arial" w:eastAsia="Arial" w:hAnsi="Arial" w:cs="Arial"/>
          <w:sz w:val="22"/>
          <w:szCs w:val="22"/>
        </w:rPr>
        <w:t>need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p>
    <w:p w14:paraId="0C476233" w14:textId="77777777" w:rsidR="00594496" w:rsidRDefault="00594496" w:rsidP="00F377DB">
      <w:pPr>
        <w:spacing w:before="5" w:line="160" w:lineRule="exact"/>
        <w:jc w:val="both"/>
        <w:rPr>
          <w:sz w:val="16"/>
          <w:szCs w:val="16"/>
        </w:rPr>
      </w:pPr>
    </w:p>
    <w:p w14:paraId="298EF706" w14:textId="77777777" w:rsidR="00594496" w:rsidRDefault="00C01BCE" w:rsidP="00F377DB">
      <w:pPr>
        <w:spacing w:line="255" w:lineRule="auto"/>
        <w:ind w:left="1080" w:right="1124"/>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ana</w:t>
      </w:r>
      <w:r>
        <w:rPr>
          <w:rFonts w:ascii="Arial" w:eastAsia="Arial" w:hAnsi="Arial" w:cs="Arial"/>
          <w:spacing w:val="-1"/>
          <w:sz w:val="22"/>
          <w:szCs w:val="22"/>
        </w:rPr>
        <w:t>l</w:t>
      </w:r>
      <w:r>
        <w:rPr>
          <w:rFonts w:ascii="Arial" w:eastAsia="Arial" w:hAnsi="Arial" w:cs="Arial"/>
          <w:sz w:val="22"/>
          <w:szCs w:val="22"/>
        </w:rPr>
        <w:t>ys</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conc</w:t>
      </w:r>
      <w:r>
        <w:rPr>
          <w:rFonts w:ascii="Arial" w:eastAsia="Arial" w:hAnsi="Arial" w:cs="Arial"/>
          <w:spacing w:val="-3"/>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3–5</w:t>
      </w:r>
      <w:r>
        <w:rPr>
          <w:rFonts w:ascii="Arial" w:eastAsia="Arial" w:hAnsi="Arial" w:cs="Arial"/>
          <w:spacing w:val="1"/>
          <w:sz w:val="22"/>
          <w:szCs w:val="22"/>
        </w:rPr>
        <w:t>-</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ili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6"/>
          <w:sz w:val="22"/>
          <w:szCs w:val="22"/>
        </w:rPr>
        <w:t xml:space="preserve"> </w:t>
      </w:r>
      <w:proofErr w:type="gramStart"/>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nes</w:t>
      </w:r>
      <w:proofErr w:type="gramEnd"/>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ox</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co</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w:t>
      </w:r>
    </w:p>
    <w:p w14:paraId="6CA7795E" w14:textId="77777777" w:rsidR="00594496" w:rsidRDefault="00594496" w:rsidP="00F377DB">
      <w:pPr>
        <w:spacing w:before="8" w:line="160" w:lineRule="exact"/>
        <w:jc w:val="both"/>
        <w:rPr>
          <w:sz w:val="16"/>
          <w:szCs w:val="16"/>
        </w:rPr>
      </w:pPr>
    </w:p>
    <w:p w14:paraId="32D4BB35" w14:textId="79E53538" w:rsidR="00594496" w:rsidRDefault="00C01BCE" w:rsidP="00D44829">
      <w:pPr>
        <w:spacing w:line="255" w:lineRule="auto"/>
        <w:ind w:left="1080" w:right="1147"/>
        <w:jc w:val="both"/>
        <w:rPr>
          <w:rFonts w:ascii="Arial" w:eastAsia="Arial" w:hAnsi="Arial" w:cs="Arial"/>
          <w:sz w:val="22"/>
          <w:szCs w:val="22"/>
        </w:rPr>
      </w:pP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w:t>
      </w:r>
      <w:r>
        <w:rPr>
          <w:spacing w:val="9"/>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expend</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sidR="00A90DEB">
        <w:rPr>
          <w:sz w:val="22"/>
          <w:szCs w:val="22"/>
        </w:rPr>
        <w:t xml:space="preserve"> </w:t>
      </w:r>
      <w:r>
        <w:rPr>
          <w:rFonts w:ascii="Arial" w:eastAsia="Arial" w:hAnsi="Arial" w:cs="Arial"/>
          <w:sz w:val="22"/>
          <w:szCs w:val="22"/>
        </w:rPr>
        <w:t>enab</w:t>
      </w:r>
      <w:r>
        <w:rPr>
          <w:rFonts w:ascii="Arial" w:eastAsia="Arial" w:hAnsi="Arial" w:cs="Arial"/>
          <w:spacing w:val="-1"/>
          <w:sz w:val="22"/>
          <w:szCs w:val="22"/>
        </w:rPr>
        <w:t>li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proofErr w:type="spellStart"/>
      <w:r>
        <w:rPr>
          <w:rFonts w:ascii="Arial" w:eastAsia="Arial" w:hAnsi="Arial" w:cs="Arial"/>
          <w:spacing w:val="1"/>
          <w:sz w:val="22"/>
          <w:szCs w:val="22"/>
        </w:rPr>
        <w:t>f</w:t>
      </w:r>
      <w:r>
        <w:rPr>
          <w:rFonts w:ascii="Arial" w:eastAsia="Arial" w:hAnsi="Arial" w:cs="Arial"/>
          <w:sz w:val="22"/>
          <w:szCs w:val="22"/>
        </w:rPr>
        <w:t>ocuss</w:t>
      </w:r>
      <w:r>
        <w:rPr>
          <w:rFonts w:ascii="Arial" w:eastAsia="Arial" w:hAnsi="Arial" w:cs="Arial"/>
          <w:spacing w:val="-3"/>
          <w:sz w:val="22"/>
          <w:szCs w:val="22"/>
        </w:rPr>
        <w:t>e</w:t>
      </w:r>
      <w:r>
        <w:rPr>
          <w:rFonts w:ascii="Arial" w:eastAsia="Arial" w:hAnsi="Arial" w:cs="Arial"/>
          <w:sz w:val="22"/>
          <w:szCs w:val="22"/>
        </w:rPr>
        <w:t>d</w:t>
      </w:r>
      <w:proofErr w:type="spellEnd"/>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
    <w:p w14:paraId="69379390" w14:textId="77777777" w:rsidR="00D44829" w:rsidRDefault="00D44829" w:rsidP="00D44829">
      <w:pPr>
        <w:spacing w:line="255" w:lineRule="auto"/>
        <w:ind w:left="1080" w:right="1147"/>
        <w:jc w:val="both"/>
        <w:rPr>
          <w:sz w:val="17"/>
          <w:szCs w:val="17"/>
        </w:rPr>
      </w:pPr>
    </w:p>
    <w:p w14:paraId="261EA650" w14:textId="77777777" w:rsidR="00594496" w:rsidRDefault="00A02048">
      <w:pPr>
        <w:spacing w:before="26"/>
        <w:ind w:left="1080"/>
        <w:rPr>
          <w:rFonts w:ascii="Arial" w:eastAsia="Arial" w:hAnsi="Arial" w:cs="Arial"/>
          <w:sz w:val="26"/>
          <w:szCs w:val="26"/>
        </w:rPr>
      </w:pPr>
      <w:r>
        <w:pict w14:anchorId="10984A30">
          <v:group id="_x0000_s1249" style="position:absolute;left:0;text-align:left;margin-left:52.55pt;margin-top:1.25pt;width:490.2pt;height:16.2pt;z-index:-251671552;mso-position-horizontal-relative:page" coordorigin="1051,25" coordsize="9804,324">
            <v:shape id="_x0000_s1250"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Funding</w:t>
      </w:r>
    </w:p>
    <w:p w14:paraId="00DF1E89" w14:textId="77777777" w:rsidR="00594496" w:rsidRDefault="00594496">
      <w:pPr>
        <w:spacing w:before="4" w:line="140" w:lineRule="exact"/>
        <w:rPr>
          <w:sz w:val="14"/>
          <w:szCs w:val="14"/>
        </w:rPr>
      </w:pPr>
    </w:p>
    <w:p w14:paraId="0AA32E96" w14:textId="77777777" w:rsidR="00594496" w:rsidRDefault="00C01BCE" w:rsidP="00D44829">
      <w:pPr>
        <w:spacing w:line="258" w:lineRule="auto"/>
        <w:ind w:left="1080" w:right="12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ongo</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oca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bu</w:t>
      </w:r>
      <w:r>
        <w:rPr>
          <w:rFonts w:ascii="Arial" w:eastAsia="Arial" w:hAnsi="Arial" w:cs="Arial"/>
          <w:spacing w:val="-3"/>
          <w:sz w:val="22"/>
          <w:szCs w:val="22"/>
        </w:rPr>
        <w:t>d</w:t>
      </w:r>
      <w:r>
        <w:rPr>
          <w:rFonts w:ascii="Arial" w:eastAsia="Arial" w:hAnsi="Arial" w:cs="Arial"/>
          <w:sz w:val="22"/>
          <w:szCs w:val="22"/>
        </w:rPr>
        <w:t>ge</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need</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ft</w:t>
      </w:r>
      <w:r>
        <w:rPr>
          <w:rFonts w:ascii="Arial" w:eastAsia="Arial" w:hAnsi="Arial" w:cs="Arial"/>
          <w:sz w:val="22"/>
          <w:szCs w:val="22"/>
        </w:rPr>
        <w:t>en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oppo</w:t>
      </w:r>
      <w:r>
        <w:rPr>
          <w:rFonts w:ascii="Arial" w:eastAsia="Arial" w:hAnsi="Arial" w:cs="Arial"/>
          <w:spacing w:val="1"/>
          <w:sz w:val="22"/>
          <w:szCs w:val="22"/>
        </w:rPr>
        <w:t>rt</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act</w:t>
      </w:r>
      <w:r>
        <w:rPr>
          <w:spacing w:val="6"/>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w</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m</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ough</w:t>
      </w:r>
      <w:r>
        <w:rPr>
          <w:spacing w:val="7"/>
          <w:sz w:val="22"/>
          <w:szCs w:val="22"/>
        </w:rPr>
        <w:t xml:space="preserve"> </w:t>
      </w:r>
      <w:r>
        <w:rPr>
          <w:rFonts w:ascii="Arial" w:eastAsia="Arial" w:hAnsi="Arial" w:cs="Arial"/>
          <w:sz w:val="22"/>
          <w:szCs w:val="22"/>
        </w:rPr>
        <w:t>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
    <w:p w14:paraId="313EE88A" w14:textId="77777777" w:rsidR="00594496" w:rsidRDefault="00594496" w:rsidP="00D44829">
      <w:pPr>
        <w:spacing w:before="2" w:line="160" w:lineRule="exact"/>
        <w:jc w:val="both"/>
        <w:rPr>
          <w:sz w:val="16"/>
          <w:szCs w:val="16"/>
        </w:rPr>
      </w:pPr>
    </w:p>
    <w:p w14:paraId="5C5109FE" w14:textId="0716B60E" w:rsidR="00594496" w:rsidRPr="00B15309" w:rsidRDefault="00C01BCE" w:rsidP="00B15309">
      <w:pPr>
        <w:spacing w:line="257" w:lineRule="auto"/>
        <w:ind w:left="1080" w:right="1209"/>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ost</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5"/>
          <w:sz w:val="22"/>
          <w:szCs w:val="22"/>
        </w:rPr>
        <w:t xml:space="preserve"> </w:t>
      </w:r>
      <w:r>
        <w:rPr>
          <w:rFonts w:ascii="Arial" w:eastAsia="Arial" w:hAnsi="Arial" w:cs="Arial"/>
          <w:sz w:val="22"/>
          <w:szCs w:val="22"/>
        </w:rPr>
        <w:t>a</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w</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g</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m</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pacing w:val="-2"/>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proofErr w:type="spellStart"/>
      <w:proofErr w:type="gram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roofErr w:type="spellEnd"/>
      <w:proofErr w:type="gramEnd"/>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s</w:t>
      </w:r>
      <w:r>
        <w:rPr>
          <w:rFonts w:ascii="Arial" w:eastAsia="Arial" w:hAnsi="Arial" w:cs="Arial"/>
          <w:sz w:val="22"/>
          <w:szCs w:val="22"/>
        </w:rPr>
        <w:t>.</w:t>
      </w:r>
    </w:p>
    <w:p w14:paraId="2BF92CDE" w14:textId="77777777" w:rsidR="00594496" w:rsidRDefault="00594496">
      <w:pPr>
        <w:spacing w:line="200" w:lineRule="exact"/>
      </w:pPr>
    </w:p>
    <w:p w14:paraId="113B0117" w14:textId="77777777" w:rsidR="00594496" w:rsidRDefault="00A02048">
      <w:pPr>
        <w:spacing w:before="26"/>
        <w:ind w:left="1080"/>
        <w:rPr>
          <w:rFonts w:ascii="Arial" w:eastAsia="Arial" w:hAnsi="Arial" w:cs="Arial"/>
          <w:sz w:val="26"/>
          <w:szCs w:val="26"/>
        </w:rPr>
      </w:pPr>
      <w:r>
        <w:pict w14:anchorId="3D62C544">
          <v:group id="_x0000_s1247" style="position:absolute;left:0;text-align:left;margin-left:52.55pt;margin-top:1.25pt;width:490.2pt;height:16.2pt;z-index:-251670528;mso-position-horizontal-relative:page" coordorigin="1051,25" coordsize="9804,324">
            <v:shape id="_x0000_s1248"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Grant</w:t>
      </w:r>
      <w:r w:rsidR="00C01BCE">
        <w:rPr>
          <w:b/>
          <w:color w:val="FFFFFF"/>
          <w:sz w:val="26"/>
          <w:szCs w:val="26"/>
        </w:rPr>
        <w:t xml:space="preserve"> </w:t>
      </w:r>
      <w:r w:rsidR="00C01BCE">
        <w:rPr>
          <w:rFonts w:ascii="Arial" w:eastAsia="Arial" w:hAnsi="Arial" w:cs="Arial"/>
          <w:b/>
          <w:color w:val="FFFFFF"/>
          <w:sz w:val="26"/>
          <w:szCs w:val="26"/>
        </w:rPr>
        <w:t>A</w:t>
      </w:r>
      <w:r w:rsidR="00C01BCE">
        <w:rPr>
          <w:rFonts w:ascii="Arial" w:eastAsia="Arial" w:hAnsi="Arial" w:cs="Arial"/>
          <w:b/>
          <w:color w:val="FFFFFF"/>
          <w:spacing w:val="3"/>
          <w:sz w:val="26"/>
          <w:szCs w:val="26"/>
        </w:rPr>
        <w:t>p</w:t>
      </w:r>
      <w:r w:rsidR="00C01BCE">
        <w:rPr>
          <w:rFonts w:ascii="Arial" w:eastAsia="Arial" w:hAnsi="Arial" w:cs="Arial"/>
          <w:b/>
          <w:color w:val="FFFFFF"/>
          <w:sz w:val="26"/>
          <w:szCs w:val="26"/>
        </w:rPr>
        <w:t>plica</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ions</w:t>
      </w:r>
    </w:p>
    <w:p w14:paraId="1FA58AED" w14:textId="77777777" w:rsidR="00594496" w:rsidRDefault="00594496">
      <w:pPr>
        <w:spacing w:before="4" w:line="140" w:lineRule="exact"/>
        <w:rPr>
          <w:sz w:val="14"/>
          <w:szCs w:val="14"/>
        </w:rPr>
      </w:pPr>
    </w:p>
    <w:p w14:paraId="2CCF6916" w14:textId="77777777" w:rsidR="00594496" w:rsidRDefault="00C01BCE" w:rsidP="00B15309">
      <w:pPr>
        <w:spacing w:line="257" w:lineRule="auto"/>
        <w:ind w:left="1080" w:right="119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ant</w:t>
      </w:r>
      <w:r>
        <w:rPr>
          <w:spacing w:val="8"/>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be</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ir</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scussed</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z w:val="22"/>
          <w:szCs w:val="22"/>
        </w:rPr>
        <w:t>by</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8"/>
          <w:sz w:val="22"/>
          <w:szCs w:val="22"/>
        </w:rPr>
        <w:t xml:space="preserve"> </w:t>
      </w:r>
      <w:r>
        <w:rPr>
          <w:rFonts w:ascii="Arial" w:eastAsia="Arial" w:hAnsi="Arial" w:cs="Arial"/>
          <w:spacing w:val="-1"/>
          <w:sz w:val="22"/>
          <w:szCs w:val="22"/>
        </w:rPr>
        <w:t>Di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or</w:t>
      </w:r>
      <w:r>
        <w:rPr>
          <w:spacing w:val="6"/>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2BFF334E" w14:textId="77777777" w:rsidR="00594496" w:rsidRDefault="00594496" w:rsidP="00B15309">
      <w:pPr>
        <w:spacing w:before="4" w:line="160" w:lineRule="exact"/>
        <w:jc w:val="both"/>
        <w:rPr>
          <w:sz w:val="16"/>
          <w:szCs w:val="16"/>
        </w:rPr>
      </w:pPr>
    </w:p>
    <w:p w14:paraId="786007A8" w14:textId="77777777" w:rsidR="00594496" w:rsidRDefault="00C01BCE" w:rsidP="00B15309">
      <w:pPr>
        <w:spacing w:line="258" w:lineRule="auto"/>
        <w:ind w:left="1080" w:right="1159"/>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p</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z w:val="22"/>
          <w:szCs w:val="22"/>
        </w:rPr>
        <w:t>you</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usua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sub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dence</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oposed</w:t>
      </w:r>
      <w:r>
        <w:rPr>
          <w:spacing w:val="7"/>
          <w:sz w:val="22"/>
          <w:szCs w:val="22"/>
        </w:rPr>
        <w:t xml:space="preserve"> </w:t>
      </w:r>
      <w:r>
        <w:rPr>
          <w:rFonts w:ascii="Arial" w:eastAsia="Arial" w:hAnsi="Arial" w:cs="Arial"/>
          <w:sz w:val="22"/>
          <w:szCs w:val="22"/>
        </w:rPr>
        <w:t>ben</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nk</w:t>
      </w:r>
      <w:r>
        <w:rPr>
          <w:spacing w:val="7"/>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ck</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3–</w:t>
      </w:r>
      <w:proofErr w:type="gramStart"/>
      <w:r>
        <w:rPr>
          <w:rFonts w:ascii="Arial" w:eastAsia="Arial" w:hAnsi="Arial" w:cs="Arial"/>
          <w:sz w:val="22"/>
          <w:szCs w:val="22"/>
        </w:rPr>
        <w:t>5</w:t>
      </w:r>
      <w:r>
        <w:rPr>
          <w:spacing w:val="7"/>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z w:val="22"/>
          <w:szCs w:val="22"/>
        </w:rPr>
        <w:t>r</w:t>
      </w:r>
      <w:proofErr w:type="gramEnd"/>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c</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Fac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Pl</w:t>
      </w:r>
      <w:r>
        <w:rPr>
          <w:rFonts w:ascii="Arial" w:eastAsia="Arial" w:hAnsi="Arial" w:cs="Arial"/>
          <w:sz w:val="22"/>
          <w:szCs w:val="22"/>
        </w:rPr>
        <w:t>an.</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ex</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j</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dep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consu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e</w:t>
      </w:r>
      <w:r>
        <w:rPr>
          <w:rFonts w:ascii="Arial" w:eastAsia="Arial" w:hAnsi="Arial" w:cs="Arial"/>
          <w:sz w:val="22"/>
          <w:szCs w:val="22"/>
        </w:rPr>
        <w:t>ndo</w:t>
      </w:r>
      <w:r>
        <w:rPr>
          <w:rFonts w:ascii="Arial" w:eastAsia="Arial" w:hAnsi="Arial" w:cs="Arial"/>
          <w:spacing w:val="1"/>
          <w:sz w:val="22"/>
          <w:szCs w:val="22"/>
        </w:rPr>
        <w:t>r</w:t>
      </w:r>
      <w:r>
        <w:rPr>
          <w:rFonts w:ascii="Arial" w:eastAsia="Arial" w:hAnsi="Arial" w:cs="Arial"/>
          <w:sz w:val="22"/>
          <w:szCs w:val="22"/>
        </w:rPr>
        <w:t>sed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1712AD72" w14:textId="77777777" w:rsidR="00594496" w:rsidRDefault="00594496" w:rsidP="00B15309">
      <w:pPr>
        <w:spacing w:before="2" w:line="160" w:lineRule="exact"/>
        <w:jc w:val="both"/>
        <w:rPr>
          <w:sz w:val="16"/>
          <w:szCs w:val="16"/>
        </w:rPr>
      </w:pPr>
    </w:p>
    <w:p w14:paraId="4294BA2B" w14:textId="7398C0C1" w:rsidR="00594496" w:rsidRDefault="00C01BCE" w:rsidP="00B15309">
      <w:pPr>
        <w:spacing w:line="257" w:lineRule="auto"/>
        <w:ind w:left="1080" w:right="1306"/>
        <w:jc w:val="both"/>
        <w:rPr>
          <w:rFonts w:ascii="Arial" w:eastAsia="Arial" w:hAnsi="Arial" w:cs="Arial"/>
          <w:sz w:val="22"/>
          <w:szCs w:val="22"/>
        </w:rPr>
      </w:pPr>
      <w:r>
        <w:rPr>
          <w:rFonts w:ascii="Arial" w:eastAsia="Arial" w:hAnsi="Arial" w:cs="Arial"/>
          <w:spacing w:val="-1"/>
          <w:sz w:val="22"/>
          <w:szCs w:val="22"/>
        </w:rPr>
        <w:t>Pl</w:t>
      </w:r>
      <w:r>
        <w:rPr>
          <w:rFonts w:ascii="Arial" w:eastAsia="Arial" w:hAnsi="Arial" w:cs="Arial"/>
          <w:sz w:val="22"/>
          <w:szCs w:val="22"/>
        </w:rPr>
        <w:t>ease</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sidR="00484420">
        <w:rPr>
          <w:rFonts w:ascii="Arial" w:eastAsia="Arial" w:hAnsi="Arial" w:cs="Arial"/>
          <w:spacing w:val="1"/>
          <w:sz w:val="22"/>
          <w:szCs w:val="22"/>
        </w:rPr>
        <w:t>Community Services and Economic Development unit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r</w:t>
      </w:r>
      <w:r>
        <w:rPr>
          <w:rFonts w:ascii="Arial" w:eastAsia="Arial" w:hAnsi="Arial" w:cs="Arial"/>
          <w:sz w:val="22"/>
          <w:szCs w:val="22"/>
        </w:rPr>
        <w:t>an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p>
    <w:p w14:paraId="46278EDE" w14:textId="77777777" w:rsidR="00855ABF" w:rsidRDefault="00855ABF" w:rsidP="00B15309">
      <w:pPr>
        <w:spacing w:line="257" w:lineRule="auto"/>
        <w:ind w:left="1080" w:right="1306"/>
        <w:jc w:val="both"/>
        <w:rPr>
          <w:rFonts w:ascii="Arial" w:eastAsia="Arial" w:hAnsi="Arial" w:cs="Arial"/>
          <w:sz w:val="22"/>
          <w:szCs w:val="22"/>
        </w:rPr>
      </w:pPr>
    </w:p>
    <w:p w14:paraId="5EB6CF99" w14:textId="77777777" w:rsidR="00594496" w:rsidRDefault="00594496">
      <w:pPr>
        <w:spacing w:before="6" w:line="180" w:lineRule="exact"/>
        <w:rPr>
          <w:sz w:val="19"/>
          <w:szCs w:val="19"/>
        </w:rPr>
      </w:pPr>
    </w:p>
    <w:p w14:paraId="26470177" w14:textId="77777777" w:rsidR="00594496" w:rsidRDefault="00594496">
      <w:pPr>
        <w:spacing w:line="200" w:lineRule="exact"/>
      </w:pPr>
    </w:p>
    <w:p w14:paraId="0D1006C1" w14:textId="3BD1C0A7" w:rsidR="00594496" w:rsidRDefault="00594496">
      <w:pPr>
        <w:spacing w:line="200" w:lineRule="exact"/>
      </w:pPr>
    </w:p>
    <w:p w14:paraId="78D89FC1" w14:textId="2975AE32" w:rsidR="00484420" w:rsidRDefault="00484420">
      <w:pPr>
        <w:spacing w:line="200" w:lineRule="exact"/>
      </w:pPr>
    </w:p>
    <w:p w14:paraId="22A86A0A" w14:textId="31F8CC1D" w:rsidR="00484420" w:rsidRDefault="00484420">
      <w:pPr>
        <w:spacing w:line="200" w:lineRule="exact"/>
      </w:pPr>
    </w:p>
    <w:p w14:paraId="30BB3D24" w14:textId="1A25684B" w:rsidR="00484420" w:rsidRDefault="00484420">
      <w:pPr>
        <w:spacing w:line="200" w:lineRule="exact"/>
      </w:pPr>
    </w:p>
    <w:p w14:paraId="281ED366" w14:textId="41A0B4D7" w:rsidR="00484420" w:rsidRDefault="00484420">
      <w:pPr>
        <w:spacing w:line="200" w:lineRule="exact"/>
      </w:pPr>
    </w:p>
    <w:p w14:paraId="4D466C34" w14:textId="21B1E767" w:rsidR="00484420" w:rsidRDefault="00484420">
      <w:pPr>
        <w:spacing w:line="200" w:lineRule="exact"/>
      </w:pPr>
    </w:p>
    <w:p w14:paraId="41070C18" w14:textId="4667DEF8" w:rsidR="00484420" w:rsidRDefault="00484420">
      <w:pPr>
        <w:spacing w:line="200" w:lineRule="exact"/>
      </w:pPr>
    </w:p>
    <w:p w14:paraId="19E1994D" w14:textId="7EC2E434" w:rsidR="00484420" w:rsidRDefault="00484420">
      <w:pPr>
        <w:spacing w:line="200" w:lineRule="exact"/>
      </w:pPr>
    </w:p>
    <w:p w14:paraId="15B998CD" w14:textId="0C27B855" w:rsidR="00484420" w:rsidRDefault="00484420">
      <w:pPr>
        <w:spacing w:line="200" w:lineRule="exact"/>
      </w:pPr>
    </w:p>
    <w:p w14:paraId="6AD74FC5" w14:textId="611C2FED" w:rsidR="00484420" w:rsidRDefault="00484420">
      <w:pPr>
        <w:spacing w:line="200" w:lineRule="exact"/>
      </w:pPr>
    </w:p>
    <w:p w14:paraId="11677E94" w14:textId="4A6FA152" w:rsidR="00484420" w:rsidRDefault="00484420">
      <w:pPr>
        <w:spacing w:line="200" w:lineRule="exact"/>
      </w:pPr>
    </w:p>
    <w:p w14:paraId="378CB16A" w14:textId="2B7EF531" w:rsidR="00484420" w:rsidRDefault="00484420">
      <w:pPr>
        <w:spacing w:line="200" w:lineRule="exact"/>
      </w:pPr>
    </w:p>
    <w:p w14:paraId="40912FCB" w14:textId="1CE3542B" w:rsidR="00484420" w:rsidRDefault="00484420">
      <w:pPr>
        <w:spacing w:line="200" w:lineRule="exact"/>
      </w:pPr>
    </w:p>
    <w:p w14:paraId="5820ABCB" w14:textId="786B7118" w:rsidR="00484420" w:rsidRDefault="00484420">
      <w:pPr>
        <w:spacing w:line="200" w:lineRule="exact"/>
      </w:pPr>
    </w:p>
    <w:p w14:paraId="4CDEAA91" w14:textId="15425877" w:rsidR="00484420" w:rsidRDefault="00484420">
      <w:pPr>
        <w:spacing w:line="200" w:lineRule="exact"/>
      </w:pPr>
    </w:p>
    <w:p w14:paraId="2D489444" w14:textId="546CAFAC" w:rsidR="00484420" w:rsidRDefault="00484420">
      <w:pPr>
        <w:spacing w:line="200" w:lineRule="exact"/>
      </w:pPr>
    </w:p>
    <w:p w14:paraId="689C3173" w14:textId="4B21EC0F" w:rsidR="00484420" w:rsidRDefault="00484420">
      <w:pPr>
        <w:spacing w:line="200" w:lineRule="exact"/>
      </w:pPr>
    </w:p>
    <w:p w14:paraId="6F69C8C6" w14:textId="48483F27" w:rsidR="00484420" w:rsidRDefault="00484420">
      <w:pPr>
        <w:spacing w:line="200" w:lineRule="exact"/>
      </w:pPr>
    </w:p>
    <w:p w14:paraId="16AB9250" w14:textId="4F18C40E" w:rsidR="00484420" w:rsidRDefault="00484420">
      <w:pPr>
        <w:spacing w:line="200" w:lineRule="exact"/>
      </w:pPr>
    </w:p>
    <w:p w14:paraId="04262162" w14:textId="45DB6D57" w:rsidR="00484420" w:rsidRDefault="00484420">
      <w:pPr>
        <w:spacing w:line="200" w:lineRule="exact"/>
      </w:pPr>
    </w:p>
    <w:p w14:paraId="0DFE7A0D" w14:textId="769CF739" w:rsidR="00484420" w:rsidRDefault="00484420">
      <w:pPr>
        <w:spacing w:line="200" w:lineRule="exact"/>
      </w:pPr>
    </w:p>
    <w:p w14:paraId="7EC52FE0" w14:textId="6DCAB369" w:rsidR="00484420" w:rsidRDefault="00484420">
      <w:pPr>
        <w:spacing w:line="200" w:lineRule="exact"/>
      </w:pPr>
    </w:p>
    <w:p w14:paraId="1451B9E9" w14:textId="1E55CF60" w:rsidR="00484420" w:rsidRDefault="00484420">
      <w:pPr>
        <w:spacing w:line="200" w:lineRule="exact"/>
      </w:pPr>
    </w:p>
    <w:p w14:paraId="3ADFC965" w14:textId="77777777" w:rsidR="00594496" w:rsidRDefault="00A02048">
      <w:pPr>
        <w:spacing w:line="360" w:lineRule="exact"/>
        <w:ind w:left="1080"/>
        <w:rPr>
          <w:rFonts w:ascii="Arial" w:eastAsia="Arial" w:hAnsi="Arial" w:cs="Arial"/>
          <w:sz w:val="32"/>
          <w:szCs w:val="32"/>
        </w:rPr>
      </w:pPr>
      <w:r>
        <w:lastRenderedPageBreak/>
        <w:pict w14:anchorId="11369387">
          <v:group id="_x0000_s1245" style="position:absolute;left:0;text-align:left;margin-left:52.55pt;margin-top:21.5pt;width:490.2pt;height:0;z-index:-251669504;mso-position-horizontal-relative:page" coordorigin="1051,430" coordsize="9804,0">
            <v:shape id="_x0000_s1246" style="position:absolute;left:1051;top:430;width:9804;height:0" coordorigin="1051,430" coordsize="9804,0" path="m1051,430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7:</w:t>
      </w:r>
      <w:r w:rsidR="00C01BCE">
        <w:rPr>
          <w:b/>
          <w:color w:val="0092D2"/>
          <w:spacing w:val="8"/>
          <w:position w:val="-1"/>
          <w:sz w:val="32"/>
          <w:szCs w:val="32"/>
        </w:rPr>
        <w:t xml:space="preserve"> </w:t>
      </w:r>
      <w:r w:rsidR="00C01BCE">
        <w:rPr>
          <w:rFonts w:ascii="Arial" w:eastAsia="Arial" w:hAnsi="Arial" w:cs="Arial"/>
          <w:b/>
          <w:color w:val="0092D2"/>
          <w:position w:val="-1"/>
          <w:sz w:val="32"/>
          <w:szCs w:val="32"/>
        </w:rPr>
        <w:t>Fin</w:t>
      </w:r>
      <w:r w:rsidR="00C01BCE">
        <w:rPr>
          <w:rFonts w:ascii="Arial" w:eastAsia="Arial" w:hAnsi="Arial" w:cs="Arial"/>
          <w:b/>
          <w:color w:val="0092D2"/>
          <w:spacing w:val="3"/>
          <w:position w:val="-1"/>
          <w:sz w:val="32"/>
          <w:szCs w:val="32"/>
        </w:rPr>
        <w:t>a</w:t>
      </w:r>
      <w:r w:rsidR="00C01BCE">
        <w:rPr>
          <w:rFonts w:ascii="Arial" w:eastAsia="Arial" w:hAnsi="Arial" w:cs="Arial"/>
          <w:b/>
          <w:color w:val="0092D2"/>
          <w:position w:val="-1"/>
          <w:sz w:val="32"/>
          <w:szCs w:val="32"/>
        </w:rPr>
        <w:t>ncial</w:t>
      </w:r>
      <w:r w:rsidR="00C01BCE">
        <w:rPr>
          <w:b/>
          <w:color w:val="0092D2"/>
          <w:spacing w:val="-5"/>
          <w:position w:val="-1"/>
          <w:sz w:val="32"/>
          <w:szCs w:val="32"/>
        </w:rPr>
        <w:t xml:space="preserve"> </w:t>
      </w:r>
      <w:r w:rsidR="00C01BCE">
        <w:rPr>
          <w:rFonts w:ascii="Arial" w:eastAsia="Arial" w:hAnsi="Arial" w:cs="Arial"/>
          <w:b/>
          <w:color w:val="0092D2"/>
          <w:spacing w:val="1"/>
          <w:position w:val="-1"/>
          <w:sz w:val="32"/>
          <w:szCs w:val="32"/>
        </w:rPr>
        <w:t>M</w:t>
      </w:r>
      <w:r w:rsidR="00C01BCE">
        <w:rPr>
          <w:rFonts w:ascii="Arial" w:eastAsia="Arial" w:hAnsi="Arial" w:cs="Arial"/>
          <w:b/>
          <w:color w:val="0092D2"/>
          <w:spacing w:val="3"/>
          <w:position w:val="-1"/>
          <w:sz w:val="32"/>
          <w:szCs w:val="32"/>
        </w:rPr>
        <w:t>a</w:t>
      </w:r>
      <w:r w:rsidR="00C01BCE">
        <w:rPr>
          <w:rFonts w:ascii="Arial" w:eastAsia="Arial" w:hAnsi="Arial" w:cs="Arial"/>
          <w:b/>
          <w:color w:val="0092D2"/>
          <w:position w:val="-1"/>
          <w:sz w:val="32"/>
          <w:szCs w:val="32"/>
        </w:rPr>
        <w:t>nag</w:t>
      </w:r>
      <w:r w:rsidR="00C01BCE">
        <w:rPr>
          <w:rFonts w:ascii="Arial" w:eastAsia="Arial" w:hAnsi="Arial" w:cs="Arial"/>
          <w:b/>
          <w:color w:val="0092D2"/>
          <w:spacing w:val="3"/>
          <w:position w:val="-1"/>
          <w:sz w:val="32"/>
          <w:szCs w:val="32"/>
        </w:rPr>
        <w:t>e</w:t>
      </w:r>
      <w:r w:rsidR="00C01BCE">
        <w:rPr>
          <w:rFonts w:ascii="Arial" w:eastAsia="Arial" w:hAnsi="Arial" w:cs="Arial"/>
          <w:b/>
          <w:color w:val="0092D2"/>
          <w:spacing w:val="2"/>
          <w:position w:val="-1"/>
          <w:sz w:val="32"/>
          <w:szCs w:val="32"/>
        </w:rPr>
        <w:t>m</w:t>
      </w:r>
      <w:r w:rsidR="00C01BCE">
        <w:rPr>
          <w:rFonts w:ascii="Arial" w:eastAsia="Arial" w:hAnsi="Arial" w:cs="Arial"/>
          <w:b/>
          <w:color w:val="0092D2"/>
          <w:position w:val="-1"/>
          <w:sz w:val="32"/>
          <w:szCs w:val="32"/>
        </w:rPr>
        <w:t>ent</w:t>
      </w:r>
    </w:p>
    <w:p w14:paraId="363DF2C5" w14:textId="77777777" w:rsidR="00594496" w:rsidRDefault="00594496">
      <w:pPr>
        <w:spacing w:before="1" w:line="100" w:lineRule="exact"/>
        <w:rPr>
          <w:sz w:val="10"/>
          <w:szCs w:val="10"/>
        </w:rPr>
      </w:pPr>
    </w:p>
    <w:p w14:paraId="0197498F" w14:textId="77777777" w:rsidR="00594496" w:rsidRDefault="00594496">
      <w:pPr>
        <w:spacing w:line="200" w:lineRule="exact"/>
      </w:pPr>
    </w:p>
    <w:p w14:paraId="23EDAC32" w14:textId="77777777" w:rsidR="00594496" w:rsidRDefault="00A02048">
      <w:pPr>
        <w:spacing w:before="26"/>
        <w:ind w:left="1080"/>
        <w:rPr>
          <w:rFonts w:ascii="Arial" w:eastAsia="Arial" w:hAnsi="Arial" w:cs="Arial"/>
          <w:sz w:val="26"/>
          <w:szCs w:val="26"/>
        </w:rPr>
      </w:pPr>
      <w:r>
        <w:pict w14:anchorId="75C66301">
          <v:group id="_x0000_s1243" style="position:absolute;left:0;text-align:left;margin-left:52.55pt;margin-top:1.25pt;width:490.2pt;height:16.2pt;z-index:-251668480;mso-position-horizontal-relative:page" coordorigin="1051,25" coordsize="9804,324">
            <v:shape id="_x0000_s1244"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Financ</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s</w:t>
      </w:r>
    </w:p>
    <w:p w14:paraId="6FF3CB4F" w14:textId="77777777" w:rsidR="00594496" w:rsidRDefault="00594496">
      <w:pPr>
        <w:spacing w:before="4" w:line="140" w:lineRule="exact"/>
        <w:rPr>
          <w:sz w:val="14"/>
          <w:szCs w:val="14"/>
        </w:rPr>
      </w:pPr>
    </w:p>
    <w:p w14:paraId="76CB9689" w14:textId="0619CE4E" w:rsidR="00594496" w:rsidRDefault="00C01BCE" w:rsidP="00E30FB3">
      <w:pPr>
        <w:spacing w:line="258"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tr</w:t>
      </w:r>
      <w:r>
        <w:rPr>
          <w:rFonts w:ascii="Arial" w:eastAsia="Arial" w:hAnsi="Arial" w:cs="Arial"/>
          <w:sz w:val="22"/>
          <w:szCs w:val="22"/>
        </w:rPr>
        <w:t>ol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sub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z w:val="22"/>
          <w:szCs w:val="22"/>
        </w:rPr>
        <w:t>annual</w:t>
      </w:r>
      <w:r>
        <w:rPr>
          <w:spacing w:val="4"/>
          <w:sz w:val="22"/>
          <w:szCs w:val="22"/>
        </w:rPr>
        <w:t xml:space="preserve"> </w:t>
      </w:r>
      <w:r>
        <w:rPr>
          <w:rFonts w:ascii="Arial" w:eastAsia="Arial" w:hAnsi="Arial" w:cs="Arial"/>
          <w:sz w:val="22"/>
          <w:szCs w:val="22"/>
        </w:rPr>
        <w:t>budget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oval</w:t>
      </w:r>
      <w:r>
        <w:rPr>
          <w:spacing w:val="4"/>
          <w:sz w:val="22"/>
          <w:szCs w:val="22"/>
        </w:rPr>
        <w:t xml:space="preserve"> </w:t>
      </w:r>
      <w:r>
        <w:rPr>
          <w:rFonts w:ascii="Arial" w:eastAsia="Arial" w:hAnsi="Arial" w:cs="Arial"/>
          <w:sz w:val="22"/>
          <w:szCs w:val="22"/>
        </w:rPr>
        <w:t>each</w:t>
      </w:r>
      <w:r>
        <w:rPr>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w:t>
      </w:r>
    </w:p>
    <w:p w14:paraId="7B5AFF86" w14:textId="77777777" w:rsidR="00594496" w:rsidRDefault="00594496" w:rsidP="00E30FB3">
      <w:pPr>
        <w:spacing w:before="2" w:line="160" w:lineRule="exact"/>
        <w:ind w:right="1147"/>
        <w:jc w:val="both"/>
        <w:rPr>
          <w:sz w:val="16"/>
          <w:szCs w:val="16"/>
        </w:rPr>
      </w:pPr>
    </w:p>
    <w:p w14:paraId="5017BC76" w14:textId="77777777" w:rsidR="006411C9" w:rsidRDefault="00C01BCE" w:rsidP="00E30FB3">
      <w:pPr>
        <w:spacing w:line="259" w:lineRule="auto"/>
        <w:ind w:left="1080" w:right="1147"/>
        <w:jc w:val="both"/>
        <w:rPr>
          <w:spacing w:val="6"/>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accou</w:t>
      </w:r>
      <w:r>
        <w:rPr>
          <w:rFonts w:ascii="Arial" w:eastAsia="Arial" w:hAnsi="Arial" w:cs="Arial"/>
          <w:spacing w:val="-3"/>
          <w:sz w:val="22"/>
          <w:szCs w:val="22"/>
        </w:rPr>
        <w:t>n</w:t>
      </w:r>
      <w:r>
        <w:rPr>
          <w:rFonts w:ascii="Arial" w:eastAsia="Arial" w:hAnsi="Arial" w:cs="Arial"/>
          <w:spacing w:val="-1"/>
          <w:sz w:val="22"/>
          <w:szCs w:val="22"/>
        </w:rPr>
        <w:t>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A</w:t>
      </w:r>
      <w:r>
        <w:rPr>
          <w:rFonts w:ascii="Arial" w:eastAsia="Arial" w:hAnsi="Arial" w:cs="Arial"/>
          <w:sz w:val="22"/>
          <w:szCs w:val="22"/>
        </w:rPr>
        <w:t>us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ccoun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Local</w:t>
      </w:r>
      <w:r>
        <w:rPr>
          <w:spacing w:val="4"/>
          <w:sz w:val="22"/>
          <w:szCs w:val="22"/>
        </w:rPr>
        <w:t xml:space="preserve"> </w:t>
      </w:r>
      <w:r>
        <w:rPr>
          <w:rFonts w:ascii="Arial" w:eastAsia="Arial" w:hAnsi="Arial" w:cs="Arial"/>
          <w:spacing w:val="1"/>
          <w:sz w:val="22"/>
          <w:szCs w:val="22"/>
        </w:rPr>
        <w:t>G</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1993</w:t>
      </w:r>
      <w:r>
        <w:rPr>
          <w:spacing w:val="5"/>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30</w:t>
      </w:r>
      <w:r w:rsidR="006411C9">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6"/>
          <w:sz w:val="22"/>
          <w:szCs w:val="22"/>
        </w:rPr>
        <w:t xml:space="preserve"> </w:t>
      </w:r>
    </w:p>
    <w:p w14:paraId="29F4F465" w14:textId="77777777" w:rsidR="006411C9" w:rsidRDefault="006411C9" w:rsidP="00E30FB3">
      <w:pPr>
        <w:spacing w:line="259" w:lineRule="auto"/>
        <w:ind w:left="1080" w:right="1147"/>
        <w:jc w:val="both"/>
        <w:rPr>
          <w:spacing w:val="6"/>
          <w:sz w:val="22"/>
          <w:szCs w:val="22"/>
        </w:rPr>
      </w:pPr>
    </w:p>
    <w:p w14:paraId="29D75FBA" w14:textId="4F4EE3E6" w:rsidR="00594496" w:rsidRDefault="00C01BCE" w:rsidP="006411C9">
      <w:pPr>
        <w:spacing w:line="259"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w:t>
      </w:r>
      <w:r>
        <w:rPr>
          <w:rFonts w:ascii="Arial" w:eastAsia="Arial" w:hAnsi="Arial" w:cs="Arial"/>
          <w:spacing w:val="-3"/>
          <w:sz w:val="22"/>
          <w:szCs w:val="22"/>
        </w:rPr>
        <w:t>T</w:t>
      </w:r>
      <w:r>
        <w:rPr>
          <w:rFonts w:ascii="Arial" w:eastAsia="Arial" w:hAnsi="Arial" w:cs="Arial"/>
          <w:spacing w:val="1"/>
          <w:sz w:val="22"/>
          <w:szCs w:val="22"/>
        </w:rPr>
        <w:t>r</w:t>
      </w:r>
      <w:r>
        <w:rPr>
          <w:rFonts w:ascii="Arial" w:eastAsia="Arial" w:hAnsi="Arial" w:cs="Arial"/>
          <w:sz w:val="22"/>
          <w:szCs w:val="22"/>
        </w:rPr>
        <w:t>easu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sent</w:t>
      </w:r>
      <w:r>
        <w:rPr>
          <w:spacing w:val="6"/>
          <w:sz w:val="22"/>
          <w:szCs w:val="22"/>
        </w:rPr>
        <w:t xml:space="preserve"> </w:t>
      </w:r>
      <w:r>
        <w:rPr>
          <w:rFonts w:ascii="Arial" w:eastAsia="Arial" w:hAnsi="Arial" w:cs="Arial"/>
          <w:sz w:val="22"/>
          <w:szCs w:val="22"/>
        </w:rPr>
        <w:t>an</w:t>
      </w:r>
      <w:r w:rsidR="006411C9">
        <w:rPr>
          <w:rFonts w:ascii="Arial" w:eastAsia="Arial" w:hAnsi="Arial" w:cs="Arial"/>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conc</w:t>
      </w:r>
      <w:r>
        <w:rPr>
          <w:rFonts w:ascii="Arial" w:eastAsia="Arial" w:hAnsi="Arial" w:cs="Arial"/>
          <w:spacing w:val="-1"/>
          <w:sz w:val="22"/>
          <w:szCs w:val="22"/>
        </w:rPr>
        <w:t>l</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w:t>
      </w:r>
      <w:r>
        <w:rPr>
          <w:rFonts w:ascii="Arial" w:eastAsia="Arial" w:hAnsi="Arial" w:cs="Arial"/>
          <w:spacing w:val="-3"/>
          <w:sz w:val="22"/>
          <w:szCs w:val="22"/>
        </w:rPr>
        <w:t>u</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p>
    <w:p w14:paraId="468039DD" w14:textId="77777777" w:rsidR="00594496" w:rsidRDefault="00594496" w:rsidP="00E30FB3">
      <w:pPr>
        <w:spacing w:before="8" w:line="160" w:lineRule="exact"/>
        <w:ind w:right="1147"/>
        <w:jc w:val="both"/>
        <w:rPr>
          <w:sz w:val="16"/>
          <w:szCs w:val="16"/>
        </w:rPr>
      </w:pPr>
    </w:p>
    <w:p w14:paraId="40389E37" w14:textId="77777777" w:rsidR="00594496" w:rsidRDefault="00C01BCE" w:rsidP="00E30FB3">
      <w:pPr>
        <w:spacing w:line="258"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proofErr w:type="gramStart"/>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proofErr w:type="gramEnd"/>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ases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3"/>
          <w:sz w:val="22"/>
          <w:szCs w:val="22"/>
        </w:rPr>
        <w:t>i</w:t>
      </w:r>
      <w:r>
        <w:rPr>
          <w:rFonts w:ascii="Arial" w:eastAsia="Arial" w:hAnsi="Arial" w:cs="Arial"/>
          <w:sz w:val="22"/>
          <w:szCs w:val="22"/>
        </w:rPr>
        <w:t>l</w:t>
      </w:r>
      <w:r>
        <w:rPr>
          <w:sz w:val="22"/>
          <w:szCs w:val="22"/>
        </w:rPr>
        <w:t xml:space="preserve"> </w:t>
      </w:r>
      <w:r>
        <w:rPr>
          <w:rFonts w:ascii="Arial" w:eastAsia="Arial" w:hAnsi="Arial" w:cs="Arial"/>
          <w:sz w:val="22"/>
          <w:szCs w:val="22"/>
        </w:rPr>
        <w:t>assoc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age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Fac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conse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3"/>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ect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any</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ct</w:t>
      </w:r>
      <w:r>
        <w:rPr>
          <w:spacing w:val="4"/>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exceed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l</w:t>
      </w:r>
      <w:r>
        <w:rPr>
          <w:rFonts w:ascii="Arial" w:eastAsia="Arial" w:hAnsi="Arial" w:cs="Arial"/>
          <w:spacing w:val="-3"/>
          <w:sz w:val="22"/>
          <w:szCs w:val="22"/>
        </w:rPr>
        <w:t>u</w:t>
      </w:r>
      <w:r>
        <w:rPr>
          <w:rFonts w:ascii="Arial" w:eastAsia="Arial" w:hAnsi="Arial" w:cs="Arial"/>
          <w:sz w:val="22"/>
          <w:szCs w:val="22"/>
        </w:rPr>
        <w:t>e</w:t>
      </w:r>
      <w:r>
        <w:rPr>
          <w:sz w:val="22"/>
          <w:szCs w:val="22"/>
        </w:rPr>
        <w:t xml:space="preserve"> </w:t>
      </w:r>
      <w:r>
        <w:rPr>
          <w:rFonts w:ascii="Arial" w:eastAsia="Arial" w:hAnsi="Arial" w:cs="Arial"/>
          <w:sz w:val="22"/>
          <w:szCs w:val="22"/>
        </w:rPr>
        <w:t>set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consen</w:t>
      </w:r>
      <w:r>
        <w:rPr>
          <w:rFonts w:ascii="Arial" w:eastAsia="Arial" w:hAnsi="Arial" w:cs="Arial"/>
          <w:spacing w:val="1"/>
          <w:sz w:val="22"/>
          <w:szCs w:val="22"/>
        </w:rPr>
        <w:t>t</w:t>
      </w:r>
      <w:r>
        <w:rPr>
          <w:rFonts w:ascii="Arial" w:eastAsia="Arial" w:hAnsi="Arial" w:cs="Arial"/>
          <w:sz w:val="22"/>
          <w:szCs w:val="22"/>
        </w:rPr>
        <w:t>.</w:t>
      </w:r>
    </w:p>
    <w:p w14:paraId="571A7008" w14:textId="77777777" w:rsidR="00594496" w:rsidRDefault="00594496" w:rsidP="00E30FB3">
      <w:pPr>
        <w:spacing w:before="5" w:line="160" w:lineRule="exact"/>
        <w:ind w:right="1147"/>
        <w:jc w:val="both"/>
        <w:rPr>
          <w:sz w:val="16"/>
          <w:szCs w:val="16"/>
        </w:rPr>
      </w:pPr>
    </w:p>
    <w:p w14:paraId="2C48CAC2" w14:textId="77777777" w:rsidR="00594496" w:rsidRDefault="00C01BCE" w:rsidP="00E30FB3">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ub</w:t>
      </w:r>
      <w:r>
        <w:rPr>
          <w:rFonts w:ascii="Arial" w:eastAsia="Arial" w:hAnsi="Arial" w:cs="Arial"/>
          <w:spacing w:val="1"/>
          <w:sz w:val="22"/>
          <w:szCs w:val="22"/>
        </w:rPr>
        <w:t>j</w:t>
      </w:r>
      <w:r>
        <w:rPr>
          <w:rFonts w:ascii="Arial" w:eastAsia="Arial" w:hAnsi="Arial" w:cs="Arial"/>
          <w:sz w:val="22"/>
          <w:szCs w:val="22"/>
        </w:rPr>
        <w:t>ect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conse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so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dona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2"/>
          <w:sz w:val="22"/>
          <w:szCs w:val="22"/>
        </w:rPr>
        <w:t>s</w:t>
      </w:r>
      <w:r>
        <w:rPr>
          <w:rFonts w:ascii="Arial" w:eastAsia="Arial" w:hAnsi="Arial" w:cs="Arial"/>
          <w:sz w:val="22"/>
          <w:szCs w:val="22"/>
        </w:rPr>
        <w:t>ecu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gov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z w:val="22"/>
          <w:szCs w:val="22"/>
        </w:rPr>
        <w:t>dance</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ob</w:t>
      </w:r>
      <w:r>
        <w:rPr>
          <w:rFonts w:ascii="Arial" w:eastAsia="Arial" w:hAnsi="Arial" w:cs="Arial"/>
          <w:spacing w:val="1"/>
          <w:sz w:val="22"/>
          <w:szCs w:val="22"/>
        </w:rPr>
        <w:t>j</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budge</w:t>
      </w:r>
      <w:r>
        <w:rPr>
          <w:rFonts w:ascii="Arial" w:eastAsia="Arial" w:hAnsi="Arial" w:cs="Arial"/>
          <w:spacing w:val="-1"/>
          <w:sz w:val="22"/>
          <w:szCs w:val="22"/>
        </w:rPr>
        <w:t>t</w:t>
      </w:r>
      <w:r>
        <w:rPr>
          <w:rFonts w:ascii="Arial" w:eastAsia="Arial" w:hAnsi="Arial" w:cs="Arial"/>
          <w:sz w:val="22"/>
          <w:szCs w:val="22"/>
        </w:rPr>
        <w:t>.</w:t>
      </w:r>
    </w:p>
    <w:p w14:paraId="7F9744DF" w14:textId="77777777" w:rsidR="00594496" w:rsidRDefault="00594496" w:rsidP="00E30FB3">
      <w:pPr>
        <w:spacing w:before="4" w:line="160" w:lineRule="exact"/>
        <w:ind w:right="1147"/>
        <w:jc w:val="both"/>
        <w:rPr>
          <w:sz w:val="16"/>
          <w:szCs w:val="16"/>
        </w:rPr>
      </w:pPr>
    </w:p>
    <w:p w14:paraId="693A1B64" w14:textId="77777777" w:rsidR="00594496" w:rsidRDefault="00C01BCE" w:rsidP="00E30FB3">
      <w:pPr>
        <w:spacing w:line="258"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2"/>
          <w:sz w:val="22"/>
          <w:szCs w:val="22"/>
        </w:rPr>
        <w:t>s</w:t>
      </w:r>
      <w:r>
        <w:rPr>
          <w:rFonts w:ascii="Arial" w:eastAsia="Arial" w:hAnsi="Arial" w:cs="Arial"/>
          <w:sz w:val="22"/>
          <w:szCs w:val="22"/>
        </w:rPr>
        <w:t>ponsor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proofErr w:type="gramStart"/>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s</w:t>
      </w:r>
      <w:proofErr w:type="gramEnd"/>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ans,</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budge</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enha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ob</w:t>
      </w:r>
      <w:r>
        <w:rPr>
          <w:rFonts w:ascii="Arial" w:eastAsia="Arial" w:hAnsi="Arial" w:cs="Arial"/>
          <w:spacing w:val="1"/>
          <w:sz w:val="22"/>
          <w:szCs w:val="22"/>
        </w:rPr>
        <w:t>j</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7539B93F" w14:textId="77777777" w:rsidR="00594496" w:rsidRDefault="00594496" w:rsidP="00E30FB3">
      <w:pPr>
        <w:spacing w:before="2" w:line="160" w:lineRule="exact"/>
        <w:ind w:right="1147"/>
        <w:jc w:val="both"/>
        <w:rPr>
          <w:sz w:val="16"/>
          <w:szCs w:val="16"/>
        </w:rPr>
      </w:pPr>
    </w:p>
    <w:p w14:paraId="428491A2" w14:textId="17CBF867" w:rsidR="00594496" w:rsidRDefault="00C01BCE" w:rsidP="00E30FB3">
      <w:pPr>
        <w:spacing w:line="258"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pay,</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ed</w:t>
      </w:r>
      <w:r w:rsidR="006B006C">
        <w:rPr>
          <w:rFonts w:ascii="Arial" w:eastAsia="Arial" w:hAnsi="Arial" w:cs="Arial"/>
          <w:sz w:val="22"/>
          <w:szCs w:val="22"/>
        </w:rPr>
        <w:t>,</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er</w:t>
      </w:r>
      <w:r>
        <w:rPr>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g</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use</w:t>
      </w:r>
      <w:r>
        <w:rPr>
          <w:rFonts w:ascii="Arial" w:eastAsia="Arial" w:hAnsi="Arial" w:cs="Arial"/>
          <w:spacing w:val="-3"/>
          <w:sz w:val="22"/>
          <w:szCs w:val="22"/>
        </w:rPr>
        <w:t>d</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z w:val="22"/>
          <w:szCs w:val="22"/>
        </w:rPr>
        <w:t>no</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pe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sh</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sec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expe</w:t>
      </w:r>
      <w:r>
        <w:rPr>
          <w:rFonts w:ascii="Arial" w:eastAsia="Arial" w:hAnsi="Arial" w:cs="Arial"/>
          <w:spacing w:val="-3"/>
          <w:sz w:val="22"/>
          <w:szCs w:val="22"/>
        </w:rPr>
        <w:t>n</w:t>
      </w:r>
      <w:r>
        <w:rPr>
          <w:rFonts w:ascii="Arial" w:eastAsia="Arial" w:hAnsi="Arial" w:cs="Arial"/>
          <w:sz w:val="22"/>
          <w:szCs w:val="22"/>
        </w:rPr>
        <w:t>ses</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sidR="00524E63">
        <w:rPr>
          <w:rFonts w:ascii="Arial" w:eastAsia="Arial" w:hAnsi="Arial" w:cs="Arial"/>
          <w:sz w:val="22"/>
          <w:szCs w:val="22"/>
        </w:rPr>
        <w:t xml:space="preserve">e budgets and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nes.</w:t>
      </w:r>
    </w:p>
    <w:p w14:paraId="72D3D57B" w14:textId="77777777" w:rsidR="00594496" w:rsidRDefault="00594496" w:rsidP="00E30FB3">
      <w:pPr>
        <w:spacing w:before="2" w:line="160" w:lineRule="exact"/>
        <w:ind w:right="1147"/>
        <w:jc w:val="both"/>
        <w:rPr>
          <w:sz w:val="16"/>
          <w:szCs w:val="16"/>
        </w:rPr>
      </w:pPr>
    </w:p>
    <w:p w14:paraId="15A6BEA1" w14:textId="44201094" w:rsidR="00594496" w:rsidRDefault="00C01BCE" w:rsidP="00524E63">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es</w:t>
      </w:r>
      <w:r>
        <w:rPr>
          <w:spacing w:val="2"/>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ved</w:t>
      </w:r>
      <w:r>
        <w:rPr>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1"/>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z w:val="22"/>
          <w:szCs w:val="22"/>
        </w:rPr>
        <w:t>pa</w:t>
      </w:r>
      <w:r>
        <w:rPr>
          <w:rFonts w:ascii="Arial" w:eastAsia="Arial" w:hAnsi="Arial" w:cs="Arial"/>
          <w:spacing w:val="-1"/>
          <w:sz w:val="22"/>
          <w:szCs w:val="22"/>
        </w:rPr>
        <w:t>i</w:t>
      </w:r>
      <w:r>
        <w:rPr>
          <w:rFonts w:ascii="Arial" w:eastAsia="Arial" w:hAnsi="Arial" w:cs="Arial"/>
          <w:sz w:val="22"/>
          <w:szCs w:val="22"/>
        </w:rPr>
        <w:t>d</w:t>
      </w:r>
      <w:r>
        <w:rPr>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ed</w:t>
      </w:r>
      <w:r>
        <w:rPr>
          <w:sz w:val="22"/>
          <w:szCs w:val="22"/>
        </w:rPr>
        <w:t xml:space="preserve"> </w:t>
      </w:r>
      <w:r>
        <w:rPr>
          <w:rFonts w:ascii="Arial" w:eastAsia="Arial" w:hAnsi="Arial" w:cs="Arial"/>
          <w:sz w:val="22"/>
          <w:szCs w:val="22"/>
        </w:rPr>
        <w:t>bank</w:t>
      </w:r>
      <w:r>
        <w:rPr>
          <w:spacing w:val="7"/>
          <w:sz w:val="22"/>
          <w:szCs w:val="22"/>
        </w:rPr>
        <w:t xml:space="preserve"> </w:t>
      </w:r>
      <w:r>
        <w:rPr>
          <w:rFonts w:ascii="Arial" w:eastAsia="Arial" w:hAnsi="Arial" w:cs="Arial"/>
          <w:sz w:val="22"/>
          <w:szCs w:val="22"/>
        </w:rPr>
        <w:t>accou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3"/>
          <w:sz w:val="22"/>
          <w:szCs w:val="22"/>
        </w:rPr>
        <w:t>e</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8"/>
          <w:sz w:val="22"/>
          <w:szCs w:val="22"/>
        </w:rPr>
        <w:t xml:space="preserve"> </w:t>
      </w:r>
      <w:r>
        <w:rPr>
          <w:rFonts w:ascii="Arial" w:eastAsia="Arial" w:hAnsi="Arial" w:cs="Arial"/>
          <w:sz w:val="22"/>
          <w:szCs w:val="22"/>
        </w:rPr>
        <w:t>on</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count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w</w:t>
      </w:r>
      <w:r>
        <w:rPr>
          <w:rFonts w:ascii="Arial" w:eastAsia="Arial" w:hAnsi="Arial" w:cs="Arial"/>
          <w:sz w:val="22"/>
          <w:szCs w:val="22"/>
        </w:rPr>
        <w:t>o</w:t>
      </w:r>
      <w:r>
        <w:rPr>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
    <w:p w14:paraId="1D28E8B1" w14:textId="77777777" w:rsidR="00524E63" w:rsidRDefault="00524E63" w:rsidP="00524E63">
      <w:pPr>
        <w:spacing w:line="258" w:lineRule="auto"/>
        <w:ind w:left="1080" w:right="1147"/>
        <w:jc w:val="both"/>
        <w:rPr>
          <w:sz w:val="18"/>
          <w:szCs w:val="18"/>
        </w:rPr>
      </w:pPr>
    </w:p>
    <w:p w14:paraId="38EBDCE3" w14:textId="3BEEFA2B" w:rsidR="00594496" w:rsidRPr="00524E63" w:rsidRDefault="00C01BCE" w:rsidP="00524E63">
      <w:pPr>
        <w:pStyle w:val="ListParagraph"/>
        <w:numPr>
          <w:ilvl w:val="0"/>
          <w:numId w:val="21"/>
        </w:numPr>
        <w:spacing w:before="20"/>
        <w:rPr>
          <w:rFonts w:ascii="Arial" w:eastAsia="Arial" w:hAnsi="Arial" w:cs="Arial"/>
          <w:sz w:val="22"/>
          <w:szCs w:val="22"/>
        </w:rPr>
      </w:pPr>
      <w:r w:rsidRPr="00524E63">
        <w:rPr>
          <w:rFonts w:ascii="Arial" w:eastAsia="Arial" w:hAnsi="Arial" w:cs="Arial"/>
          <w:spacing w:val="-1"/>
          <w:sz w:val="22"/>
          <w:szCs w:val="22"/>
        </w:rPr>
        <w:t>C</w:t>
      </w:r>
      <w:r w:rsidRPr="00524E63">
        <w:rPr>
          <w:rFonts w:ascii="Arial" w:eastAsia="Arial" w:hAnsi="Arial" w:cs="Arial"/>
          <w:sz w:val="22"/>
          <w:szCs w:val="22"/>
        </w:rPr>
        <w:t>ha</w:t>
      </w:r>
      <w:r w:rsidRPr="00524E63">
        <w:rPr>
          <w:rFonts w:ascii="Arial" w:eastAsia="Arial" w:hAnsi="Arial" w:cs="Arial"/>
          <w:spacing w:val="-1"/>
          <w:sz w:val="22"/>
          <w:szCs w:val="22"/>
        </w:rPr>
        <w:t>i</w:t>
      </w:r>
      <w:r w:rsidRPr="00524E63">
        <w:rPr>
          <w:rFonts w:ascii="Arial" w:eastAsia="Arial" w:hAnsi="Arial" w:cs="Arial"/>
          <w:spacing w:val="1"/>
          <w:sz w:val="22"/>
          <w:szCs w:val="22"/>
        </w:rPr>
        <w:t>r</w:t>
      </w:r>
      <w:r w:rsidRPr="00524E63">
        <w:rPr>
          <w:rFonts w:ascii="Arial" w:eastAsia="Arial" w:hAnsi="Arial" w:cs="Arial"/>
          <w:sz w:val="22"/>
          <w:szCs w:val="22"/>
        </w:rPr>
        <w:t>pe</w:t>
      </w:r>
      <w:r w:rsidRPr="00524E63">
        <w:rPr>
          <w:rFonts w:ascii="Arial" w:eastAsia="Arial" w:hAnsi="Arial" w:cs="Arial"/>
          <w:spacing w:val="1"/>
          <w:sz w:val="22"/>
          <w:szCs w:val="22"/>
        </w:rPr>
        <w:t>r</w:t>
      </w:r>
      <w:r w:rsidRPr="00524E63">
        <w:rPr>
          <w:rFonts w:ascii="Arial" w:eastAsia="Arial" w:hAnsi="Arial" w:cs="Arial"/>
          <w:sz w:val="22"/>
          <w:szCs w:val="22"/>
        </w:rPr>
        <w:t>son</w:t>
      </w:r>
    </w:p>
    <w:p w14:paraId="4B85C55C" w14:textId="12043A18" w:rsidR="00594496" w:rsidRPr="00524E63" w:rsidRDefault="00C01BCE" w:rsidP="00524E63">
      <w:pPr>
        <w:pStyle w:val="ListParagraph"/>
        <w:numPr>
          <w:ilvl w:val="0"/>
          <w:numId w:val="21"/>
        </w:numPr>
        <w:spacing w:before="18"/>
        <w:rPr>
          <w:rFonts w:ascii="Arial" w:eastAsia="Arial" w:hAnsi="Arial" w:cs="Arial"/>
          <w:sz w:val="22"/>
          <w:szCs w:val="22"/>
        </w:rPr>
      </w:pPr>
      <w:r w:rsidRPr="00524E63">
        <w:rPr>
          <w:rFonts w:ascii="Arial" w:eastAsia="Arial" w:hAnsi="Arial" w:cs="Arial"/>
          <w:spacing w:val="-1"/>
          <w:sz w:val="22"/>
          <w:szCs w:val="22"/>
        </w:rPr>
        <w:t>S</w:t>
      </w:r>
      <w:r w:rsidRPr="00524E63">
        <w:rPr>
          <w:rFonts w:ascii="Arial" w:eastAsia="Arial" w:hAnsi="Arial" w:cs="Arial"/>
          <w:sz w:val="22"/>
          <w:szCs w:val="22"/>
        </w:rPr>
        <w:t>ec</w:t>
      </w:r>
      <w:r w:rsidRPr="00524E63">
        <w:rPr>
          <w:rFonts w:ascii="Arial" w:eastAsia="Arial" w:hAnsi="Arial" w:cs="Arial"/>
          <w:spacing w:val="1"/>
          <w:sz w:val="22"/>
          <w:szCs w:val="22"/>
        </w:rPr>
        <w:t>r</w:t>
      </w:r>
      <w:r w:rsidRPr="00524E63">
        <w:rPr>
          <w:rFonts w:ascii="Arial" w:eastAsia="Arial" w:hAnsi="Arial" w:cs="Arial"/>
          <w:sz w:val="22"/>
          <w:szCs w:val="22"/>
        </w:rPr>
        <w:t>e</w:t>
      </w:r>
      <w:r w:rsidRPr="00524E63">
        <w:rPr>
          <w:rFonts w:ascii="Arial" w:eastAsia="Arial" w:hAnsi="Arial" w:cs="Arial"/>
          <w:spacing w:val="1"/>
          <w:sz w:val="22"/>
          <w:szCs w:val="22"/>
        </w:rPr>
        <w:t>t</w:t>
      </w:r>
      <w:r w:rsidRPr="00524E63">
        <w:rPr>
          <w:rFonts w:ascii="Arial" w:eastAsia="Arial" w:hAnsi="Arial" w:cs="Arial"/>
          <w:spacing w:val="-3"/>
          <w:sz w:val="22"/>
          <w:szCs w:val="22"/>
        </w:rPr>
        <w:t>a</w:t>
      </w:r>
      <w:r w:rsidRPr="00524E63">
        <w:rPr>
          <w:rFonts w:ascii="Arial" w:eastAsia="Arial" w:hAnsi="Arial" w:cs="Arial"/>
          <w:spacing w:val="1"/>
          <w:sz w:val="22"/>
          <w:szCs w:val="22"/>
        </w:rPr>
        <w:t>r</w:t>
      </w:r>
      <w:r w:rsidRPr="00524E63">
        <w:rPr>
          <w:rFonts w:ascii="Arial" w:eastAsia="Arial" w:hAnsi="Arial" w:cs="Arial"/>
          <w:sz w:val="22"/>
          <w:szCs w:val="22"/>
        </w:rPr>
        <w:t>y</w:t>
      </w:r>
    </w:p>
    <w:p w14:paraId="65F12C8B" w14:textId="46196CCE" w:rsidR="00594496" w:rsidRPr="00524E63" w:rsidRDefault="00C01BCE" w:rsidP="00524E63">
      <w:pPr>
        <w:pStyle w:val="ListParagraph"/>
        <w:numPr>
          <w:ilvl w:val="0"/>
          <w:numId w:val="21"/>
        </w:numPr>
        <w:spacing w:before="18"/>
        <w:rPr>
          <w:rFonts w:ascii="Arial" w:eastAsia="Arial" w:hAnsi="Arial" w:cs="Arial"/>
          <w:sz w:val="22"/>
          <w:szCs w:val="22"/>
        </w:rPr>
      </w:pPr>
      <w:r w:rsidRPr="00524E63">
        <w:rPr>
          <w:rFonts w:ascii="Arial" w:eastAsia="Arial" w:hAnsi="Arial" w:cs="Arial"/>
          <w:sz w:val="22"/>
          <w:szCs w:val="22"/>
        </w:rPr>
        <w:t>T</w:t>
      </w:r>
      <w:r w:rsidRPr="00524E63">
        <w:rPr>
          <w:rFonts w:ascii="Arial" w:eastAsia="Arial" w:hAnsi="Arial" w:cs="Arial"/>
          <w:spacing w:val="1"/>
          <w:sz w:val="22"/>
          <w:szCs w:val="22"/>
        </w:rPr>
        <w:t>r</w:t>
      </w:r>
      <w:r w:rsidRPr="00524E63">
        <w:rPr>
          <w:rFonts w:ascii="Arial" w:eastAsia="Arial" w:hAnsi="Arial" w:cs="Arial"/>
          <w:sz w:val="22"/>
          <w:szCs w:val="22"/>
        </w:rPr>
        <w:t>easu</w:t>
      </w:r>
      <w:r w:rsidRPr="00524E63">
        <w:rPr>
          <w:rFonts w:ascii="Arial" w:eastAsia="Arial" w:hAnsi="Arial" w:cs="Arial"/>
          <w:spacing w:val="1"/>
          <w:sz w:val="22"/>
          <w:szCs w:val="22"/>
        </w:rPr>
        <w:t>r</w:t>
      </w:r>
      <w:r w:rsidRPr="00524E63">
        <w:rPr>
          <w:rFonts w:ascii="Arial" w:eastAsia="Arial" w:hAnsi="Arial" w:cs="Arial"/>
          <w:spacing w:val="-3"/>
          <w:sz w:val="22"/>
          <w:szCs w:val="22"/>
        </w:rPr>
        <w:t>e</w:t>
      </w:r>
      <w:r w:rsidRPr="00524E63">
        <w:rPr>
          <w:rFonts w:ascii="Arial" w:eastAsia="Arial" w:hAnsi="Arial" w:cs="Arial"/>
          <w:sz w:val="22"/>
          <w:szCs w:val="22"/>
        </w:rPr>
        <w:t>r</w:t>
      </w:r>
      <w:r w:rsidRPr="00524E63">
        <w:rPr>
          <w:spacing w:val="8"/>
          <w:sz w:val="22"/>
          <w:szCs w:val="22"/>
        </w:rPr>
        <w:t xml:space="preserve"> </w:t>
      </w:r>
      <w:r w:rsidRPr="00524E63">
        <w:rPr>
          <w:rFonts w:ascii="Arial" w:eastAsia="Arial" w:hAnsi="Arial" w:cs="Arial"/>
          <w:spacing w:val="-3"/>
          <w:sz w:val="22"/>
          <w:szCs w:val="22"/>
        </w:rPr>
        <w:t>o</w:t>
      </w:r>
      <w:r w:rsidRPr="00524E63">
        <w:rPr>
          <w:rFonts w:ascii="Arial" w:eastAsia="Arial" w:hAnsi="Arial" w:cs="Arial"/>
          <w:sz w:val="22"/>
          <w:szCs w:val="22"/>
        </w:rPr>
        <w:t>r</w:t>
      </w:r>
    </w:p>
    <w:p w14:paraId="7046AD54" w14:textId="3E9B45CE" w:rsidR="00594496" w:rsidRPr="00524E63" w:rsidRDefault="00C01BCE" w:rsidP="00524E63">
      <w:pPr>
        <w:pStyle w:val="ListParagraph"/>
        <w:numPr>
          <w:ilvl w:val="0"/>
          <w:numId w:val="21"/>
        </w:numPr>
        <w:spacing w:before="18"/>
        <w:rPr>
          <w:rFonts w:ascii="Arial" w:eastAsia="Arial" w:hAnsi="Arial" w:cs="Arial"/>
          <w:sz w:val="22"/>
          <w:szCs w:val="22"/>
        </w:rPr>
      </w:pPr>
      <w:r w:rsidRPr="00524E63">
        <w:rPr>
          <w:rFonts w:ascii="Arial" w:eastAsia="Arial" w:hAnsi="Arial" w:cs="Arial"/>
          <w:sz w:val="22"/>
          <w:szCs w:val="22"/>
        </w:rPr>
        <w:t>any</w:t>
      </w:r>
      <w:r w:rsidRPr="00524E63">
        <w:rPr>
          <w:spacing w:val="7"/>
          <w:sz w:val="22"/>
          <w:szCs w:val="22"/>
        </w:rPr>
        <w:t xml:space="preserve"> </w:t>
      </w:r>
      <w:r w:rsidRPr="00524E63">
        <w:rPr>
          <w:rFonts w:ascii="Arial" w:eastAsia="Arial" w:hAnsi="Arial" w:cs="Arial"/>
          <w:sz w:val="22"/>
          <w:szCs w:val="22"/>
        </w:rPr>
        <w:t>o</w:t>
      </w:r>
      <w:r w:rsidRPr="00524E63">
        <w:rPr>
          <w:rFonts w:ascii="Arial" w:eastAsia="Arial" w:hAnsi="Arial" w:cs="Arial"/>
          <w:spacing w:val="1"/>
          <w:sz w:val="22"/>
          <w:szCs w:val="22"/>
        </w:rPr>
        <w:t>t</w:t>
      </w:r>
      <w:r w:rsidRPr="00524E63">
        <w:rPr>
          <w:rFonts w:ascii="Arial" w:eastAsia="Arial" w:hAnsi="Arial" w:cs="Arial"/>
          <w:sz w:val="22"/>
          <w:szCs w:val="22"/>
        </w:rPr>
        <w:t>h</w:t>
      </w:r>
      <w:r w:rsidRPr="00524E63">
        <w:rPr>
          <w:rFonts w:ascii="Arial" w:eastAsia="Arial" w:hAnsi="Arial" w:cs="Arial"/>
          <w:spacing w:val="-3"/>
          <w:sz w:val="22"/>
          <w:szCs w:val="22"/>
        </w:rPr>
        <w:t>e</w:t>
      </w:r>
      <w:r w:rsidRPr="00524E63">
        <w:rPr>
          <w:rFonts w:ascii="Arial" w:eastAsia="Arial" w:hAnsi="Arial" w:cs="Arial"/>
          <w:sz w:val="22"/>
          <w:szCs w:val="22"/>
        </w:rPr>
        <w:t>r</w:t>
      </w:r>
      <w:r w:rsidRPr="00524E63">
        <w:rPr>
          <w:spacing w:val="8"/>
          <w:sz w:val="22"/>
          <w:szCs w:val="22"/>
        </w:rPr>
        <w:t xml:space="preserve"> </w:t>
      </w:r>
      <w:proofErr w:type="spellStart"/>
      <w:r w:rsidRPr="00524E63">
        <w:rPr>
          <w:rFonts w:ascii="Arial" w:eastAsia="Arial" w:hAnsi="Arial" w:cs="Arial"/>
          <w:sz w:val="22"/>
          <w:szCs w:val="22"/>
        </w:rPr>
        <w:t>a</w:t>
      </w:r>
      <w:r w:rsidRPr="00524E63">
        <w:rPr>
          <w:rFonts w:ascii="Arial" w:eastAsia="Arial" w:hAnsi="Arial" w:cs="Arial"/>
          <w:spacing w:val="-3"/>
          <w:sz w:val="22"/>
          <w:szCs w:val="22"/>
        </w:rPr>
        <w:t>u</w:t>
      </w:r>
      <w:r w:rsidRPr="00524E63">
        <w:rPr>
          <w:rFonts w:ascii="Arial" w:eastAsia="Arial" w:hAnsi="Arial" w:cs="Arial"/>
          <w:spacing w:val="1"/>
          <w:sz w:val="22"/>
          <w:szCs w:val="22"/>
        </w:rPr>
        <w:t>t</w:t>
      </w:r>
      <w:r w:rsidRPr="00524E63">
        <w:rPr>
          <w:rFonts w:ascii="Arial" w:eastAsia="Arial" w:hAnsi="Arial" w:cs="Arial"/>
          <w:sz w:val="22"/>
          <w:szCs w:val="22"/>
        </w:rPr>
        <w:t>ho</w:t>
      </w:r>
      <w:r w:rsidRPr="00524E63">
        <w:rPr>
          <w:rFonts w:ascii="Arial" w:eastAsia="Arial" w:hAnsi="Arial" w:cs="Arial"/>
          <w:spacing w:val="1"/>
          <w:sz w:val="22"/>
          <w:szCs w:val="22"/>
        </w:rPr>
        <w:t>r</w:t>
      </w:r>
      <w:r w:rsidRPr="00524E63">
        <w:rPr>
          <w:rFonts w:ascii="Arial" w:eastAsia="Arial" w:hAnsi="Arial" w:cs="Arial"/>
          <w:spacing w:val="-1"/>
          <w:sz w:val="22"/>
          <w:szCs w:val="22"/>
        </w:rPr>
        <w:t>i</w:t>
      </w:r>
      <w:r w:rsidRPr="00524E63">
        <w:rPr>
          <w:rFonts w:ascii="Arial" w:eastAsia="Arial" w:hAnsi="Arial" w:cs="Arial"/>
          <w:sz w:val="22"/>
          <w:szCs w:val="22"/>
        </w:rPr>
        <w:t>sed</w:t>
      </w:r>
      <w:proofErr w:type="spellEnd"/>
      <w:r w:rsidRPr="00524E63">
        <w:rPr>
          <w:spacing w:val="5"/>
          <w:sz w:val="22"/>
          <w:szCs w:val="22"/>
        </w:rPr>
        <w:t xml:space="preserve"> </w:t>
      </w:r>
      <w:r w:rsidRPr="00524E63">
        <w:rPr>
          <w:rFonts w:ascii="Arial" w:eastAsia="Arial" w:hAnsi="Arial" w:cs="Arial"/>
          <w:spacing w:val="-1"/>
          <w:sz w:val="22"/>
          <w:szCs w:val="22"/>
        </w:rPr>
        <w:t>C</w:t>
      </w:r>
      <w:r w:rsidRPr="00524E63">
        <w:rPr>
          <w:rFonts w:ascii="Arial" w:eastAsia="Arial" w:hAnsi="Arial" w:cs="Arial"/>
          <w:spacing w:val="-3"/>
          <w:sz w:val="22"/>
          <w:szCs w:val="22"/>
        </w:rPr>
        <w:t>o</w:t>
      </w:r>
      <w:r w:rsidRPr="00524E63">
        <w:rPr>
          <w:rFonts w:ascii="Arial" w:eastAsia="Arial" w:hAnsi="Arial" w:cs="Arial"/>
          <w:spacing w:val="1"/>
          <w:sz w:val="22"/>
          <w:szCs w:val="22"/>
        </w:rPr>
        <w:t>mm</w:t>
      </w:r>
      <w:r w:rsidRPr="00524E63">
        <w:rPr>
          <w:rFonts w:ascii="Arial" w:eastAsia="Arial" w:hAnsi="Arial" w:cs="Arial"/>
          <w:spacing w:val="-1"/>
          <w:sz w:val="22"/>
          <w:szCs w:val="22"/>
        </w:rPr>
        <w:t>it</w:t>
      </w:r>
      <w:r w:rsidRPr="00524E63">
        <w:rPr>
          <w:rFonts w:ascii="Arial" w:eastAsia="Arial" w:hAnsi="Arial" w:cs="Arial"/>
          <w:spacing w:val="1"/>
          <w:sz w:val="22"/>
          <w:szCs w:val="22"/>
        </w:rPr>
        <w:t>t</w:t>
      </w:r>
      <w:r w:rsidRPr="00524E63">
        <w:rPr>
          <w:rFonts w:ascii="Arial" w:eastAsia="Arial" w:hAnsi="Arial" w:cs="Arial"/>
          <w:sz w:val="22"/>
          <w:szCs w:val="22"/>
        </w:rPr>
        <w:t>ee</w:t>
      </w:r>
      <w:r w:rsidRPr="00524E63">
        <w:rPr>
          <w:spacing w:val="5"/>
          <w:sz w:val="22"/>
          <w:szCs w:val="22"/>
        </w:rPr>
        <w:t xml:space="preserve"> </w:t>
      </w:r>
      <w:r w:rsidRPr="00524E63">
        <w:rPr>
          <w:rFonts w:ascii="Arial" w:eastAsia="Arial" w:hAnsi="Arial" w:cs="Arial"/>
          <w:spacing w:val="1"/>
          <w:sz w:val="22"/>
          <w:szCs w:val="22"/>
        </w:rPr>
        <w:t>m</w:t>
      </w:r>
      <w:r w:rsidRPr="00524E63">
        <w:rPr>
          <w:rFonts w:ascii="Arial" w:eastAsia="Arial" w:hAnsi="Arial" w:cs="Arial"/>
          <w:spacing w:val="-3"/>
          <w:sz w:val="22"/>
          <w:szCs w:val="22"/>
        </w:rPr>
        <w:t>e</w:t>
      </w:r>
      <w:r w:rsidRPr="00524E63">
        <w:rPr>
          <w:rFonts w:ascii="Arial" w:eastAsia="Arial" w:hAnsi="Arial" w:cs="Arial"/>
          <w:spacing w:val="1"/>
          <w:sz w:val="22"/>
          <w:szCs w:val="22"/>
        </w:rPr>
        <w:t>m</w:t>
      </w:r>
      <w:r w:rsidRPr="00524E63">
        <w:rPr>
          <w:rFonts w:ascii="Arial" w:eastAsia="Arial" w:hAnsi="Arial" w:cs="Arial"/>
          <w:sz w:val="22"/>
          <w:szCs w:val="22"/>
        </w:rPr>
        <w:t>be</w:t>
      </w:r>
      <w:r w:rsidRPr="00524E63">
        <w:rPr>
          <w:rFonts w:ascii="Arial" w:eastAsia="Arial" w:hAnsi="Arial" w:cs="Arial"/>
          <w:spacing w:val="-1"/>
          <w:sz w:val="22"/>
          <w:szCs w:val="22"/>
        </w:rPr>
        <w:t>r</w:t>
      </w:r>
      <w:r w:rsidRPr="00524E63">
        <w:rPr>
          <w:rFonts w:ascii="Arial" w:eastAsia="Arial" w:hAnsi="Arial" w:cs="Arial"/>
          <w:sz w:val="22"/>
          <w:szCs w:val="22"/>
        </w:rPr>
        <w:t>.</w:t>
      </w:r>
    </w:p>
    <w:p w14:paraId="627471BD" w14:textId="77777777" w:rsidR="00594496" w:rsidRDefault="00594496">
      <w:pPr>
        <w:spacing w:before="7" w:line="160" w:lineRule="exact"/>
        <w:rPr>
          <w:sz w:val="17"/>
          <w:szCs w:val="17"/>
        </w:rPr>
      </w:pPr>
    </w:p>
    <w:p w14:paraId="283C542D" w14:textId="77777777" w:rsidR="00594496" w:rsidRPr="00524E63" w:rsidRDefault="00C01BCE" w:rsidP="00524E63">
      <w:pPr>
        <w:spacing w:line="257" w:lineRule="auto"/>
        <w:ind w:left="1080" w:right="1005"/>
        <w:jc w:val="both"/>
        <w:rPr>
          <w:rFonts w:ascii="Arial" w:eastAsia="Arial" w:hAnsi="Arial" w:cs="Arial"/>
          <w:spacing w:val="-1"/>
          <w:sz w:val="22"/>
          <w:szCs w:val="22"/>
        </w:rPr>
      </w:pPr>
      <w:r w:rsidRPr="00524E63">
        <w:rPr>
          <w:rFonts w:ascii="Arial" w:eastAsia="Arial" w:hAnsi="Arial" w:cs="Arial"/>
          <w:spacing w:val="-1"/>
          <w:sz w:val="22"/>
          <w:szCs w:val="22"/>
        </w:rPr>
        <w:t>A repo</w:t>
      </w:r>
      <w:r>
        <w:rPr>
          <w:rFonts w:ascii="Arial" w:eastAsia="Arial" w:hAnsi="Arial" w:cs="Arial"/>
          <w:spacing w:val="-1"/>
          <w:sz w:val="22"/>
          <w:szCs w:val="22"/>
        </w:rPr>
        <w:t>r</w:t>
      </w:r>
      <w:r w:rsidRPr="00524E63">
        <w:rPr>
          <w:rFonts w:ascii="Arial" w:eastAsia="Arial" w:hAnsi="Arial" w:cs="Arial"/>
          <w:spacing w:val="-1"/>
          <w:sz w:val="22"/>
          <w:szCs w:val="22"/>
        </w:rPr>
        <w:t xml:space="preserve">t </w:t>
      </w:r>
      <w:r>
        <w:rPr>
          <w:rFonts w:ascii="Arial" w:eastAsia="Arial" w:hAnsi="Arial" w:cs="Arial"/>
          <w:spacing w:val="-1"/>
          <w:sz w:val="22"/>
          <w:szCs w:val="22"/>
        </w:rPr>
        <w:t>w</w:t>
      </w:r>
      <w:r w:rsidRPr="00524E63">
        <w:rPr>
          <w:rFonts w:ascii="Arial" w:eastAsia="Arial" w:hAnsi="Arial" w:cs="Arial"/>
          <w:spacing w:val="-1"/>
          <w:sz w:val="22"/>
          <w:szCs w:val="22"/>
        </w:rPr>
        <w:t>h</w:t>
      </w:r>
      <w:r>
        <w:rPr>
          <w:rFonts w:ascii="Arial" w:eastAsia="Arial" w:hAnsi="Arial" w:cs="Arial"/>
          <w:spacing w:val="-1"/>
          <w:sz w:val="22"/>
          <w:szCs w:val="22"/>
        </w:rPr>
        <w:t>i</w:t>
      </w:r>
      <w:r w:rsidRPr="00524E63">
        <w:rPr>
          <w:rFonts w:ascii="Arial" w:eastAsia="Arial" w:hAnsi="Arial" w:cs="Arial"/>
          <w:spacing w:val="-1"/>
          <w:sz w:val="22"/>
          <w:szCs w:val="22"/>
        </w:rPr>
        <w:t>ch ref</w:t>
      </w:r>
      <w:r>
        <w:rPr>
          <w:rFonts w:ascii="Arial" w:eastAsia="Arial" w:hAnsi="Arial" w:cs="Arial"/>
          <w:spacing w:val="-1"/>
          <w:sz w:val="22"/>
          <w:szCs w:val="22"/>
        </w:rPr>
        <w:t>l</w:t>
      </w:r>
      <w:r w:rsidRPr="00524E63">
        <w:rPr>
          <w:rFonts w:ascii="Arial" w:eastAsia="Arial" w:hAnsi="Arial" w:cs="Arial"/>
          <w:spacing w:val="-1"/>
          <w:sz w:val="22"/>
          <w:szCs w:val="22"/>
        </w:rPr>
        <w:t>ects the cu</w:t>
      </w:r>
      <w:r>
        <w:rPr>
          <w:rFonts w:ascii="Arial" w:eastAsia="Arial" w:hAnsi="Arial" w:cs="Arial"/>
          <w:spacing w:val="-1"/>
          <w:sz w:val="22"/>
          <w:szCs w:val="22"/>
        </w:rPr>
        <w:t>r</w:t>
      </w:r>
      <w:r w:rsidRPr="00524E63">
        <w:rPr>
          <w:rFonts w:ascii="Arial" w:eastAsia="Arial" w:hAnsi="Arial" w:cs="Arial"/>
          <w:spacing w:val="-1"/>
          <w:sz w:val="22"/>
          <w:szCs w:val="22"/>
        </w:rPr>
        <w:t>rent f</w:t>
      </w:r>
      <w:r>
        <w:rPr>
          <w:rFonts w:ascii="Arial" w:eastAsia="Arial" w:hAnsi="Arial" w:cs="Arial"/>
          <w:spacing w:val="-1"/>
          <w:sz w:val="22"/>
          <w:szCs w:val="22"/>
        </w:rPr>
        <w:t>i</w:t>
      </w:r>
      <w:r w:rsidRPr="00524E63">
        <w:rPr>
          <w:rFonts w:ascii="Arial" w:eastAsia="Arial" w:hAnsi="Arial" w:cs="Arial"/>
          <w:spacing w:val="-1"/>
          <w:sz w:val="22"/>
          <w:szCs w:val="22"/>
        </w:rPr>
        <w:t>nanc</w:t>
      </w:r>
      <w:r>
        <w:rPr>
          <w:rFonts w:ascii="Arial" w:eastAsia="Arial" w:hAnsi="Arial" w:cs="Arial"/>
          <w:spacing w:val="-1"/>
          <w:sz w:val="22"/>
          <w:szCs w:val="22"/>
        </w:rPr>
        <w:t>i</w:t>
      </w:r>
      <w:r w:rsidRPr="00524E63">
        <w:rPr>
          <w:rFonts w:ascii="Arial" w:eastAsia="Arial" w:hAnsi="Arial" w:cs="Arial"/>
          <w:spacing w:val="-1"/>
          <w:sz w:val="22"/>
          <w:szCs w:val="22"/>
        </w:rPr>
        <w:t>al pos</w:t>
      </w:r>
      <w:r>
        <w:rPr>
          <w:rFonts w:ascii="Arial" w:eastAsia="Arial" w:hAnsi="Arial" w:cs="Arial"/>
          <w:spacing w:val="-1"/>
          <w:sz w:val="22"/>
          <w:szCs w:val="22"/>
        </w:rPr>
        <w:t>i</w:t>
      </w:r>
      <w:r w:rsidRPr="00524E63">
        <w:rPr>
          <w:rFonts w:ascii="Arial" w:eastAsia="Arial" w:hAnsi="Arial" w:cs="Arial"/>
          <w:spacing w:val="-1"/>
          <w:sz w:val="22"/>
          <w:szCs w:val="22"/>
        </w:rPr>
        <w:t>t</w:t>
      </w:r>
      <w:r>
        <w:rPr>
          <w:rFonts w:ascii="Arial" w:eastAsia="Arial" w:hAnsi="Arial" w:cs="Arial"/>
          <w:spacing w:val="-1"/>
          <w:sz w:val="22"/>
          <w:szCs w:val="22"/>
        </w:rPr>
        <w:t>i</w:t>
      </w:r>
      <w:r w:rsidRPr="00524E63">
        <w:rPr>
          <w:rFonts w:ascii="Arial" w:eastAsia="Arial" w:hAnsi="Arial" w:cs="Arial"/>
          <w:spacing w:val="-1"/>
          <w:sz w:val="22"/>
          <w:szCs w:val="22"/>
        </w:rPr>
        <w:t xml:space="preserve">on of the </w:t>
      </w:r>
      <w:r>
        <w:rPr>
          <w:rFonts w:ascii="Arial" w:eastAsia="Arial" w:hAnsi="Arial" w:cs="Arial"/>
          <w:spacing w:val="-1"/>
          <w:sz w:val="22"/>
          <w:szCs w:val="22"/>
        </w:rPr>
        <w:t>S</w:t>
      </w:r>
      <w:r w:rsidRPr="00524E63">
        <w:rPr>
          <w:rFonts w:ascii="Arial" w:eastAsia="Arial" w:hAnsi="Arial" w:cs="Arial"/>
          <w:spacing w:val="-1"/>
          <w:sz w:val="22"/>
          <w:szCs w:val="22"/>
        </w:rPr>
        <w:t>355 co</w:t>
      </w:r>
      <w:r>
        <w:rPr>
          <w:rFonts w:ascii="Arial" w:eastAsia="Arial" w:hAnsi="Arial" w:cs="Arial"/>
          <w:spacing w:val="-1"/>
          <w:sz w:val="22"/>
          <w:szCs w:val="22"/>
        </w:rPr>
        <w:t>m</w:t>
      </w:r>
      <w:r w:rsidRPr="00524E63">
        <w:rPr>
          <w:rFonts w:ascii="Arial" w:eastAsia="Arial" w:hAnsi="Arial" w:cs="Arial"/>
          <w:spacing w:val="-1"/>
          <w:sz w:val="22"/>
          <w:szCs w:val="22"/>
        </w:rPr>
        <w:t>m</w:t>
      </w:r>
      <w:r>
        <w:rPr>
          <w:rFonts w:ascii="Arial" w:eastAsia="Arial" w:hAnsi="Arial" w:cs="Arial"/>
          <w:spacing w:val="-1"/>
          <w:sz w:val="22"/>
          <w:szCs w:val="22"/>
        </w:rPr>
        <w:t>i</w:t>
      </w:r>
      <w:r w:rsidRPr="00524E63">
        <w:rPr>
          <w:rFonts w:ascii="Arial" w:eastAsia="Arial" w:hAnsi="Arial" w:cs="Arial"/>
          <w:spacing w:val="-1"/>
          <w:sz w:val="22"/>
          <w:szCs w:val="22"/>
        </w:rPr>
        <w:t>ttee must be presented to each meet</w:t>
      </w:r>
      <w:r>
        <w:rPr>
          <w:rFonts w:ascii="Arial" w:eastAsia="Arial" w:hAnsi="Arial" w:cs="Arial"/>
          <w:spacing w:val="-1"/>
          <w:sz w:val="22"/>
          <w:szCs w:val="22"/>
        </w:rPr>
        <w:t>i</w:t>
      </w:r>
      <w:r w:rsidRPr="00524E63">
        <w:rPr>
          <w:rFonts w:ascii="Arial" w:eastAsia="Arial" w:hAnsi="Arial" w:cs="Arial"/>
          <w:spacing w:val="-1"/>
          <w:sz w:val="22"/>
          <w:szCs w:val="22"/>
        </w:rPr>
        <w:t>ng of the co</w:t>
      </w:r>
      <w:r>
        <w:rPr>
          <w:rFonts w:ascii="Arial" w:eastAsia="Arial" w:hAnsi="Arial" w:cs="Arial"/>
          <w:spacing w:val="-1"/>
          <w:sz w:val="22"/>
          <w:szCs w:val="22"/>
        </w:rPr>
        <w:t>m</w:t>
      </w:r>
      <w:r w:rsidRPr="00524E63">
        <w:rPr>
          <w:rFonts w:ascii="Arial" w:eastAsia="Arial" w:hAnsi="Arial" w:cs="Arial"/>
          <w:spacing w:val="-1"/>
          <w:sz w:val="22"/>
          <w:szCs w:val="22"/>
        </w:rPr>
        <w:t>m</w:t>
      </w:r>
      <w:r>
        <w:rPr>
          <w:rFonts w:ascii="Arial" w:eastAsia="Arial" w:hAnsi="Arial" w:cs="Arial"/>
          <w:spacing w:val="-1"/>
          <w:sz w:val="22"/>
          <w:szCs w:val="22"/>
        </w:rPr>
        <w:t>i</w:t>
      </w:r>
      <w:r w:rsidRPr="00524E63">
        <w:rPr>
          <w:rFonts w:ascii="Arial" w:eastAsia="Arial" w:hAnsi="Arial" w:cs="Arial"/>
          <w:spacing w:val="-1"/>
          <w:sz w:val="22"/>
          <w:szCs w:val="22"/>
        </w:rPr>
        <w:t>ttee and prov</w:t>
      </w:r>
      <w:r>
        <w:rPr>
          <w:rFonts w:ascii="Arial" w:eastAsia="Arial" w:hAnsi="Arial" w:cs="Arial"/>
          <w:spacing w:val="-1"/>
          <w:sz w:val="22"/>
          <w:szCs w:val="22"/>
        </w:rPr>
        <w:t>i</w:t>
      </w:r>
      <w:r w:rsidRPr="00524E63">
        <w:rPr>
          <w:rFonts w:ascii="Arial" w:eastAsia="Arial" w:hAnsi="Arial" w:cs="Arial"/>
          <w:spacing w:val="-1"/>
          <w:sz w:val="22"/>
          <w:szCs w:val="22"/>
        </w:rPr>
        <w:t>ded to Counc</w:t>
      </w:r>
      <w:r>
        <w:rPr>
          <w:rFonts w:ascii="Arial" w:eastAsia="Arial" w:hAnsi="Arial" w:cs="Arial"/>
          <w:spacing w:val="-1"/>
          <w:sz w:val="22"/>
          <w:szCs w:val="22"/>
        </w:rPr>
        <w:t>i</w:t>
      </w:r>
      <w:r w:rsidRPr="00524E63">
        <w:rPr>
          <w:rFonts w:ascii="Arial" w:eastAsia="Arial" w:hAnsi="Arial" w:cs="Arial"/>
          <w:spacing w:val="-1"/>
          <w:sz w:val="22"/>
          <w:szCs w:val="22"/>
        </w:rPr>
        <w:t>l as pa</w:t>
      </w:r>
      <w:r>
        <w:rPr>
          <w:rFonts w:ascii="Arial" w:eastAsia="Arial" w:hAnsi="Arial" w:cs="Arial"/>
          <w:spacing w:val="-1"/>
          <w:sz w:val="22"/>
          <w:szCs w:val="22"/>
        </w:rPr>
        <w:t>r</w:t>
      </w:r>
      <w:r w:rsidRPr="00524E63">
        <w:rPr>
          <w:rFonts w:ascii="Arial" w:eastAsia="Arial" w:hAnsi="Arial" w:cs="Arial"/>
          <w:spacing w:val="-1"/>
          <w:sz w:val="22"/>
          <w:szCs w:val="22"/>
        </w:rPr>
        <w:t>t of the m</w:t>
      </w:r>
      <w:r>
        <w:rPr>
          <w:rFonts w:ascii="Arial" w:eastAsia="Arial" w:hAnsi="Arial" w:cs="Arial"/>
          <w:spacing w:val="-1"/>
          <w:sz w:val="22"/>
          <w:szCs w:val="22"/>
        </w:rPr>
        <w:t>i</w:t>
      </w:r>
      <w:r w:rsidRPr="00524E63">
        <w:rPr>
          <w:rFonts w:ascii="Arial" w:eastAsia="Arial" w:hAnsi="Arial" w:cs="Arial"/>
          <w:spacing w:val="-1"/>
          <w:sz w:val="22"/>
          <w:szCs w:val="22"/>
        </w:rPr>
        <w:t>nutes of that meet</w:t>
      </w:r>
      <w:r>
        <w:rPr>
          <w:rFonts w:ascii="Arial" w:eastAsia="Arial" w:hAnsi="Arial" w:cs="Arial"/>
          <w:spacing w:val="-1"/>
          <w:sz w:val="22"/>
          <w:szCs w:val="22"/>
        </w:rPr>
        <w:t>i</w:t>
      </w:r>
      <w:r w:rsidRPr="00524E63">
        <w:rPr>
          <w:rFonts w:ascii="Arial" w:eastAsia="Arial" w:hAnsi="Arial" w:cs="Arial"/>
          <w:spacing w:val="-1"/>
          <w:sz w:val="22"/>
          <w:szCs w:val="22"/>
        </w:rPr>
        <w:t>ng.</w:t>
      </w:r>
    </w:p>
    <w:p w14:paraId="2D760722" w14:textId="77777777" w:rsidR="00594496" w:rsidRPr="00524E63" w:rsidRDefault="00594496" w:rsidP="00524E63">
      <w:pPr>
        <w:spacing w:before="4" w:line="160" w:lineRule="exact"/>
        <w:ind w:right="1005"/>
        <w:jc w:val="both"/>
        <w:rPr>
          <w:rFonts w:ascii="Arial" w:eastAsia="Arial" w:hAnsi="Arial" w:cs="Arial"/>
          <w:spacing w:val="-1"/>
          <w:sz w:val="22"/>
          <w:szCs w:val="22"/>
        </w:rPr>
      </w:pPr>
    </w:p>
    <w:p w14:paraId="1A8C3B33" w14:textId="5C0F2863" w:rsidR="00594496" w:rsidRPr="00EE23F9" w:rsidRDefault="00C01BCE" w:rsidP="00EE23F9">
      <w:pPr>
        <w:spacing w:line="259" w:lineRule="auto"/>
        <w:ind w:left="1080" w:right="1005"/>
        <w:jc w:val="both"/>
        <w:rPr>
          <w:rFonts w:ascii="Arial" w:eastAsia="Arial" w:hAnsi="Arial" w:cs="Arial"/>
          <w:spacing w:val="-1"/>
          <w:sz w:val="22"/>
          <w:szCs w:val="22"/>
        </w:rPr>
      </w:pPr>
      <w:r w:rsidRPr="00524E63">
        <w:rPr>
          <w:rFonts w:ascii="Arial" w:eastAsia="Arial" w:hAnsi="Arial" w:cs="Arial"/>
          <w:spacing w:val="-1"/>
          <w:sz w:val="22"/>
          <w:szCs w:val="22"/>
        </w:rPr>
        <w:t xml:space="preserve">The </w:t>
      </w:r>
      <w:r>
        <w:rPr>
          <w:rFonts w:ascii="Arial" w:eastAsia="Arial" w:hAnsi="Arial" w:cs="Arial"/>
          <w:spacing w:val="-1"/>
          <w:sz w:val="22"/>
          <w:szCs w:val="22"/>
        </w:rPr>
        <w:t>S</w:t>
      </w:r>
      <w:r w:rsidRPr="00524E63">
        <w:rPr>
          <w:rFonts w:ascii="Arial" w:eastAsia="Arial" w:hAnsi="Arial" w:cs="Arial"/>
          <w:spacing w:val="-1"/>
          <w:sz w:val="22"/>
          <w:szCs w:val="22"/>
        </w:rPr>
        <w:t xml:space="preserve">355 </w:t>
      </w:r>
      <w:r>
        <w:rPr>
          <w:rFonts w:ascii="Arial" w:eastAsia="Arial" w:hAnsi="Arial" w:cs="Arial"/>
          <w:spacing w:val="-1"/>
          <w:sz w:val="22"/>
          <w:szCs w:val="22"/>
        </w:rPr>
        <w:t>C</w:t>
      </w:r>
      <w:r w:rsidRPr="00524E63">
        <w:rPr>
          <w:rFonts w:ascii="Arial" w:eastAsia="Arial" w:hAnsi="Arial" w:cs="Arial"/>
          <w:spacing w:val="-1"/>
          <w:sz w:val="22"/>
          <w:szCs w:val="22"/>
        </w:rPr>
        <w:t>o</w:t>
      </w:r>
      <w:r>
        <w:rPr>
          <w:rFonts w:ascii="Arial" w:eastAsia="Arial" w:hAnsi="Arial" w:cs="Arial"/>
          <w:spacing w:val="-1"/>
          <w:sz w:val="22"/>
          <w:szCs w:val="22"/>
        </w:rPr>
        <w:t>m</w:t>
      </w:r>
      <w:r w:rsidRPr="00524E63">
        <w:rPr>
          <w:rFonts w:ascii="Arial" w:eastAsia="Arial" w:hAnsi="Arial" w:cs="Arial"/>
          <w:spacing w:val="-1"/>
          <w:sz w:val="22"/>
          <w:szCs w:val="22"/>
        </w:rPr>
        <w:t>m</w:t>
      </w:r>
      <w:r>
        <w:rPr>
          <w:rFonts w:ascii="Arial" w:eastAsia="Arial" w:hAnsi="Arial" w:cs="Arial"/>
          <w:spacing w:val="-1"/>
          <w:sz w:val="22"/>
          <w:szCs w:val="22"/>
        </w:rPr>
        <w:t>it</w:t>
      </w:r>
      <w:r w:rsidRPr="00524E63">
        <w:rPr>
          <w:rFonts w:ascii="Arial" w:eastAsia="Arial" w:hAnsi="Arial" w:cs="Arial"/>
          <w:spacing w:val="-1"/>
          <w:sz w:val="22"/>
          <w:szCs w:val="22"/>
        </w:rPr>
        <w:t>tee must for</w:t>
      </w:r>
      <w:r>
        <w:rPr>
          <w:rFonts w:ascii="Arial" w:eastAsia="Arial" w:hAnsi="Arial" w:cs="Arial"/>
          <w:spacing w:val="-1"/>
          <w:sz w:val="22"/>
          <w:szCs w:val="22"/>
        </w:rPr>
        <w:t>w</w:t>
      </w:r>
      <w:r w:rsidRPr="00524E63">
        <w:rPr>
          <w:rFonts w:ascii="Arial" w:eastAsia="Arial" w:hAnsi="Arial" w:cs="Arial"/>
          <w:spacing w:val="-1"/>
          <w:sz w:val="22"/>
          <w:szCs w:val="22"/>
        </w:rPr>
        <w:t xml:space="preserve">ard to the </w:t>
      </w:r>
      <w:r>
        <w:rPr>
          <w:rFonts w:ascii="Arial" w:eastAsia="Arial" w:hAnsi="Arial" w:cs="Arial"/>
          <w:spacing w:val="-1"/>
          <w:sz w:val="22"/>
          <w:szCs w:val="22"/>
        </w:rPr>
        <w:t>C</w:t>
      </w:r>
      <w:r w:rsidRPr="00524E63">
        <w:rPr>
          <w:rFonts w:ascii="Arial" w:eastAsia="Arial" w:hAnsi="Arial" w:cs="Arial"/>
          <w:spacing w:val="-1"/>
          <w:sz w:val="22"/>
          <w:szCs w:val="22"/>
        </w:rPr>
        <w:t>ounc</w:t>
      </w:r>
      <w:r>
        <w:rPr>
          <w:rFonts w:ascii="Arial" w:eastAsia="Arial" w:hAnsi="Arial" w:cs="Arial"/>
          <w:spacing w:val="-1"/>
          <w:sz w:val="22"/>
          <w:szCs w:val="22"/>
        </w:rPr>
        <w:t>i</w:t>
      </w:r>
      <w:r w:rsidRPr="00524E63">
        <w:rPr>
          <w:rFonts w:ascii="Arial" w:eastAsia="Arial" w:hAnsi="Arial" w:cs="Arial"/>
          <w:spacing w:val="-1"/>
          <w:sz w:val="22"/>
          <w:szCs w:val="22"/>
        </w:rPr>
        <w:t xml:space="preserve">l an annual report </w:t>
      </w:r>
      <w:r>
        <w:rPr>
          <w:rFonts w:ascii="Arial" w:eastAsia="Arial" w:hAnsi="Arial" w:cs="Arial"/>
          <w:spacing w:val="-1"/>
          <w:sz w:val="22"/>
          <w:szCs w:val="22"/>
        </w:rPr>
        <w:t>i</w:t>
      </w:r>
      <w:r w:rsidRPr="00524E63">
        <w:rPr>
          <w:rFonts w:ascii="Arial" w:eastAsia="Arial" w:hAnsi="Arial" w:cs="Arial"/>
          <w:spacing w:val="-1"/>
          <w:sz w:val="22"/>
          <w:szCs w:val="22"/>
        </w:rPr>
        <w:t>nc</w:t>
      </w:r>
      <w:r>
        <w:rPr>
          <w:rFonts w:ascii="Arial" w:eastAsia="Arial" w:hAnsi="Arial" w:cs="Arial"/>
          <w:spacing w:val="-1"/>
          <w:sz w:val="22"/>
          <w:szCs w:val="22"/>
        </w:rPr>
        <w:t>l</w:t>
      </w:r>
      <w:r w:rsidRPr="00524E63">
        <w:rPr>
          <w:rFonts w:ascii="Arial" w:eastAsia="Arial" w:hAnsi="Arial" w:cs="Arial"/>
          <w:spacing w:val="-1"/>
          <w:sz w:val="22"/>
          <w:szCs w:val="22"/>
        </w:rPr>
        <w:t>ud</w:t>
      </w:r>
      <w:r>
        <w:rPr>
          <w:rFonts w:ascii="Arial" w:eastAsia="Arial" w:hAnsi="Arial" w:cs="Arial"/>
          <w:spacing w:val="-1"/>
          <w:sz w:val="22"/>
          <w:szCs w:val="22"/>
        </w:rPr>
        <w:t>i</w:t>
      </w:r>
      <w:r w:rsidRPr="00524E63">
        <w:rPr>
          <w:rFonts w:ascii="Arial" w:eastAsia="Arial" w:hAnsi="Arial" w:cs="Arial"/>
          <w:spacing w:val="-1"/>
          <w:sz w:val="22"/>
          <w:szCs w:val="22"/>
        </w:rPr>
        <w:t>ng an annual statement of accounts for aud</w:t>
      </w:r>
      <w:r>
        <w:rPr>
          <w:rFonts w:ascii="Arial" w:eastAsia="Arial" w:hAnsi="Arial" w:cs="Arial"/>
          <w:spacing w:val="-1"/>
          <w:sz w:val="22"/>
          <w:szCs w:val="22"/>
        </w:rPr>
        <w:t>i</w:t>
      </w:r>
      <w:r w:rsidRPr="00524E63">
        <w:rPr>
          <w:rFonts w:ascii="Arial" w:eastAsia="Arial" w:hAnsi="Arial" w:cs="Arial"/>
          <w:spacing w:val="-1"/>
          <w:sz w:val="22"/>
          <w:szCs w:val="22"/>
        </w:rPr>
        <w:t>t purposes bear</w:t>
      </w:r>
      <w:r>
        <w:rPr>
          <w:rFonts w:ascii="Arial" w:eastAsia="Arial" w:hAnsi="Arial" w:cs="Arial"/>
          <w:spacing w:val="-1"/>
          <w:sz w:val="22"/>
          <w:szCs w:val="22"/>
        </w:rPr>
        <w:t>i</w:t>
      </w:r>
      <w:r w:rsidRPr="00524E63">
        <w:rPr>
          <w:rFonts w:ascii="Arial" w:eastAsia="Arial" w:hAnsi="Arial" w:cs="Arial"/>
          <w:spacing w:val="-1"/>
          <w:sz w:val="22"/>
          <w:szCs w:val="22"/>
        </w:rPr>
        <w:t>ng the aud</w:t>
      </w:r>
      <w:r>
        <w:rPr>
          <w:rFonts w:ascii="Arial" w:eastAsia="Arial" w:hAnsi="Arial" w:cs="Arial"/>
          <w:spacing w:val="-1"/>
          <w:sz w:val="22"/>
          <w:szCs w:val="22"/>
        </w:rPr>
        <w:t>i</w:t>
      </w:r>
      <w:r w:rsidRPr="00524E63">
        <w:rPr>
          <w:rFonts w:ascii="Arial" w:eastAsia="Arial" w:hAnsi="Arial" w:cs="Arial"/>
          <w:spacing w:val="-1"/>
          <w:sz w:val="22"/>
          <w:szCs w:val="22"/>
        </w:rPr>
        <w:t>tor</w:t>
      </w:r>
      <w:r>
        <w:rPr>
          <w:rFonts w:ascii="Arial" w:eastAsia="Arial" w:hAnsi="Arial" w:cs="Arial"/>
          <w:spacing w:val="-1"/>
          <w:sz w:val="22"/>
          <w:szCs w:val="22"/>
        </w:rPr>
        <w:t>’</w:t>
      </w:r>
      <w:r w:rsidRPr="00524E63">
        <w:rPr>
          <w:rFonts w:ascii="Arial" w:eastAsia="Arial" w:hAnsi="Arial" w:cs="Arial"/>
          <w:spacing w:val="-1"/>
          <w:sz w:val="22"/>
          <w:szCs w:val="22"/>
        </w:rPr>
        <w:t>s ce</w:t>
      </w:r>
      <w:r>
        <w:rPr>
          <w:rFonts w:ascii="Arial" w:eastAsia="Arial" w:hAnsi="Arial" w:cs="Arial"/>
          <w:spacing w:val="-1"/>
          <w:sz w:val="22"/>
          <w:szCs w:val="22"/>
        </w:rPr>
        <w:t>r</w:t>
      </w:r>
      <w:r w:rsidRPr="00524E63">
        <w:rPr>
          <w:rFonts w:ascii="Arial" w:eastAsia="Arial" w:hAnsi="Arial" w:cs="Arial"/>
          <w:spacing w:val="-1"/>
          <w:sz w:val="22"/>
          <w:szCs w:val="22"/>
        </w:rPr>
        <w:t>t</w:t>
      </w:r>
      <w:r>
        <w:rPr>
          <w:rFonts w:ascii="Arial" w:eastAsia="Arial" w:hAnsi="Arial" w:cs="Arial"/>
          <w:spacing w:val="-1"/>
          <w:sz w:val="22"/>
          <w:szCs w:val="22"/>
        </w:rPr>
        <w:t>i</w:t>
      </w:r>
      <w:r w:rsidRPr="00524E63">
        <w:rPr>
          <w:rFonts w:ascii="Arial" w:eastAsia="Arial" w:hAnsi="Arial" w:cs="Arial"/>
          <w:spacing w:val="-1"/>
          <w:sz w:val="22"/>
          <w:szCs w:val="22"/>
        </w:rPr>
        <w:t>f</w:t>
      </w:r>
      <w:r>
        <w:rPr>
          <w:rFonts w:ascii="Arial" w:eastAsia="Arial" w:hAnsi="Arial" w:cs="Arial"/>
          <w:spacing w:val="-1"/>
          <w:sz w:val="22"/>
          <w:szCs w:val="22"/>
        </w:rPr>
        <w:t>i</w:t>
      </w:r>
      <w:r w:rsidRPr="00524E63">
        <w:rPr>
          <w:rFonts w:ascii="Arial" w:eastAsia="Arial" w:hAnsi="Arial" w:cs="Arial"/>
          <w:spacing w:val="-1"/>
          <w:sz w:val="22"/>
          <w:szCs w:val="22"/>
        </w:rPr>
        <w:t xml:space="preserve">cates. The </w:t>
      </w:r>
      <w:r>
        <w:rPr>
          <w:rFonts w:ascii="Arial" w:eastAsia="Arial" w:hAnsi="Arial" w:cs="Arial"/>
          <w:spacing w:val="-1"/>
          <w:sz w:val="22"/>
          <w:szCs w:val="22"/>
        </w:rPr>
        <w:t>C</w:t>
      </w:r>
      <w:r w:rsidRPr="00524E63">
        <w:rPr>
          <w:rFonts w:ascii="Arial" w:eastAsia="Arial" w:hAnsi="Arial" w:cs="Arial"/>
          <w:spacing w:val="-1"/>
          <w:sz w:val="22"/>
          <w:szCs w:val="22"/>
        </w:rPr>
        <w:t>ha</w:t>
      </w:r>
      <w:r>
        <w:rPr>
          <w:rFonts w:ascii="Arial" w:eastAsia="Arial" w:hAnsi="Arial" w:cs="Arial"/>
          <w:spacing w:val="-1"/>
          <w:sz w:val="22"/>
          <w:szCs w:val="22"/>
        </w:rPr>
        <w:t>i</w:t>
      </w:r>
      <w:r w:rsidRPr="00524E63">
        <w:rPr>
          <w:rFonts w:ascii="Arial" w:eastAsia="Arial" w:hAnsi="Arial" w:cs="Arial"/>
          <w:spacing w:val="-1"/>
          <w:sz w:val="22"/>
          <w:szCs w:val="22"/>
        </w:rPr>
        <w:t xml:space="preserve">rperson of the </w:t>
      </w:r>
      <w:r>
        <w:rPr>
          <w:rFonts w:ascii="Arial" w:eastAsia="Arial" w:hAnsi="Arial" w:cs="Arial"/>
          <w:spacing w:val="-1"/>
          <w:sz w:val="22"/>
          <w:szCs w:val="22"/>
        </w:rPr>
        <w:t>S</w:t>
      </w:r>
      <w:r w:rsidRPr="00524E63">
        <w:rPr>
          <w:rFonts w:ascii="Arial" w:eastAsia="Arial" w:hAnsi="Arial" w:cs="Arial"/>
          <w:spacing w:val="-1"/>
          <w:sz w:val="22"/>
          <w:szCs w:val="22"/>
        </w:rPr>
        <w:t>355</w:t>
      </w:r>
      <w:r w:rsidR="00524E63">
        <w:rPr>
          <w:rFonts w:ascii="Arial" w:eastAsia="Arial" w:hAnsi="Arial" w:cs="Arial"/>
          <w:spacing w:val="-1"/>
          <w:sz w:val="22"/>
          <w:szCs w:val="22"/>
        </w:rPr>
        <w:t xml:space="preserve"> </w:t>
      </w:r>
      <w:r>
        <w:rPr>
          <w:rFonts w:ascii="Arial" w:eastAsia="Arial" w:hAnsi="Arial" w:cs="Arial"/>
          <w:spacing w:val="-1"/>
          <w:sz w:val="22"/>
          <w:szCs w:val="22"/>
        </w:rPr>
        <w:t>C</w:t>
      </w:r>
      <w:r w:rsidRPr="00524E63">
        <w:rPr>
          <w:rFonts w:ascii="Arial" w:eastAsia="Arial" w:hAnsi="Arial" w:cs="Arial"/>
          <w:spacing w:val="-1"/>
          <w:sz w:val="22"/>
          <w:szCs w:val="22"/>
        </w:rPr>
        <w:t>omm</w:t>
      </w:r>
      <w:r>
        <w:rPr>
          <w:rFonts w:ascii="Arial" w:eastAsia="Arial" w:hAnsi="Arial" w:cs="Arial"/>
          <w:spacing w:val="-1"/>
          <w:sz w:val="22"/>
          <w:szCs w:val="22"/>
        </w:rPr>
        <w:t>it</w:t>
      </w:r>
      <w:r w:rsidRPr="00524E63">
        <w:rPr>
          <w:rFonts w:ascii="Arial" w:eastAsia="Arial" w:hAnsi="Arial" w:cs="Arial"/>
          <w:spacing w:val="-1"/>
          <w:sz w:val="22"/>
          <w:szCs w:val="22"/>
        </w:rPr>
        <w:t xml:space="preserve">tee </w:t>
      </w:r>
      <w:r>
        <w:rPr>
          <w:rFonts w:ascii="Arial" w:eastAsia="Arial" w:hAnsi="Arial" w:cs="Arial"/>
          <w:spacing w:val="-1"/>
          <w:sz w:val="22"/>
          <w:szCs w:val="22"/>
        </w:rPr>
        <w:t>i</w:t>
      </w:r>
      <w:r w:rsidRPr="00524E63">
        <w:rPr>
          <w:rFonts w:ascii="Arial" w:eastAsia="Arial" w:hAnsi="Arial" w:cs="Arial"/>
          <w:spacing w:val="-1"/>
          <w:sz w:val="22"/>
          <w:szCs w:val="22"/>
        </w:rPr>
        <w:t>s respons</w:t>
      </w:r>
      <w:r>
        <w:rPr>
          <w:rFonts w:ascii="Arial" w:eastAsia="Arial" w:hAnsi="Arial" w:cs="Arial"/>
          <w:spacing w:val="-1"/>
          <w:sz w:val="22"/>
          <w:szCs w:val="22"/>
        </w:rPr>
        <w:t>i</w:t>
      </w:r>
      <w:r w:rsidRPr="00524E63">
        <w:rPr>
          <w:rFonts w:ascii="Arial" w:eastAsia="Arial" w:hAnsi="Arial" w:cs="Arial"/>
          <w:spacing w:val="-1"/>
          <w:sz w:val="22"/>
          <w:szCs w:val="22"/>
        </w:rPr>
        <w:t>b</w:t>
      </w:r>
      <w:r>
        <w:rPr>
          <w:rFonts w:ascii="Arial" w:eastAsia="Arial" w:hAnsi="Arial" w:cs="Arial"/>
          <w:spacing w:val="-1"/>
          <w:sz w:val="22"/>
          <w:szCs w:val="22"/>
        </w:rPr>
        <w:t>l</w:t>
      </w:r>
      <w:r w:rsidRPr="00524E63">
        <w:rPr>
          <w:rFonts w:ascii="Arial" w:eastAsia="Arial" w:hAnsi="Arial" w:cs="Arial"/>
          <w:spacing w:val="-1"/>
          <w:sz w:val="22"/>
          <w:szCs w:val="22"/>
        </w:rPr>
        <w:t>e for ensur</w:t>
      </w:r>
      <w:r>
        <w:rPr>
          <w:rFonts w:ascii="Arial" w:eastAsia="Arial" w:hAnsi="Arial" w:cs="Arial"/>
          <w:spacing w:val="-1"/>
          <w:sz w:val="22"/>
          <w:szCs w:val="22"/>
        </w:rPr>
        <w:t>i</w:t>
      </w:r>
      <w:r w:rsidRPr="00524E63">
        <w:rPr>
          <w:rFonts w:ascii="Arial" w:eastAsia="Arial" w:hAnsi="Arial" w:cs="Arial"/>
          <w:spacing w:val="-1"/>
          <w:sz w:val="22"/>
          <w:szCs w:val="22"/>
        </w:rPr>
        <w:t xml:space="preserve">ng </w:t>
      </w:r>
      <w:r>
        <w:rPr>
          <w:rFonts w:ascii="Arial" w:eastAsia="Arial" w:hAnsi="Arial" w:cs="Arial"/>
          <w:spacing w:val="-1"/>
          <w:sz w:val="22"/>
          <w:szCs w:val="22"/>
        </w:rPr>
        <w:t>t</w:t>
      </w:r>
      <w:r w:rsidRPr="00524E63">
        <w:rPr>
          <w:rFonts w:ascii="Arial" w:eastAsia="Arial" w:hAnsi="Arial" w:cs="Arial"/>
          <w:spacing w:val="-1"/>
          <w:sz w:val="22"/>
          <w:szCs w:val="22"/>
        </w:rPr>
        <w:t xml:space="preserve">hat the report </w:t>
      </w:r>
      <w:r>
        <w:rPr>
          <w:rFonts w:ascii="Arial" w:eastAsia="Arial" w:hAnsi="Arial" w:cs="Arial"/>
          <w:spacing w:val="-1"/>
          <w:sz w:val="22"/>
          <w:szCs w:val="22"/>
        </w:rPr>
        <w:t>i</w:t>
      </w:r>
      <w:r w:rsidRPr="00524E63">
        <w:rPr>
          <w:rFonts w:ascii="Arial" w:eastAsia="Arial" w:hAnsi="Arial" w:cs="Arial"/>
          <w:spacing w:val="-1"/>
          <w:sz w:val="22"/>
          <w:szCs w:val="22"/>
        </w:rPr>
        <w:t xml:space="preserve">s </w:t>
      </w:r>
      <w:r>
        <w:rPr>
          <w:rFonts w:ascii="Arial" w:eastAsia="Arial" w:hAnsi="Arial" w:cs="Arial"/>
          <w:spacing w:val="-1"/>
          <w:sz w:val="22"/>
          <w:szCs w:val="22"/>
        </w:rPr>
        <w:t>l</w:t>
      </w:r>
      <w:r w:rsidRPr="00524E63">
        <w:rPr>
          <w:rFonts w:ascii="Arial" w:eastAsia="Arial" w:hAnsi="Arial" w:cs="Arial"/>
          <w:spacing w:val="-1"/>
          <w:sz w:val="22"/>
          <w:szCs w:val="22"/>
        </w:rPr>
        <w:t xml:space="preserve">odged </w:t>
      </w:r>
      <w:r>
        <w:rPr>
          <w:rFonts w:ascii="Arial" w:eastAsia="Arial" w:hAnsi="Arial" w:cs="Arial"/>
          <w:spacing w:val="-1"/>
          <w:sz w:val="22"/>
          <w:szCs w:val="22"/>
        </w:rPr>
        <w:t>wi</w:t>
      </w:r>
      <w:r w:rsidRPr="00524E63">
        <w:rPr>
          <w:rFonts w:ascii="Arial" w:eastAsia="Arial" w:hAnsi="Arial" w:cs="Arial"/>
          <w:spacing w:val="-1"/>
          <w:sz w:val="22"/>
          <w:szCs w:val="22"/>
        </w:rPr>
        <w:t>th the Counc</w:t>
      </w:r>
      <w:r>
        <w:rPr>
          <w:rFonts w:ascii="Arial" w:eastAsia="Arial" w:hAnsi="Arial" w:cs="Arial"/>
          <w:spacing w:val="-1"/>
          <w:sz w:val="22"/>
          <w:szCs w:val="22"/>
        </w:rPr>
        <w:t>i</w:t>
      </w:r>
      <w:r w:rsidRPr="00524E63">
        <w:rPr>
          <w:rFonts w:ascii="Arial" w:eastAsia="Arial" w:hAnsi="Arial" w:cs="Arial"/>
          <w:spacing w:val="-1"/>
          <w:sz w:val="22"/>
          <w:szCs w:val="22"/>
        </w:rPr>
        <w:t xml:space="preserve">l by 30 </w:t>
      </w:r>
      <w:r>
        <w:rPr>
          <w:rFonts w:ascii="Arial" w:eastAsia="Arial" w:hAnsi="Arial" w:cs="Arial"/>
          <w:spacing w:val="-1"/>
          <w:sz w:val="22"/>
          <w:szCs w:val="22"/>
        </w:rPr>
        <w:t>N</w:t>
      </w:r>
      <w:r w:rsidRPr="00524E63">
        <w:rPr>
          <w:rFonts w:ascii="Arial" w:eastAsia="Arial" w:hAnsi="Arial" w:cs="Arial"/>
          <w:spacing w:val="-1"/>
          <w:sz w:val="22"/>
          <w:szCs w:val="22"/>
        </w:rPr>
        <w:t>ovember each yea</w:t>
      </w:r>
      <w:r>
        <w:rPr>
          <w:rFonts w:ascii="Arial" w:eastAsia="Arial" w:hAnsi="Arial" w:cs="Arial"/>
          <w:spacing w:val="-1"/>
          <w:sz w:val="22"/>
          <w:szCs w:val="22"/>
        </w:rPr>
        <w:t>r</w:t>
      </w:r>
      <w:r w:rsidRPr="00524E63">
        <w:rPr>
          <w:rFonts w:ascii="Arial" w:eastAsia="Arial" w:hAnsi="Arial" w:cs="Arial"/>
          <w:spacing w:val="-1"/>
          <w:sz w:val="22"/>
          <w:szCs w:val="22"/>
        </w:rPr>
        <w:t>.</w:t>
      </w:r>
    </w:p>
    <w:p w14:paraId="10C7DCBC" w14:textId="77777777" w:rsidR="00594496" w:rsidRDefault="00594496">
      <w:pPr>
        <w:spacing w:line="200" w:lineRule="exact"/>
      </w:pPr>
    </w:p>
    <w:p w14:paraId="5E6BDD87" w14:textId="77777777" w:rsidR="00594496" w:rsidRDefault="00A02048">
      <w:pPr>
        <w:spacing w:before="26"/>
        <w:ind w:left="1080"/>
        <w:rPr>
          <w:rFonts w:ascii="Arial" w:eastAsia="Arial" w:hAnsi="Arial" w:cs="Arial"/>
          <w:sz w:val="26"/>
          <w:szCs w:val="26"/>
        </w:rPr>
      </w:pPr>
      <w:r>
        <w:pict w14:anchorId="56D109B5">
          <v:group id="_x0000_s1241" style="position:absolute;left:0;text-align:left;margin-left:52.55pt;margin-top:1.25pt;width:490.2pt;height:16.2pt;z-index:-251667456;mso-position-horizontal-relative:page" coordorigin="1051,25" coordsize="9804,324">
            <v:shape id="_x0000_s1242"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Control</w:t>
      </w:r>
    </w:p>
    <w:p w14:paraId="6B1E7DF3" w14:textId="77777777" w:rsidR="00594496" w:rsidRDefault="00594496">
      <w:pPr>
        <w:spacing w:before="4" w:line="140" w:lineRule="exact"/>
        <w:rPr>
          <w:sz w:val="14"/>
          <w:szCs w:val="14"/>
        </w:rPr>
      </w:pPr>
    </w:p>
    <w:p w14:paraId="23FF778B" w14:textId="26F853AE" w:rsidR="00594496" w:rsidRPr="00EE23F9" w:rsidRDefault="00C01BCE" w:rsidP="00EE23F9">
      <w:pPr>
        <w:spacing w:line="258" w:lineRule="auto"/>
        <w:ind w:left="1080" w:right="1066"/>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pacing w:val="-3"/>
          <w:sz w:val="22"/>
          <w:szCs w:val="22"/>
        </w:rPr>
        <w:t>h</w:t>
      </w:r>
      <w:r>
        <w:rPr>
          <w:rFonts w:ascii="Arial" w:eastAsia="Arial" w:hAnsi="Arial" w:cs="Arial"/>
          <w:sz w:val="22"/>
          <w:szCs w:val="22"/>
        </w:rPr>
        <w:t>as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cess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sys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m</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he</w:t>
      </w:r>
      <w:r>
        <w:rPr>
          <w:rFonts w:ascii="Arial" w:eastAsia="Arial" w:hAnsi="Arial" w:cs="Arial"/>
          <w:spacing w:val="-1"/>
          <w:sz w:val="22"/>
          <w:szCs w:val="22"/>
        </w:rPr>
        <w:t>/</w:t>
      </w:r>
      <w:r>
        <w:rPr>
          <w:rFonts w:ascii="Arial" w:eastAsia="Arial" w:hAnsi="Arial" w:cs="Arial"/>
          <w:sz w:val="22"/>
          <w:szCs w:val="22"/>
        </w:rPr>
        <w:t>she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op</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ost</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hod</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2"/>
          <w:sz w:val="22"/>
          <w:szCs w:val="22"/>
        </w:rPr>
        <w:t>s</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ansa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1A99C7EB" w14:textId="77777777" w:rsidR="00594496" w:rsidRDefault="00594496">
      <w:pPr>
        <w:spacing w:line="200" w:lineRule="exact"/>
      </w:pPr>
    </w:p>
    <w:p w14:paraId="18975399" w14:textId="77777777" w:rsidR="00594496" w:rsidRDefault="00A02048">
      <w:pPr>
        <w:spacing w:before="26"/>
        <w:ind w:left="1080"/>
        <w:rPr>
          <w:rFonts w:ascii="Arial" w:eastAsia="Arial" w:hAnsi="Arial" w:cs="Arial"/>
          <w:sz w:val="26"/>
          <w:szCs w:val="26"/>
        </w:rPr>
      </w:pPr>
      <w:r>
        <w:pict w14:anchorId="2C6E57C5">
          <v:group id="_x0000_s1239" style="position:absolute;left:0;text-align:left;margin-left:52.55pt;margin-top:1.25pt;width:490.2pt;height:16.3pt;z-index:-251666432;mso-position-horizontal-relative:page" coordorigin="1051,25" coordsize="9804,326">
            <v:shape id="_x0000_s1240"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Account</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ng</w:t>
      </w:r>
    </w:p>
    <w:p w14:paraId="006EC42A" w14:textId="77777777" w:rsidR="00594496" w:rsidRDefault="00594496">
      <w:pPr>
        <w:spacing w:before="7" w:line="140" w:lineRule="exact"/>
        <w:rPr>
          <w:sz w:val="14"/>
          <w:szCs w:val="14"/>
        </w:rPr>
      </w:pPr>
    </w:p>
    <w:p w14:paraId="34683FD9" w14:textId="298450B3" w:rsidR="00594496" w:rsidRDefault="00C01BCE" w:rsidP="00EE23F9">
      <w:pPr>
        <w:spacing w:line="257" w:lineRule="auto"/>
        <w:ind w:left="1080" w:right="1076"/>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pacing w:val="-1"/>
          <w:sz w:val="22"/>
          <w:szCs w:val="22"/>
        </w:rPr>
        <w:t>wi</w:t>
      </w:r>
      <w:r>
        <w:rPr>
          <w:rFonts w:ascii="Arial" w:eastAsia="Arial" w:hAnsi="Arial" w:cs="Arial"/>
          <w:sz w:val="22"/>
          <w:szCs w:val="22"/>
        </w:rPr>
        <w:t>sh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bank</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coun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sidR="00316274">
        <w:rPr>
          <w:rFonts w:ascii="Arial" w:eastAsia="Arial" w:hAnsi="Arial" w:cs="Arial"/>
          <w:spacing w:val="-1"/>
          <w:sz w:val="22"/>
          <w:szCs w:val="22"/>
        </w:rPr>
        <w:t xml:space="preserve">s to </w:t>
      </w:r>
      <w:r>
        <w:rPr>
          <w:rFonts w:ascii="Arial" w:eastAsia="Arial" w:hAnsi="Arial" w:cs="Arial"/>
          <w:sz w:val="22"/>
          <w:szCs w:val="22"/>
        </w:rPr>
        <w:t>keep</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bank</w:t>
      </w:r>
      <w:r>
        <w:rPr>
          <w:spacing w:val="7"/>
          <w:sz w:val="22"/>
          <w:szCs w:val="22"/>
        </w:rPr>
        <w:t xml:space="preserve"> </w:t>
      </w:r>
      <w:r>
        <w:rPr>
          <w:rFonts w:ascii="Arial" w:eastAsia="Arial" w:hAnsi="Arial" w:cs="Arial"/>
          <w:sz w:val="22"/>
          <w:szCs w:val="22"/>
        </w:rPr>
        <w:t>accou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but</w:t>
      </w:r>
      <w:r>
        <w:rPr>
          <w:spacing w:val="6"/>
          <w:sz w:val="22"/>
          <w:szCs w:val="22"/>
        </w:rPr>
        <w:t xml:space="preserve"> </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nes</w:t>
      </w:r>
      <w:r w:rsidR="00316274">
        <w:rPr>
          <w:rFonts w:ascii="Arial" w:eastAsia="Arial" w:hAnsi="Arial" w:cs="Arial"/>
          <w:sz w:val="22"/>
          <w:szCs w:val="22"/>
        </w:rPr>
        <w:t xml:space="preserve"> as follows:</w:t>
      </w:r>
    </w:p>
    <w:p w14:paraId="1E663157" w14:textId="77777777" w:rsidR="00594496" w:rsidRDefault="00594496">
      <w:pPr>
        <w:spacing w:before="6" w:line="160" w:lineRule="exact"/>
        <w:rPr>
          <w:sz w:val="16"/>
          <w:szCs w:val="16"/>
        </w:rPr>
      </w:pPr>
    </w:p>
    <w:p w14:paraId="52DED028" w14:textId="77777777" w:rsidR="00316274" w:rsidRDefault="00316274">
      <w:pPr>
        <w:spacing w:line="258" w:lineRule="auto"/>
        <w:ind w:left="1800" w:right="1049" w:hanging="360"/>
        <w:rPr>
          <w:rFonts w:ascii="Arial" w:eastAsia="Arial" w:hAnsi="Arial" w:cs="Arial"/>
          <w:sz w:val="22"/>
          <w:szCs w:val="22"/>
        </w:rPr>
      </w:pPr>
    </w:p>
    <w:p w14:paraId="517F9CDA" w14:textId="1326AA34"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 xml:space="preserve">A Bank Account must be opened at any branch of a </w:t>
      </w:r>
      <w:proofErr w:type="spellStart"/>
      <w:r w:rsidRPr="00737108">
        <w:rPr>
          <w:rFonts w:ascii="Arial" w:eastAsia="Arial" w:hAnsi="Arial" w:cs="Arial"/>
          <w:sz w:val="22"/>
          <w:szCs w:val="22"/>
        </w:rPr>
        <w:t>recognised</w:t>
      </w:r>
      <w:proofErr w:type="spellEnd"/>
      <w:r w:rsidRPr="00737108">
        <w:rPr>
          <w:rFonts w:ascii="Arial" w:eastAsia="Arial" w:hAnsi="Arial" w:cs="Arial"/>
          <w:sz w:val="22"/>
          <w:szCs w:val="22"/>
        </w:rPr>
        <w:t xml:space="preserve"> financial institution within the Edward River Council Local Government Area. The account will be in the name of the Edward River Council S355 Committee with at least 2 Committee members signatures.</w:t>
      </w:r>
    </w:p>
    <w:p w14:paraId="27B128E8" w14:textId="00356AE9"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Account details are to be provided to the Edward River Finance Department.</w:t>
      </w:r>
    </w:p>
    <w:p w14:paraId="527B1603" w14:textId="48158B9F"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All monies received by the S355 Committee must be banked within 24 hours of receipt or as soon as practicable.</w:t>
      </w:r>
    </w:p>
    <w:p w14:paraId="570840BD" w14:textId="143CAA6E"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 xml:space="preserve">The S355 Committee is </w:t>
      </w:r>
      <w:proofErr w:type="spellStart"/>
      <w:r w:rsidRPr="00737108">
        <w:rPr>
          <w:rFonts w:ascii="Arial" w:eastAsia="Arial" w:hAnsi="Arial" w:cs="Arial"/>
          <w:sz w:val="22"/>
          <w:szCs w:val="22"/>
        </w:rPr>
        <w:t>authorised</w:t>
      </w:r>
      <w:proofErr w:type="spellEnd"/>
      <w:r w:rsidRPr="00737108">
        <w:rPr>
          <w:rFonts w:ascii="Arial" w:eastAsia="Arial" w:hAnsi="Arial" w:cs="Arial"/>
          <w:sz w:val="22"/>
          <w:szCs w:val="22"/>
        </w:rPr>
        <w:t xml:space="preserve"> to draw on its account for such sums as it may require in the performance of delegated function but under no circumstances will the account be overdrawn.</w:t>
      </w:r>
    </w:p>
    <w:p w14:paraId="42D2D69C" w14:textId="360F95B9"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Information on income and expenditure must be kept electronically. An excel spreadsheet or</w:t>
      </w:r>
      <w:r w:rsidR="0082672F" w:rsidRPr="00737108">
        <w:rPr>
          <w:rFonts w:ascii="Arial" w:eastAsia="Arial" w:hAnsi="Arial" w:cs="Arial"/>
          <w:sz w:val="22"/>
          <w:szCs w:val="22"/>
        </w:rPr>
        <w:t xml:space="preserve"> </w:t>
      </w:r>
      <w:r w:rsidRPr="00737108">
        <w:rPr>
          <w:rFonts w:ascii="Arial" w:eastAsia="Arial" w:hAnsi="Arial" w:cs="Arial"/>
          <w:sz w:val="22"/>
          <w:szCs w:val="22"/>
        </w:rPr>
        <w:t>suitable accounting software should be used.</w:t>
      </w:r>
    </w:p>
    <w:p w14:paraId="2D8006C0" w14:textId="556442CE"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Receipting: Preferably, payments are accepted via direct deposit into the Committee’s bank account. Where cash or cheque are received, receipts, in the name of the S355 Committee, will be issued for charges and other monies received and duplicates of receipts will be retained for audit.</w:t>
      </w:r>
    </w:p>
    <w:p w14:paraId="5DECB7D2" w14:textId="77777777" w:rsidR="002D4F6A"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 xml:space="preserve">Purchasing: Payment should be made by EFT (electronic funds transfer) or, </w:t>
      </w:r>
      <w:proofErr w:type="gramStart"/>
      <w:r w:rsidRPr="00737108">
        <w:rPr>
          <w:rFonts w:ascii="Arial" w:eastAsia="Arial" w:hAnsi="Arial" w:cs="Arial"/>
          <w:sz w:val="22"/>
          <w:szCs w:val="22"/>
        </w:rPr>
        <w:t>only</w:t>
      </w:r>
      <w:proofErr w:type="gramEnd"/>
      <w:r w:rsidRPr="00737108">
        <w:rPr>
          <w:rFonts w:ascii="Arial" w:eastAsia="Arial" w:hAnsi="Arial" w:cs="Arial"/>
          <w:sz w:val="22"/>
          <w:szCs w:val="22"/>
        </w:rPr>
        <w:t xml:space="preserve"> when necessary, can be made by cheque. </w:t>
      </w:r>
    </w:p>
    <w:p w14:paraId="09EBECB0" w14:textId="342F1A6A" w:rsidR="002D4F6A"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In every case evidence of the need for the payment is</w:t>
      </w:r>
      <w:r w:rsidR="00DE5333" w:rsidRPr="00737108">
        <w:rPr>
          <w:rFonts w:ascii="Arial" w:eastAsia="Arial" w:hAnsi="Arial" w:cs="Arial"/>
          <w:sz w:val="22"/>
          <w:szCs w:val="22"/>
        </w:rPr>
        <w:t xml:space="preserve"> </w:t>
      </w:r>
      <w:r w:rsidRPr="00737108">
        <w:rPr>
          <w:rFonts w:ascii="Arial" w:eastAsia="Arial" w:hAnsi="Arial" w:cs="Arial"/>
          <w:sz w:val="22"/>
          <w:szCs w:val="22"/>
        </w:rPr>
        <w:t xml:space="preserve">to be documented. A tax Invoice is required to be obtained and attached to payment records. A credit card receipt is not a Tax Invoice. </w:t>
      </w:r>
      <w:r w:rsidR="00737108">
        <w:rPr>
          <w:rFonts w:ascii="Arial" w:eastAsia="Arial" w:hAnsi="Arial" w:cs="Arial"/>
          <w:sz w:val="22"/>
          <w:szCs w:val="22"/>
        </w:rPr>
        <w:t>(</w:t>
      </w:r>
      <w:r w:rsidRPr="00737108">
        <w:rPr>
          <w:rFonts w:ascii="Arial" w:eastAsia="Arial" w:hAnsi="Arial" w:cs="Arial"/>
          <w:sz w:val="22"/>
          <w:szCs w:val="22"/>
        </w:rPr>
        <w:t xml:space="preserve">Ensure receipts </w:t>
      </w:r>
      <w:proofErr w:type="gramStart"/>
      <w:r w:rsidRPr="00737108">
        <w:rPr>
          <w:rFonts w:ascii="Arial" w:eastAsia="Arial" w:hAnsi="Arial" w:cs="Arial"/>
          <w:sz w:val="22"/>
          <w:szCs w:val="22"/>
        </w:rPr>
        <w:t>say</w:t>
      </w:r>
      <w:proofErr w:type="gramEnd"/>
      <w:r w:rsidRPr="00737108">
        <w:rPr>
          <w:rFonts w:ascii="Arial" w:eastAsia="Arial" w:hAnsi="Arial" w:cs="Arial"/>
          <w:sz w:val="22"/>
          <w:szCs w:val="22"/>
        </w:rPr>
        <w:t xml:space="preserve"> ‘Tax Invoice’ and clearly show any GST charged. Where a Tax Invoice is not supplied a “Statement by a supplier” (on an approved ATO Form) must be supplied with the account for payment. Note the ‘Statement</w:t>
      </w:r>
      <w:r w:rsidR="002D4F6A" w:rsidRPr="00737108">
        <w:rPr>
          <w:rFonts w:ascii="Arial" w:eastAsia="Arial" w:hAnsi="Arial" w:cs="Arial"/>
          <w:sz w:val="22"/>
          <w:szCs w:val="22"/>
        </w:rPr>
        <w:t xml:space="preserve"> </w:t>
      </w:r>
      <w:r w:rsidRPr="00737108">
        <w:rPr>
          <w:rFonts w:ascii="Arial" w:eastAsia="Arial" w:hAnsi="Arial" w:cs="Arial"/>
          <w:sz w:val="22"/>
          <w:szCs w:val="22"/>
        </w:rPr>
        <w:t>by supplier’ will only be required once per year for each supplier that does not have an ABN.</w:t>
      </w:r>
      <w:r w:rsidR="002E585D">
        <w:rPr>
          <w:rFonts w:ascii="Arial" w:eastAsia="Arial" w:hAnsi="Arial" w:cs="Arial"/>
          <w:sz w:val="22"/>
          <w:szCs w:val="22"/>
        </w:rPr>
        <w:t>)</w:t>
      </w:r>
      <w:r w:rsidRPr="00737108">
        <w:rPr>
          <w:rFonts w:ascii="Arial" w:eastAsia="Arial" w:hAnsi="Arial" w:cs="Arial"/>
          <w:sz w:val="22"/>
          <w:szCs w:val="22"/>
        </w:rPr>
        <w:t xml:space="preserve"> </w:t>
      </w:r>
    </w:p>
    <w:p w14:paraId="3E41850E" w14:textId="5DB75857" w:rsidR="002F015A"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 xml:space="preserve">The S355 Committee may </w:t>
      </w:r>
      <w:proofErr w:type="spellStart"/>
      <w:r w:rsidRPr="00737108">
        <w:rPr>
          <w:rFonts w:ascii="Arial" w:eastAsia="Arial" w:hAnsi="Arial" w:cs="Arial"/>
          <w:sz w:val="22"/>
          <w:szCs w:val="22"/>
        </w:rPr>
        <w:t>authorise</w:t>
      </w:r>
      <w:proofErr w:type="spellEnd"/>
      <w:r w:rsidRPr="00737108">
        <w:rPr>
          <w:rFonts w:ascii="Arial" w:eastAsia="Arial" w:hAnsi="Arial" w:cs="Arial"/>
          <w:sz w:val="22"/>
          <w:szCs w:val="22"/>
        </w:rPr>
        <w:t xml:space="preserve"> its Chairperson, Secretary or Treasurer and one other</w:t>
      </w:r>
      <w:r w:rsidR="00737108" w:rsidRPr="00737108">
        <w:rPr>
          <w:rFonts w:ascii="Arial" w:eastAsia="Arial" w:hAnsi="Arial" w:cs="Arial"/>
          <w:sz w:val="22"/>
          <w:szCs w:val="22"/>
        </w:rPr>
        <w:t xml:space="preserve"> </w:t>
      </w:r>
      <w:r w:rsidRPr="00737108">
        <w:rPr>
          <w:rFonts w:ascii="Arial" w:eastAsia="Arial" w:hAnsi="Arial" w:cs="Arial"/>
          <w:sz w:val="22"/>
          <w:szCs w:val="22"/>
        </w:rPr>
        <w:t xml:space="preserve">person to sign on its behalf on the basis that two signatures are required for each payment. </w:t>
      </w:r>
    </w:p>
    <w:p w14:paraId="70B25A62" w14:textId="27C2AF71"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All records and books will be made available for inspection whenever required by any</w:t>
      </w:r>
      <w:r w:rsidR="00737108" w:rsidRPr="00737108">
        <w:rPr>
          <w:rFonts w:ascii="Arial" w:eastAsia="Arial" w:hAnsi="Arial" w:cs="Arial"/>
          <w:sz w:val="22"/>
          <w:szCs w:val="22"/>
        </w:rPr>
        <w:t xml:space="preserve"> </w:t>
      </w:r>
      <w:r w:rsidRPr="00737108">
        <w:rPr>
          <w:rFonts w:ascii="Arial" w:eastAsia="Arial" w:hAnsi="Arial" w:cs="Arial"/>
          <w:sz w:val="22"/>
          <w:szCs w:val="22"/>
        </w:rPr>
        <w:t xml:space="preserve">inspector of local government accounts, Council’s </w:t>
      </w:r>
      <w:proofErr w:type="gramStart"/>
      <w:r w:rsidRPr="00737108">
        <w:rPr>
          <w:rFonts w:ascii="Arial" w:eastAsia="Arial" w:hAnsi="Arial" w:cs="Arial"/>
          <w:sz w:val="22"/>
          <w:szCs w:val="22"/>
        </w:rPr>
        <w:t>auditor</w:t>
      </w:r>
      <w:proofErr w:type="gramEnd"/>
      <w:r w:rsidRPr="00737108">
        <w:rPr>
          <w:rFonts w:ascii="Arial" w:eastAsia="Arial" w:hAnsi="Arial" w:cs="Arial"/>
          <w:sz w:val="22"/>
          <w:szCs w:val="22"/>
        </w:rPr>
        <w:t xml:space="preserve"> or an </w:t>
      </w:r>
      <w:proofErr w:type="spellStart"/>
      <w:r w:rsidRPr="00737108">
        <w:rPr>
          <w:rFonts w:ascii="Arial" w:eastAsia="Arial" w:hAnsi="Arial" w:cs="Arial"/>
          <w:sz w:val="22"/>
          <w:szCs w:val="22"/>
        </w:rPr>
        <w:t>authorised</w:t>
      </w:r>
      <w:proofErr w:type="spellEnd"/>
      <w:r w:rsidRPr="00737108">
        <w:rPr>
          <w:rFonts w:ascii="Arial" w:eastAsia="Arial" w:hAnsi="Arial" w:cs="Arial"/>
          <w:sz w:val="22"/>
          <w:szCs w:val="22"/>
        </w:rPr>
        <w:t xml:space="preserve"> officer of Council.</w:t>
      </w:r>
    </w:p>
    <w:p w14:paraId="5CB2248C" w14:textId="5D764405"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 xml:space="preserve">A financial report </w:t>
      </w:r>
      <w:proofErr w:type="spellStart"/>
      <w:r w:rsidRPr="00737108">
        <w:rPr>
          <w:rFonts w:ascii="Arial" w:eastAsia="Arial" w:hAnsi="Arial" w:cs="Arial"/>
          <w:sz w:val="22"/>
          <w:szCs w:val="22"/>
        </w:rPr>
        <w:t>summarising</w:t>
      </w:r>
      <w:proofErr w:type="spellEnd"/>
      <w:r w:rsidRPr="00737108">
        <w:rPr>
          <w:rFonts w:ascii="Arial" w:eastAsia="Arial" w:hAnsi="Arial" w:cs="Arial"/>
          <w:sz w:val="22"/>
          <w:szCs w:val="22"/>
        </w:rPr>
        <w:t xml:space="preserve"> the income and expenditure and including a bank reconciliation be reported (where available), to each ordinary meeting of the S355</w:t>
      </w:r>
      <w:r w:rsidR="00737108" w:rsidRPr="00737108">
        <w:rPr>
          <w:rFonts w:ascii="Arial" w:eastAsia="Arial" w:hAnsi="Arial" w:cs="Arial"/>
          <w:sz w:val="22"/>
          <w:szCs w:val="22"/>
        </w:rPr>
        <w:t xml:space="preserve"> </w:t>
      </w:r>
      <w:r w:rsidRPr="00737108">
        <w:rPr>
          <w:rFonts w:ascii="Arial" w:eastAsia="Arial" w:hAnsi="Arial" w:cs="Arial"/>
          <w:sz w:val="22"/>
          <w:szCs w:val="22"/>
        </w:rPr>
        <w:t>Committee.</w:t>
      </w:r>
    </w:p>
    <w:p w14:paraId="3930F6B6" w14:textId="3757D88D"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An annual report of the financial affairs must be provided to Council. This report should include the Cashbook and bank reconciliations. All supporting documentation including bank statements, the deposit book and receipt books, and copies of all tax invoices that support payments made. This information should be submitted to Council by the third week of July each year.</w:t>
      </w:r>
    </w:p>
    <w:p w14:paraId="26757484" w14:textId="169C2B75" w:rsidR="00594496" w:rsidRPr="00737108" w:rsidRDefault="00C01BCE" w:rsidP="00737108">
      <w:pPr>
        <w:pStyle w:val="ListParagraph"/>
        <w:numPr>
          <w:ilvl w:val="0"/>
          <w:numId w:val="24"/>
        </w:numPr>
        <w:spacing w:line="259" w:lineRule="auto"/>
        <w:ind w:right="1318"/>
        <w:jc w:val="both"/>
        <w:rPr>
          <w:rFonts w:ascii="Arial" w:eastAsia="Arial" w:hAnsi="Arial" w:cs="Arial"/>
          <w:sz w:val="22"/>
          <w:szCs w:val="22"/>
        </w:rPr>
      </w:pPr>
      <w:r w:rsidRPr="00737108">
        <w:rPr>
          <w:rFonts w:ascii="Arial" w:eastAsia="Arial" w:hAnsi="Arial" w:cs="Arial"/>
          <w:sz w:val="22"/>
          <w:szCs w:val="22"/>
        </w:rPr>
        <w:t>The S355 Committee will be entitled to spend all monies raised in the management of the facilities under their control. These monies can only be expended strictly in accordance with conditions prescribed in these guidelines, by the Council, and their delegations, and only upon the facility/function of the Council for which the S355 Committee has been constituted.</w:t>
      </w:r>
    </w:p>
    <w:p w14:paraId="0303C1FA" w14:textId="77777777" w:rsidR="00594496" w:rsidRDefault="00594496" w:rsidP="00316274">
      <w:pPr>
        <w:spacing w:line="200" w:lineRule="exact"/>
        <w:ind w:right="1005"/>
        <w:jc w:val="both"/>
      </w:pPr>
    </w:p>
    <w:p w14:paraId="42353504" w14:textId="77777777" w:rsidR="00594496" w:rsidRDefault="00594496" w:rsidP="00316274">
      <w:pPr>
        <w:spacing w:line="200" w:lineRule="exact"/>
        <w:ind w:right="1005"/>
        <w:jc w:val="both"/>
      </w:pPr>
    </w:p>
    <w:p w14:paraId="39E3CD3A" w14:textId="77777777" w:rsidR="00594496" w:rsidRDefault="00A02048">
      <w:pPr>
        <w:spacing w:before="26"/>
        <w:ind w:left="1080"/>
        <w:rPr>
          <w:rFonts w:ascii="Arial" w:eastAsia="Arial" w:hAnsi="Arial" w:cs="Arial"/>
          <w:sz w:val="26"/>
          <w:szCs w:val="26"/>
        </w:rPr>
      </w:pPr>
      <w:r>
        <w:pict w14:anchorId="2029F370">
          <v:group id="_x0000_s1237" style="position:absolute;left:0;text-align:left;margin-left:52.55pt;margin-top:1.25pt;width:490.2pt;height:16.2pt;z-index:-251665408;mso-position-horizontal-relative:page" coordorigin="1051,25" coordsize="9804,324">
            <v:shape id="_x0000_s1238"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Out</w:t>
      </w:r>
      <w:r w:rsidR="00C01BCE">
        <w:rPr>
          <w:b/>
          <w:color w:val="FFFFFF"/>
          <w:spacing w:val="3"/>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z w:val="26"/>
          <w:szCs w:val="26"/>
        </w:rPr>
        <w:t>P</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cket</w:t>
      </w:r>
      <w:r w:rsidR="00C01BCE">
        <w:rPr>
          <w:b/>
          <w:color w:val="FFFFFF"/>
          <w:spacing w:val="1"/>
          <w:sz w:val="26"/>
          <w:szCs w:val="26"/>
        </w:rPr>
        <w:t xml:space="preserve"> </w:t>
      </w:r>
      <w:r w:rsidR="00C01BCE">
        <w:rPr>
          <w:rFonts w:ascii="Arial" w:eastAsia="Arial" w:hAnsi="Arial" w:cs="Arial"/>
          <w:b/>
          <w:color w:val="FFFFFF"/>
          <w:sz w:val="26"/>
          <w:szCs w:val="26"/>
        </w:rPr>
        <w:t>Exp</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nses</w:t>
      </w:r>
    </w:p>
    <w:p w14:paraId="734506E7" w14:textId="77777777" w:rsidR="00594496" w:rsidRDefault="00594496">
      <w:pPr>
        <w:spacing w:before="4" w:line="140" w:lineRule="exact"/>
        <w:rPr>
          <w:sz w:val="14"/>
          <w:szCs w:val="14"/>
        </w:rPr>
      </w:pPr>
    </w:p>
    <w:p w14:paraId="3A26CE25" w14:textId="6D7CA083" w:rsidR="00594496" w:rsidRDefault="00C01BCE" w:rsidP="002E585D">
      <w:pPr>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8"/>
          <w:sz w:val="22"/>
          <w:szCs w:val="22"/>
        </w:rPr>
        <w:t xml:space="preserve"> </w:t>
      </w:r>
      <w:r>
        <w:rPr>
          <w:rFonts w:ascii="Arial" w:eastAsia="Arial" w:hAnsi="Arial" w:cs="Arial"/>
          <w:sz w:val="22"/>
          <w:szCs w:val="22"/>
        </w:rPr>
        <w:t>cann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u</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sidR="005E4E02">
        <w:rPr>
          <w:spacing w:val="8"/>
          <w:sz w:val="22"/>
          <w:szCs w:val="22"/>
        </w:rPr>
        <w:t>-</w:t>
      </w:r>
      <w:r>
        <w:rPr>
          <w:rFonts w:ascii="Arial" w:eastAsia="Arial" w:hAnsi="Arial" w:cs="Arial"/>
          <w:spacing w:val="-3"/>
          <w:sz w:val="22"/>
          <w:szCs w:val="22"/>
        </w:rPr>
        <w:t>o</w:t>
      </w:r>
      <w:r>
        <w:rPr>
          <w:rFonts w:ascii="Arial" w:eastAsia="Arial" w:hAnsi="Arial" w:cs="Arial"/>
          <w:sz w:val="22"/>
          <w:szCs w:val="22"/>
        </w:rPr>
        <w:t>f</w:t>
      </w:r>
      <w:r w:rsidR="005E4E02">
        <w:rPr>
          <w:spacing w:val="8"/>
          <w:sz w:val="22"/>
          <w:szCs w:val="22"/>
        </w:rPr>
        <w:t>-</w:t>
      </w:r>
      <w:r>
        <w:rPr>
          <w:rFonts w:ascii="Arial" w:eastAsia="Arial" w:hAnsi="Arial" w:cs="Arial"/>
          <w:spacing w:val="-3"/>
          <w:sz w:val="22"/>
          <w:szCs w:val="22"/>
        </w:rPr>
        <w:t>p</w:t>
      </w:r>
      <w:r>
        <w:rPr>
          <w:rFonts w:ascii="Arial" w:eastAsia="Arial" w:hAnsi="Arial" w:cs="Arial"/>
          <w:sz w:val="22"/>
          <w:szCs w:val="22"/>
        </w:rPr>
        <w:t>ocket</w:t>
      </w:r>
      <w:r>
        <w:rPr>
          <w:spacing w:val="8"/>
          <w:sz w:val="22"/>
          <w:szCs w:val="22"/>
        </w:rPr>
        <w:t xml:space="preserve"> </w:t>
      </w:r>
      <w:r>
        <w:rPr>
          <w:rFonts w:ascii="Arial" w:eastAsia="Arial" w:hAnsi="Arial" w:cs="Arial"/>
          <w:spacing w:val="-3"/>
          <w:sz w:val="22"/>
          <w:szCs w:val="22"/>
        </w:rPr>
        <w:t>e</w:t>
      </w:r>
      <w:r>
        <w:rPr>
          <w:rFonts w:ascii="Arial" w:eastAsia="Arial" w:hAnsi="Arial" w:cs="Arial"/>
          <w:sz w:val="22"/>
          <w:szCs w:val="22"/>
        </w:rPr>
        <w:t>xpenses</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hout</w:t>
      </w:r>
      <w:r>
        <w:rPr>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oval</w:t>
      </w:r>
      <w:r>
        <w:rPr>
          <w:spacing w:val="6"/>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p>
    <w:p w14:paraId="7DBF2F97" w14:textId="77777777" w:rsidR="00594496" w:rsidRDefault="00C01BCE" w:rsidP="002E585D">
      <w:pPr>
        <w:spacing w:before="18"/>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v</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2"/>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p>
    <w:p w14:paraId="2A919F01" w14:textId="77777777" w:rsidR="00594496" w:rsidRDefault="00594496" w:rsidP="002E585D">
      <w:pPr>
        <w:spacing w:before="4" w:line="180" w:lineRule="exact"/>
        <w:ind w:right="1147"/>
        <w:jc w:val="both"/>
        <w:rPr>
          <w:sz w:val="18"/>
          <w:szCs w:val="18"/>
        </w:rPr>
      </w:pPr>
    </w:p>
    <w:p w14:paraId="2F8DB99D" w14:textId="415591E7" w:rsidR="00594496" w:rsidRDefault="00C01BCE" w:rsidP="002E585D">
      <w:pPr>
        <w:spacing w:line="255" w:lineRule="auto"/>
        <w:ind w:left="1080" w:right="1147"/>
        <w:jc w:val="both"/>
        <w:rPr>
          <w:rFonts w:ascii="Arial" w:eastAsia="Arial" w:hAnsi="Arial" w:cs="Arial"/>
          <w:sz w:val="22"/>
          <w:szCs w:val="22"/>
        </w:rPr>
      </w:pPr>
      <w:r>
        <w:rPr>
          <w:rFonts w:ascii="Arial" w:eastAsia="Arial" w:hAnsi="Arial" w:cs="Arial"/>
          <w:sz w:val="22"/>
          <w:szCs w:val="22"/>
        </w:rPr>
        <w:t>Tax</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i</w:t>
      </w:r>
      <w:r>
        <w:rPr>
          <w:rFonts w:ascii="Arial" w:eastAsia="Arial" w:hAnsi="Arial" w:cs="Arial"/>
          <w:sz w:val="22"/>
          <w:szCs w:val="22"/>
        </w:rPr>
        <w:t>ces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ut</w:t>
      </w:r>
      <w:r w:rsidR="005E4E02">
        <w:rPr>
          <w:spacing w:val="8"/>
          <w:sz w:val="22"/>
          <w:szCs w:val="22"/>
        </w:rPr>
        <w:t>-</w:t>
      </w:r>
      <w:r>
        <w:rPr>
          <w:rFonts w:ascii="Arial" w:eastAsia="Arial" w:hAnsi="Arial" w:cs="Arial"/>
          <w:spacing w:val="-3"/>
          <w:sz w:val="22"/>
          <w:szCs w:val="22"/>
        </w:rPr>
        <w:t>o</w:t>
      </w:r>
      <w:r>
        <w:rPr>
          <w:rFonts w:ascii="Arial" w:eastAsia="Arial" w:hAnsi="Arial" w:cs="Arial"/>
          <w:sz w:val="22"/>
          <w:szCs w:val="22"/>
        </w:rPr>
        <w:t>f</w:t>
      </w:r>
      <w:r w:rsidR="005E4E02">
        <w:rPr>
          <w:spacing w:val="8"/>
          <w:sz w:val="22"/>
          <w:szCs w:val="22"/>
        </w:rPr>
        <w:t>-</w:t>
      </w:r>
      <w:r>
        <w:rPr>
          <w:rFonts w:ascii="Arial" w:eastAsia="Arial" w:hAnsi="Arial" w:cs="Arial"/>
          <w:sz w:val="22"/>
          <w:szCs w:val="22"/>
        </w:rPr>
        <w:t>po</w:t>
      </w:r>
      <w:r>
        <w:rPr>
          <w:rFonts w:ascii="Arial" w:eastAsia="Arial" w:hAnsi="Arial" w:cs="Arial"/>
          <w:spacing w:val="-2"/>
          <w:sz w:val="22"/>
          <w:szCs w:val="22"/>
        </w:rPr>
        <w:t>c</w:t>
      </w:r>
      <w:r>
        <w:rPr>
          <w:rFonts w:ascii="Arial" w:eastAsia="Arial" w:hAnsi="Arial" w:cs="Arial"/>
          <w:sz w:val="22"/>
          <w:szCs w:val="22"/>
        </w:rPr>
        <w:t>ket</w:t>
      </w:r>
      <w:r>
        <w:rPr>
          <w:spacing w:val="6"/>
          <w:sz w:val="22"/>
          <w:szCs w:val="22"/>
        </w:rPr>
        <w:t xml:space="preserve"> </w:t>
      </w:r>
      <w:r>
        <w:rPr>
          <w:rFonts w:ascii="Arial" w:eastAsia="Arial" w:hAnsi="Arial" w:cs="Arial"/>
          <w:sz w:val="22"/>
          <w:szCs w:val="22"/>
        </w:rPr>
        <w:t>expenses</w:t>
      </w:r>
      <w:r>
        <w:rPr>
          <w:spacing w:val="5"/>
          <w:sz w:val="22"/>
          <w:szCs w:val="22"/>
        </w:rPr>
        <w:t xml:space="preserve"> </w:t>
      </w:r>
      <w:proofErr w:type="spellStart"/>
      <w:proofErr w:type="gramStart"/>
      <w:r>
        <w:rPr>
          <w:rFonts w:ascii="Arial" w:eastAsia="Arial" w:hAnsi="Arial" w:cs="Arial"/>
          <w:sz w:val="22"/>
          <w:szCs w:val="22"/>
        </w:rPr>
        <w:t>eg</w:t>
      </w:r>
      <w:proofErr w:type="spellEnd"/>
      <w:proofErr w:type="gramEnd"/>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ue</w:t>
      </w:r>
      <w:r>
        <w:rPr>
          <w:rFonts w:ascii="Arial" w:eastAsia="Arial" w:hAnsi="Arial" w:cs="Arial"/>
          <w:spacing w:val="-1"/>
          <w:sz w:val="22"/>
          <w:szCs w:val="22"/>
        </w:rPr>
        <w:t>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eph</w:t>
      </w:r>
      <w:r>
        <w:rPr>
          <w:rFonts w:ascii="Arial" w:eastAsia="Arial" w:hAnsi="Arial" w:cs="Arial"/>
          <w:spacing w:val="-3"/>
          <w:sz w:val="22"/>
          <w:szCs w:val="22"/>
        </w:rPr>
        <w:t>o</w:t>
      </w:r>
      <w:r>
        <w:rPr>
          <w:rFonts w:ascii="Arial" w:eastAsia="Arial" w:hAnsi="Arial" w:cs="Arial"/>
          <w:sz w:val="22"/>
          <w:szCs w:val="22"/>
        </w:rPr>
        <w:t>ne,</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er</w:t>
      </w:r>
      <w:r>
        <w:rPr>
          <w:spacing w:val="8"/>
          <w:sz w:val="22"/>
          <w:szCs w:val="22"/>
        </w:rPr>
        <w:t xml:space="preserve"> </w:t>
      </w:r>
      <w:r>
        <w:rPr>
          <w:rFonts w:ascii="Arial" w:eastAsia="Arial" w:hAnsi="Arial" w:cs="Arial"/>
          <w:spacing w:val="-1"/>
          <w:sz w:val="22"/>
          <w:szCs w:val="22"/>
        </w:rPr>
        <w:t>(</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be</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m</w:t>
      </w:r>
      <w:r>
        <w:rPr>
          <w:rFonts w:ascii="Arial" w:eastAsia="Arial" w:hAnsi="Arial" w:cs="Arial"/>
          <w:sz w:val="22"/>
          <w:szCs w:val="22"/>
        </w:rPr>
        <w:t>ent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w:t>
      </w:r>
      <w:r>
        <w:rPr>
          <w:rFonts w:ascii="Arial" w:eastAsia="Arial" w:hAnsi="Arial" w:cs="Arial"/>
          <w:spacing w:val="-3"/>
          <w:sz w:val="22"/>
          <w:szCs w:val="22"/>
        </w:rPr>
        <w:t>e</w:t>
      </w:r>
      <w:r>
        <w:rPr>
          <w:rFonts w:ascii="Arial" w:eastAsia="Arial" w:hAnsi="Arial" w:cs="Arial"/>
          <w:sz w:val="22"/>
          <w:szCs w:val="22"/>
        </w:rPr>
        <w:t>.</w:t>
      </w:r>
    </w:p>
    <w:p w14:paraId="6B16841D" w14:textId="77777777" w:rsidR="00594496" w:rsidRDefault="00594496">
      <w:pPr>
        <w:spacing w:line="200" w:lineRule="exact"/>
      </w:pPr>
    </w:p>
    <w:p w14:paraId="59D742B2" w14:textId="2AD1E669" w:rsidR="00594496" w:rsidRDefault="00594496">
      <w:pPr>
        <w:spacing w:line="200" w:lineRule="exact"/>
      </w:pPr>
    </w:p>
    <w:p w14:paraId="5181149F" w14:textId="77777777" w:rsidR="002E585D" w:rsidRDefault="002E585D">
      <w:pPr>
        <w:spacing w:line="200" w:lineRule="exact"/>
      </w:pPr>
    </w:p>
    <w:p w14:paraId="322691BD" w14:textId="77777777" w:rsidR="00594496" w:rsidRDefault="00594496">
      <w:pPr>
        <w:spacing w:before="7" w:line="240" w:lineRule="exact"/>
        <w:rPr>
          <w:sz w:val="24"/>
          <w:szCs w:val="24"/>
        </w:rPr>
      </w:pPr>
    </w:p>
    <w:p w14:paraId="0CB1C8CB" w14:textId="77777777" w:rsidR="00594496" w:rsidRDefault="00A02048">
      <w:pPr>
        <w:spacing w:before="26"/>
        <w:ind w:left="1080"/>
        <w:rPr>
          <w:rFonts w:ascii="Arial" w:eastAsia="Arial" w:hAnsi="Arial" w:cs="Arial"/>
          <w:sz w:val="26"/>
          <w:szCs w:val="26"/>
        </w:rPr>
      </w:pPr>
      <w:r>
        <w:lastRenderedPageBreak/>
        <w:pict w14:anchorId="046CE57C">
          <v:group id="_x0000_s1235" style="position:absolute;left:0;text-align:left;margin-left:52.55pt;margin-top:1.25pt;width:490.2pt;height:16.3pt;z-index:-251664384;mso-position-horizontal-relative:page" coordorigin="1051,25" coordsize="9804,326">
            <v:shape id="_x0000_s1236"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Honorar</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um</w:t>
      </w:r>
      <w:r w:rsidR="00C01BCE">
        <w:rPr>
          <w:b/>
          <w:color w:val="FFFFFF"/>
          <w:spacing w:val="-8"/>
          <w:sz w:val="26"/>
          <w:szCs w:val="26"/>
        </w:rPr>
        <w:t xml:space="preserve"> </w:t>
      </w:r>
      <w:r w:rsidR="00C01BCE">
        <w:rPr>
          <w:rFonts w:ascii="Arial" w:eastAsia="Arial" w:hAnsi="Arial" w:cs="Arial"/>
          <w:b/>
          <w:color w:val="FFFFFF"/>
          <w:spacing w:val="2"/>
          <w:sz w:val="26"/>
          <w:szCs w:val="26"/>
        </w:rPr>
        <w:t>P</w:t>
      </w:r>
      <w:r w:rsidR="00C01BCE">
        <w:rPr>
          <w:rFonts w:ascii="Arial" w:eastAsia="Arial" w:hAnsi="Arial" w:cs="Arial"/>
          <w:b/>
          <w:color w:val="FFFFFF"/>
          <w:sz w:val="26"/>
          <w:szCs w:val="26"/>
        </w:rPr>
        <w:t>aym</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nts</w:t>
      </w:r>
      <w:r w:rsidR="00C01BCE">
        <w:rPr>
          <w:b/>
          <w:color w:val="FFFFFF"/>
          <w:spacing w:val="-5"/>
          <w:sz w:val="26"/>
          <w:szCs w:val="26"/>
        </w:rPr>
        <w:t xml:space="preserve"> </w:t>
      </w:r>
      <w:r w:rsidR="00C01BCE">
        <w:rPr>
          <w:rFonts w:ascii="Arial" w:eastAsia="Arial" w:hAnsi="Arial" w:cs="Arial"/>
          <w:b/>
          <w:color w:val="FFFFFF"/>
          <w:sz w:val="26"/>
          <w:szCs w:val="26"/>
        </w:rPr>
        <w:t>to</w:t>
      </w:r>
      <w:r w:rsidR="00C01BCE">
        <w:rPr>
          <w:b/>
          <w:color w:val="FFFFFF"/>
          <w:spacing w:val="5"/>
          <w:sz w:val="26"/>
          <w:szCs w:val="26"/>
        </w:rPr>
        <w:t xml:space="preserve"> </w:t>
      </w:r>
      <w:r w:rsidR="00C01BCE">
        <w:rPr>
          <w:rFonts w:ascii="Arial" w:eastAsia="Arial" w:hAnsi="Arial" w:cs="Arial"/>
          <w:b/>
          <w:color w:val="FFFFFF"/>
          <w:sz w:val="26"/>
          <w:szCs w:val="26"/>
        </w:rPr>
        <w:t>S</w:t>
      </w:r>
      <w:r w:rsidR="00C01BCE">
        <w:rPr>
          <w:rFonts w:ascii="Arial" w:eastAsia="Arial" w:hAnsi="Arial" w:cs="Arial"/>
          <w:b/>
          <w:color w:val="FFFFFF"/>
          <w:spacing w:val="2"/>
          <w:sz w:val="26"/>
          <w:szCs w:val="26"/>
        </w:rPr>
        <w:t>3</w:t>
      </w:r>
      <w:r w:rsidR="00C01BCE">
        <w:rPr>
          <w:rFonts w:ascii="Arial" w:eastAsia="Arial" w:hAnsi="Arial" w:cs="Arial"/>
          <w:b/>
          <w:color w:val="FFFFFF"/>
          <w:sz w:val="26"/>
          <w:szCs w:val="26"/>
        </w:rPr>
        <w:t>55</w:t>
      </w:r>
      <w:r w:rsidR="00C01BCE">
        <w:rPr>
          <w:b/>
          <w:color w:val="FFFFFF"/>
          <w:spacing w:val="1"/>
          <w:sz w:val="26"/>
          <w:szCs w:val="26"/>
        </w:rPr>
        <w:t xml:space="preserve"> </w:t>
      </w:r>
      <w:r w:rsidR="00C01BCE">
        <w:rPr>
          <w:rFonts w:ascii="Arial" w:eastAsia="Arial" w:hAnsi="Arial" w:cs="Arial"/>
          <w:b/>
          <w:color w:val="FFFFFF"/>
          <w:spacing w:val="3"/>
          <w:sz w:val="26"/>
          <w:szCs w:val="26"/>
        </w:rPr>
        <w:t>C</w:t>
      </w:r>
      <w:r w:rsidR="00C01BCE">
        <w:rPr>
          <w:rFonts w:ascii="Arial" w:eastAsia="Arial" w:hAnsi="Arial" w:cs="Arial"/>
          <w:b/>
          <w:color w:val="FFFFFF"/>
          <w:sz w:val="26"/>
          <w:szCs w:val="26"/>
        </w:rPr>
        <w:t>ommi</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tee</w:t>
      </w:r>
      <w:r w:rsidR="00C01BCE">
        <w:rPr>
          <w:b/>
          <w:color w:val="FFFFFF"/>
          <w:spacing w:val="-6"/>
          <w:sz w:val="26"/>
          <w:szCs w:val="26"/>
        </w:rPr>
        <w:t xml:space="preserve"> </w:t>
      </w:r>
      <w:r w:rsidR="00C01BCE">
        <w:rPr>
          <w:rFonts w:ascii="Arial" w:eastAsia="Arial" w:hAnsi="Arial" w:cs="Arial"/>
          <w:b/>
          <w:color w:val="FFFFFF"/>
          <w:sz w:val="26"/>
          <w:szCs w:val="26"/>
        </w:rPr>
        <w:t>M</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mbers</w:t>
      </w:r>
    </w:p>
    <w:p w14:paraId="1B70D204" w14:textId="77777777" w:rsidR="00594496" w:rsidRDefault="00594496">
      <w:pPr>
        <w:spacing w:before="4" w:line="140" w:lineRule="exact"/>
        <w:rPr>
          <w:sz w:val="14"/>
          <w:szCs w:val="14"/>
        </w:rPr>
      </w:pPr>
    </w:p>
    <w:p w14:paraId="6D78ACF0" w14:textId="77777777" w:rsidR="00E37A94" w:rsidRDefault="00E37A94" w:rsidP="00D02B95">
      <w:pPr>
        <w:ind w:left="1080" w:right="1147"/>
        <w:jc w:val="both"/>
        <w:rPr>
          <w:rFonts w:ascii="Arial" w:eastAsia="Arial" w:hAnsi="Arial" w:cs="Arial"/>
          <w:sz w:val="22"/>
          <w:szCs w:val="22"/>
        </w:rPr>
      </w:pPr>
      <w:r>
        <w:rPr>
          <w:rFonts w:ascii="Arial" w:eastAsia="Arial" w:hAnsi="Arial" w:cs="Arial"/>
          <w:sz w:val="22"/>
          <w:szCs w:val="22"/>
        </w:rPr>
        <w:t xml:space="preserve">Payments to Committee Members are generally </w:t>
      </w:r>
      <w:r w:rsidRPr="001A51EC">
        <w:rPr>
          <w:rFonts w:ascii="Arial" w:eastAsia="Arial" w:hAnsi="Arial" w:cs="Arial"/>
          <w:b/>
          <w:bCs/>
          <w:sz w:val="22"/>
          <w:szCs w:val="22"/>
        </w:rPr>
        <w:t xml:space="preserve">not </w:t>
      </w:r>
      <w:r>
        <w:rPr>
          <w:rFonts w:ascii="Arial" w:eastAsia="Arial" w:hAnsi="Arial" w:cs="Arial"/>
          <w:sz w:val="22"/>
          <w:szCs w:val="22"/>
        </w:rPr>
        <w:t>anticipated.</w:t>
      </w:r>
    </w:p>
    <w:p w14:paraId="1BF4DB90" w14:textId="77777777" w:rsidR="00E37A94" w:rsidRDefault="00E37A94" w:rsidP="00D02B95">
      <w:pPr>
        <w:ind w:left="1080" w:right="1147"/>
        <w:jc w:val="both"/>
        <w:rPr>
          <w:rFonts w:ascii="Arial" w:eastAsia="Arial" w:hAnsi="Arial" w:cs="Arial"/>
          <w:sz w:val="22"/>
          <w:szCs w:val="22"/>
        </w:rPr>
      </w:pPr>
    </w:p>
    <w:p w14:paraId="523594C1" w14:textId="1717A71A" w:rsidR="00594496" w:rsidRDefault="00175E7E" w:rsidP="00D02B95">
      <w:pPr>
        <w:ind w:left="1080" w:right="1147"/>
        <w:jc w:val="both"/>
        <w:rPr>
          <w:spacing w:val="7"/>
          <w:sz w:val="22"/>
          <w:szCs w:val="22"/>
        </w:rPr>
      </w:pPr>
      <w:r>
        <w:rPr>
          <w:rFonts w:ascii="Arial" w:eastAsia="Arial" w:hAnsi="Arial" w:cs="Arial"/>
          <w:sz w:val="22"/>
          <w:szCs w:val="22"/>
        </w:rPr>
        <w:t xml:space="preserve">If the Committee requests this, it will only be </w:t>
      </w:r>
      <w:r w:rsidR="002722DB">
        <w:rPr>
          <w:rFonts w:ascii="Arial" w:eastAsia="Arial" w:hAnsi="Arial" w:cs="Arial"/>
          <w:sz w:val="22"/>
          <w:szCs w:val="22"/>
        </w:rPr>
        <w:t xml:space="preserve">considered by means </w:t>
      </w:r>
      <w:r w:rsidR="00C464E2">
        <w:rPr>
          <w:rFonts w:ascii="Arial" w:eastAsia="Arial" w:hAnsi="Arial" w:cs="Arial"/>
          <w:sz w:val="22"/>
          <w:szCs w:val="22"/>
        </w:rPr>
        <w:t xml:space="preserve">of </w:t>
      </w:r>
      <w:r w:rsidR="00C01BCE">
        <w:rPr>
          <w:rFonts w:ascii="Arial" w:eastAsia="Arial" w:hAnsi="Arial" w:cs="Arial"/>
          <w:sz w:val="22"/>
          <w:szCs w:val="22"/>
        </w:rPr>
        <w:t>a</w:t>
      </w:r>
      <w:r w:rsidR="00C01BCE">
        <w:rPr>
          <w:spacing w:val="5"/>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w:t>
      </w:r>
      <w:r w:rsidR="00C01BCE">
        <w:rPr>
          <w:rFonts w:ascii="Arial" w:eastAsia="Arial" w:hAnsi="Arial" w:cs="Arial"/>
          <w:spacing w:val="-3"/>
          <w:sz w:val="22"/>
          <w:szCs w:val="22"/>
        </w:rPr>
        <w:t>u</w:t>
      </w:r>
      <w:r w:rsidR="00C01BCE">
        <w:rPr>
          <w:rFonts w:ascii="Arial" w:eastAsia="Arial" w:hAnsi="Arial" w:cs="Arial"/>
          <w:sz w:val="22"/>
          <w:szCs w:val="22"/>
        </w:rPr>
        <w:t>nc</w:t>
      </w:r>
      <w:r w:rsidR="00C01BCE">
        <w:rPr>
          <w:rFonts w:ascii="Arial" w:eastAsia="Arial" w:hAnsi="Arial" w:cs="Arial"/>
          <w:spacing w:val="-1"/>
          <w:sz w:val="22"/>
          <w:szCs w:val="22"/>
        </w:rPr>
        <w:t>i</w:t>
      </w:r>
      <w:r w:rsidR="00C01BCE">
        <w:rPr>
          <w:rFonts w:ascii="Arial" w:eastAsia="Arial" w:hAnsi="Arial" w:cs="Arial"/>
          <w:sz w:val="22"/>
          <w:szCs w:val="22"/>
        </w:rPr>
        <w:t>l</w:t>
      </w:r>
      <w:r w:rsidR="00C01BCE">
        <w:rPr>
          <w:spacing w:val="6"/>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eso</w:t>
      </w:r>
      <w:r w:rsidR="00C01BCE">
        <w:rPr>
          <w:rFonts w:ascii="Arial" w:eastAsia="Arial" w:hAnsi="Arial" w:cs="Arial"/>
          <w:spacing w:val="-1"/>
          <w:sz w:val="22"/>
          <w:szCs w:val="22"/>
        </w:rPr>
        <w:t>l</w:t>
      </w:r>
      <w:r w:rsidR="00C01BCE">
        <w:rPr>
          <w:rFonts w:ascii="Arial" w:eastAsia="Arial" w:hAnsi="Arial" w:cs="Arial"/>
          <w:sz w:val="22"/>
          <w:szCs w:val="22"/>
        </w:rPr>
        <w:t>u</w:t>
      </w:r>
      <w:r w:rsidR="00C01BCE">
        <w:rPr>
          <w:rFonts w:ascii="Arial" w:eastAsia="Arial" w:hAnsi="Arial" w:cs="Arial"/>
          <w:spacing w:val="1"/>
          <w:sz w:val="22"/>
          <w:szCs w:val="22"/>
        </w:rPr>
        <w:t>t</w:t>
      </w:r>
      <w:r w:rsidR="00C01BCE">
        <w:rPr>
          <w:rFonts w:ascii="Arial" w:eastAsia="Arial" w:hAnsi="Arial" w:cs="Arial"/>
          <w:spacing w:val="-1"/>
          <w:sz w:val="22"/>
          <w:szCs w:val="22"/>
        </w:rPr>
        <w:t>i</w:t>
      </w:r>
      <w:r w:rsidR="00C01BCE">
        <w:rPr>
          <w:rFonts w:ascii="Arial" w:eastAsia="Arial" w:hAnsi="Arial" w:cs="Arial"/>
          <w:sz w:val="22"/>
          <w:szCs w:val="22"/>
        </w:rPr>
        <w:t>on</w:t>
      </w:r>
      <w:r w:rsidR="00570868">
        <w:rPr>
          <w:rFonts w:ascii="Arial" w:eastAsia="Arial" w:hAnsi="Arial" w:cs="Arial"/>
          <w:sz w:val="22"/>
          <w:szCs w:val="22"/>
        </w:rPr>
        <w:t xml:space="preserve"> where appropriate justification exists</w:t>
      </w:r>
      <w:r w:rsidR="002722DB">
        <w:rPr>
          <w:rFonts w:ascii="Arial" w:eastAsia="Arial" w:hAnsi="Arial" w:cs="Arial"/>
          <w:sz w:val="22"/>
          <w:szCs w:val="22"/>
        </w:rPr>
        <w:t>.</w:t>
      </w:r>
      <w:r w:rsidR="00C01BCE">
        <w:rPr>
          <w:spacing w:val="7"/>
          <w:sz w:val="22"/>
          <w:szCs w:val="22"/>
        </w:rPr>
        <w:t xml:space="preserve"> </w:t>
      </w:r>
    </w:p>
    <w:p w14:paraId="01726186" w14:textId="1C13F353" w:rsidR="0065111C" w:rsidRDefault="0065111C" w:rsidP="00D02B95">
      <w:pPr>
        <w:ind w:left="1080" w:right="1147"/>
        <w:jc w:val="both"/>
        <w:rPr>
          <w:spacing w:val="7"/>
          <w:sz w:val="22"/>
          <w:szCs w:val="22"/>
        </w:rPr>
      </w:pPr>
    </w:p>
    <w:p w14:paraId="44BCBACE" w14:textId="77777777" w:rsidR="0065111C" w:rsidRDefault="0065111C" w:rsidP="0065111C">
      <w:pPr>
        <w:spacing w:line="258" w:lineRule="auto"/>
        <w:ind w:left="1080" w:right="1147"/>
        <w:jc w:val="both"/>
        <w:rPr>
          <w:rFonts w:ascii="Arial" w:eastAsia="Arial" w:hAnsi="Arial" w:cs="Arial"/>
          <w:sz w:val="22"/>
          <w:szCs w:val="22"/>
        </w:rPr>
      </w:pPr>
      <w:r>
        <w:rPr>
          <w:rFonts w:ascii="Arial" w:eastAsia="Arial" w:hAnsi="Arial" w:cs="Arial"/>
          <w:b/>
          <w:spacing w:val="1"/>
          <w:sz w:val="22"/>
          <w:szCs w:val="22"/>
        </w:rPr>
        <w:t>A</w:t>
      </w:r>
      <w:r>
        <w:rPr>
          <w:rFonts w:ascii="Arial" w:eastAsia="Arial" w:hAnsi="Arial" w:cs="Arial"/>
          <w:b/>
          <w:sz w:val="22"/>
          <w:szCs w:val="22"/>
        </w:rPr>
        <w:t>pp</w:t>
      </w:r>
      <w:r>
        <w:rPr>
          <w:rFonts w:ascii="Arial" w:eastAsia="Arial" w:hAnsi="Arial" w:cs="Arial"/>
          <w:b/>
          <w:spacing w:val="1"/>
          <w:sz w:val="22"/>
          <w:szCs w:val="22"/>
        </w:rPr>
        <w:t>r</w:t>
      </w:r>
      <w:r>
        <w:rPr>
          <w:rFonts w:ascii="Arial" w:eastAsia="Arial" w:hAnsi="Arial" w:cs="Arial"/>
          <w:b/>
          <w:sz w:val="22"/>
          <w:szCs w:val="22"/>
        </w:rPr>
        <w:t>ov</w:t>
      </w:r>
      <w:r>
        <w:rPr>
          <w:rFonts w:ascii="Arial" w:eastAsia="Arial" w:hAnsi="Arial" w:cs="Arial"/>
          <w:b/>
          <w:spacing w:val="-3"/>
          <w:sz w:val="22"/>
          <w:szCs w:val="22"/>
        </w:rPr>
        <w:t>a</w:t>
      </w:r>
      <w:r>
        <w:rPr>
          <w:rFonts w:ascii="Arial" w:eastAsia="Arial" w:hAnsi="Arial" w:cs="Arial"/>
          <w:b/>
          <w:sz w:val="22"/>
          <w:szCs w:val="22"/>
        </w:rPr>
        <w:t>l</w:t>
      </w:r>
      <w:r>
        <w:rPr>
          <w:b/>
          <w:spacing w:val="8"/>
          <w:sz w:val="22"/>
          <w:szCs w:val="22"/>
        </w:rPr>
        <w:t xml:space="preserve"> </w:t>
      </w:r>
      <w:r>
        <w:rPr>
          <w:rFonts w:ascii="Arial" w:eastAsia="Arial" w:hAnsi="Arial" w:cs="Arial"/>
          <w:b/>
          <w:sz w:val="22"/>
          <w:szCs w:val="22"/>
        </w:rPr>
        <w:t>by</w:t>
      </w:r>
      <w:r>
        <w:rPr>
          <w:b/>
          <w:spacing w:val="5"/>
          <w:sz w:val="22"/>
          <w:szCs w:val="22"/>
        </w:rPr>
        <w:t xml:space="preserve"> </w:t>
      </w:r>
      <w:r>
        <w:rPr>
          <w:rFonts w:ascii="Arial" w:eastAsia="Arial" w:hAnsi="Arial" w:cs="Arial"/>
          <w:b/>
          <w:spacing w:val="-1"/>
          <w:sz w:val="22"/>
          <w:szCs w:val="22"/>
        </w:rPr>
        <w:t>C</w:t>
      </w:r>
      <w:r>
        <w:rPr>
          <w:rFonts w:ascii="Arial" w:eastAsia="Arial" w:hAnsi="Arial" w:cs="Arial"/>
          <w:b/>
          <w:sz w:val="22"/>
          <w:szCs w:val="22"/>
        </w:rPr>
        <w:t>ounc</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z w:val="22"/>
          <w:szCs w:val="22"/>
        </w:rPr>
        <w:t>s</w:t>
      </w:r>
      <w:r>
        <w:rPr>
          <w:b/>
          <w:spacing w:val="2"/>
          <w:sz w:val="22"/>
          <w:szCs w:val="22"/>
        </w:rPr>
        <w:t xml:space="preserve"> </w:t>
      </w:r>
      <w:r>
        <w:rPr>
          <w:rFonts w:ascii="Arial" w:eastAsia="Arial" w:hAnsi="Arial" w:cs="Arial"/>
          <w:b/>
          <w:sz w:val="22"/>
          <w:szCs w:val="22"/>
        </w:rPr>
        <w:t>F</w:t>
      </w:r>
      <w:r>
        <w:rPr>
          <w:rFonts w:ascii="Arial" w:eastAsia="Arial" w:hAnsi="Arial" w:cs="Arial"/>
          <w:b/>
          <w:spacing w:val="1"/>
          <w:sz w:val="22"/>
          <w:szCs w:val="22"/>
        </w:rPr>
        <w:t>i</w:t>
      </w:r>
      <w:r>
        <w:rPr>
          <w:rFonts w:ascii="Arial" w:eastAsia="Arial" w:hAnsi="Arial" w:cs="Arial"/>
          <w:b/>
          <w:sz w:val="22"/>
          <w:szCs w:val="22"/>
        </w:rPr>
        <w:t>nance</w:t>
      </w:r>
      <w:r>
        <w:rPr>
          <w:b/>
          <w:spacing w:val="5"/>
          <w:sz w:val="22"/>
          <w:szCs w:val="22"/>
        </w:rPr>
        <w:t xml:space="preserve"> </w:t>
      </w:r>
      <w:r>
        <w:rPr>
          <w:rFonts w:ascii="Arial" w:eastAsia="Arial" w:hAnsi="Arial" w:cs="Arial"/>
          <w:b/>
          <w:spacing w:val="1"/>
          <w:sz w:val="22"/>
          <w:szCs w:val="22"/>
        </w:rPr>
        <w:t>M</w:t>
      </w:r>
      <w:r>
        <w:rPr>
          <w:rFonts w:ascii="Arial" w:eastAsia="Arial" w:hAnsi="Arial" w:cs="Arial"/>
          <w:b/>
          <w:sz w:val="22"/>
          <w:szCs w:val="22"/>
        </w:rPr>
        <w:t>anager</w:t>
      </w:r>
      <w:r>
        <w:rPr>
          <w:b/>
          <w:spacing w:val="6"/>
          <w:sz w:val="22"/>
          <w:szCs w:val="22"/>
        </w:rPr>
        <w:t xml:space="preserve"> </w:t>
      </w:r>
      <w:r>
        <w:rPr>
          <w:rFonts w:ascii="Arial" w:eastAsia="Arial" w:hAnsi="Arial" w:cs="Arial"/>
          <w:b/>
          <w:spacing w:val="1"/>
          <w:sz w:val="22"/>
          <w:szCs w:val="22"/>
        </w:rPr>
        <w:t>i</w:t>
      </w:r>
      <w:r>
        <w:rPr>
          <w:rFonts w:ascii="Arial" w:eastAsia="Arial" w:hAnsi="Arial" w:cs="Arial"/>
          <w:b/>
          <w:sz w:val="22"/>
          <w:szCs w:val="22"/>
        </w:rPr>
        <w:t>s</w:t>
      </w:r>
      <w:r>
        <w:rPr>
          <w:b/>
          <w:spacing w:val="5"/>
          <w:sz w:val="22"/>
          <w:szCs w:val="22"/>
        </w:rPr>
        <w:t xml:space="preserve"> </w:t>
      </w:r>
      <w:r>
        <w:rPr>
          <w:rFonts w:ascii="Arial" w:eastAsia="Arial" w:hAnsi="Arial" w:cs="Arial"/>
          <w:b/>
          <w:spacing w:val="1"/>
          <w:sz w:val="22"/>
          <w:szCs w:val="22"/>
        </w:rPr>
        <w:t>r</w:t>
      </w:r>
      <w:r>
        <w:rPr>
          <w:rFonts w:ascii="Arial" w:eastAsia="Arial" w:hAnsi="Arial" w:cs="Arial"/>
          <w:b/>
          <w:sz w:val="22"/>
          <w:szCs w:val="22"/>
        </w:rPr>
        <w:t>e</w:t>
      </w:r>
      <w:r>
        <w:rPr>
          <w:rFonts w:ascii="Arial" w:eastAsia="Arial" w:hAnsi="Arial" w:cs="Arial"/>
          <w:b/>
          <w:spacing w:val="-3"/>
          <w:sz w:val="22"/>
          <w:szCs w:val="22"/>
        </w:rPr>
        <w:t>q</w:t>
      </w:r>
      <w:r>
        <w:rPr>
          <w:rFonts w:ascii="Arial" w:eastAsia="Arial" w:hAnsi="Arial" w:cs="Arial"/>
          <w:b/>
          <w:sz w:val="22"/>
          <w:szCs w:val="22"/>
        </w:rPr>
        <w:t>u</w:t>
      </w:r>
      <w:r>
        <w:rPr>
          <w:rFonts w:ascii="Arial" w:eastAsia="Arial" w:hAnsi="Arial" w:cs="Arial"/>
          <w:b/>
          <w:spacing w:val="1"/>
          <w:sz w:val="22"/>
          <w:szCs w:val="22"/>
        </w:rPr>
        <w:t>ir</w:t>
      </w:r>
      <w:r>
        <w:rPr>
          <w:rFonts w:ascii="Arial" w:eastAsia="Arial" w:hAnsi="Arial" w:cs="Arial"/>
          <w:b/>
          <w:sz w:val="22"/>
          <w:szCs w:val="22"/>
        </w:rPr>
        <w:t>ed</w:t>
      </w:r>
      <w:r>
        <w:rPr>
          <w:b/>
          <w:spacing w:val="7"/>
          <w:sz w:val="22"/>
          <w:szCs w:val="22"/>
        </w:rPr>
        <w:t xml:space="preserve"> </w:t>
      </w:r>
      <w:r>
        <w:rPr>
          <w:rFonts w:ascii="Arial" w:eastAsia="Arial" w:hAnsi="Arial" w:cs="Arial"/>
          <w:b/>
          <w:spacing w:val="-3"/>
          <w:sz w:val="22"/>
          <w:szCs w:val="22"/>
        </w:rPr>
        <w:t>p</w:t>
      </w:r>
      <w:r>
        <w:rPr>
          <w:rFonts w:ascii="Arial" w:eastAsia="Arial" w:hAnsi="Arial" w:cs="Arial"/>
          <w:b/>
          <w:spacing w:val="1"/>
          <w:sz w:val="22"/>
          <w:szCs w:val="22"/>
        </w:rPr>
        <w:t>ri</w:t>
      </w:r>
      <w:r>
        <w:rPr>
          <w:rFonts w:ascii="Arial" w:eastAsia="Arial" w:hAnsi="Arial" w:cs="Arial"/>
          <w:b/>
          <w:spacing w:val="-3"/>
          <w:sz w:val="22"/>
          <w:szCs w:val="22"/>
        </w:rPr>
        <w:t>o</w:t>
      </w:r>
      <w:r>
        <w:rPr>
          <w:rFonts w:ascii="Arial" w:eastAsia="Arial" w:hAnsi="Arial" w:cs="Arial"/>
          <w:b/>
          <w:sz w:val="22"/>
          <w:szCs w:val="22"/>
        </w:rPr>
        <w:t>r</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5"/>
          <w:sz w:val="22"/>
          <w:szCs w:val="22"/>
        </w:rPr>
        <w:t xml:space="preserve"> </w:t>
      </w:r>
      <w:r>
        <w:rPr>
          <w:rFonts w:ascii="Arial" w:eastAsia="Arial" w:hAnsi="Arial" w:cs="Arial"/>
          <w:b/>
          <w:spacing w:val="1"/>
          <w:sz w:val="22"/>
          <w:szCs w:val="22"/>
        </w:rPr>
        <w:t>im</w:t>
      </w:r>
      <w:r>
        <w:rPr>
          <w:rFonts w:ascii="Arial" w:eastAsia="Arial" w:hAnsi="Arial" w:cs="Arial"/>
          <w:b/>
          <w:spacing w:val="-3"/>
          <w:sz w:val="22"/>
          <w:szCs w:val="22"/>
        </w:rPr>
        <w:t>p</w:t>
      </w:r>
      <w:r>
        <w:rPr>
          <w:rFonts w:ascii="Arial" w:eastAsia="Arial" w:hAnsi="Arial" w:cs="Arial"/>
          <w:b/>
          <w:spacing w:val="1"/>
          <w:sz w:val="22"/>
          <w:szCs w:val="22"/>
        </w:rPr>
        <w:t>l</w:t>
      </w:r>
      <w:r>
        <w:rPr>
          <w:rFonts w:ascii="Arial" w:eastAsia="Arial" w:hAnsi="Arial" w:cs="Arial"/>
          <w:b/>
          <w:sz w:val="22"/>
          <w:szCs w:val="22"/>
        </w:rPr>
        <w:t>e</w:t>
      </w:r>
      <w:r>
        <w:rPr>
          <w:rFonts w:ascii="Arial" w:eastAsia="Arial" w:hAnsi="Arial" w:cs="Arial"/>
          <w:b/>
          <w:spacing w:val="1"/>
          <w:sz w:val="22"/>
          <w:szCs w:val="22"/>
        </w:rPr>
        <w:t>m</w:t>
      </w:r>
      <w:r>
        <w:rPr>
          <w:rFonts w:ascii="Arial" w:eastAsia="Arial" w:hAnsi="Arial" w:cs="Arial"/>
          <w:b/>
          <w:spacing w:val="-3"/>
          <w:sz w:val="22"/>
          <w:szCs w:val="22"/>
        </w:rPr>
        <w:t>e</w:t>
      </w:r>
      <w:r>
        <w:rPr>
          <w:rFonts w:ascii="Arial" w:eastAsia="Arial" w:hAnsi="Arial" w:cs="Arial"/>
          <w:b/>
          <w:sz w:val="22"/>
          <w:szCs w:val="22"/>
        </w:rPr>
        <w:t>n</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ti</w:t>
      </w:r>
      <w:r>
        <w:rPr>
          <w:rFonts w:ascii="Arial" w:eastAsia="Arial" w:hAnsi="Arial" w:cs="Arial"/>
          <w:b/>
          <w:sz w:val="22"/>
          <w:szCs w:val="22"/>
        </w:rPr>
        <w:t>on</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5"/>
          <w:sz w:val="22"/>
          <w:szCs w:val="22"/>
        </w:rPr>
        <w:t xml:space="preserve"> </w:t>
      </w:r>
      <w:r>
        <w:rPr>
          <w:rFonts w:ascii="Arial" w:eastAsia="Arial" w:hAnsi="Arial" w:cs="Arial"/>
          <w:b/>
          <w:sz w:val="22"/>
          <w:szCs w:val="22"/>
        </w:rPr>
        <w:t>ensu</w:t>
      </w:r>
      <w:r>
        <w:rPr>
          <w:rFonts w:ascii="Arial" w:eastAsia="Arial" w:hAnsi="Arial" w:cs="Arial"/>
          <w:b/>
          <w:spacing w:val="1"/>
          <w:sz w:val="22"/>
          <w:szCs w:val="22"/>
        </w:rPr>
        <w:t>r</w:t>
      </w:r>
      <w:r>
        <w:rPr>
          <w:rFonts w:ascii="Arial" w:eastAsia="Arial" w:hAnsi="Arial" w:cs="Arial"/>
          <w:b/>
          <w:sz w:val="22"/>
          <w:szCs w:val="22"/>
        </w:rPr>
        <w:t>e</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z w:val="22"/>
          <w:szCs w:val="22"/>
        </w:rPr>
        <w:t xml:space="preserve"> </w:t>
      </w:r>
      <w:r>
        <w:rPr>
          <w:rFonts w:ascii="Arial" w:eastAsia="Arial" w:hAnsi="Arial" w:cs="Arial"/>
          <w:b/>
          <w:spacing w:val="1"/>
          <w:sz w:val="22"/>
          <w:szCs w:val="22"/>
        </w:rPr>
        <w:t>i</w:t>
      </w:r>
      <w:r>
        <w:rPr>
          <w:rFonts w:ascii="Arial" w:eastAsia="Arial" w:hAnsi="Arial" w:cs="Arial"/>
          <w:b/>
          <w:sz w:val="22"/>
          <w:szCs w:val="22"/>
        </w:rPr>
        <w:t>nco</w:t>
      </w:r>
      <w:r>
        <w:rPr>
          <w:rFonts w:ascii="Arial" w:eastAsia="Arial" w:hAnsi="Arial" w:cs="Arial"/>
          <w:b/>
          <w:spacing w:val="1"/>
          <w:sz w:val="22"/>
          <w:szCs w:val="22"/>
        </w:rPr>
        <w:t>m</w:t>
      </w:r>
      <w:r>
        <w:rPr>
          <w:rFonts w:ascii="Arial" w:eastAsia="Arial" w:hAnsi="Arial" w:cs="Arial"/>
          <w:b/>
          <w:sz w:val="22"/>
          <w:szCs w:val="22"/>
        </w:rPr>
        <w:t>e</w:t>
      </w:r>
      <w:r>
        <w:rPr>
          <w:b/>
          <w:spacing w:val="5"/>
          <w:sz w:val="22"/>
          <w:szCs w:val="22"/>
        </w:rPr>
        <w:t xml:space="preserve"> </w:t>
      </w:r>
      <w:r>
        <w:rPr>
          <w:rFonts w:ascii="Arial" w:eastAsia="Arial" w:hAnsi="Arial" w:cs="Arial"/>
          <w:b/>
          <w:sz w:val="22"/>
          <w:szCs w:val="22"/>
        </w:rPr>
        <w:t>gene</w:t>
      </w:r>
      <w:r>
        <w:rPr>
          <w:rFonts w:ascii="Arial" w:eastAsia="Arial" w:hAnsi="Arial" w:cs="Arial"/>
          <w:b/>
          <w:spacing w:val="1"/>
          <w:sz w:val="22"/>
          <w:szCs w:val="22"/>
        </w:rPr>
        <w:t>r</w:t>
      </w:r>
      <w:r>
        <w:rPr>
          <w:rFonts w:ascii="Arial" w:eastAsia="Arial" w:hAnsi="Arial" w:cs="Arial"/>
          <w:b/>
          <w:sz w:val="22"/>
          <w:szCs w:val="22"/>
        </w:rPr>
        <w:t>a</w:t>
      </w:r>
      <w:r>
        <w:rPr>
          <w:rFonts w:ascii="Arial" w:eastAsia="Arial" w:hAnsi="Arial" w:cs="Arial"/>
          <w:b/>
          <w:spacing w:val="1"/>
          <w:sz w:val="22"/>
          <w:szCs w:val="22"/>
        </w:rPr>
        <w:t>t</w:t>
      </w:r>
      <w:r>
        <w:rPr>
          <w:rFonts w:ascii="Arial" w:eastAsia="Arial" w:hAnsi="Arial" w:cs="Arial"/>
          <w:b/>
          <w:sz w:val="22"/>
          <w:szCs w:val="22"/>
        </w:rPr>
        <w:t>ed</w:t>
      </w:r>
      <w:r>
        <w:rPr>
          <w:b/>
          <w:spacing w:val="5"/>
          <w:sz w:val="22"/>
          <w:szCs w:val="22"/>
        </w:rPr>
        <w:t xml:space="preserve"> </w:t>
      </w:r>
      <w:r>
        <w:rPr>
          <w:rFonts w:ascii="Arial" w:eastAsia="Arial" w:hAnsi="Arial" w:cs="Arial"/>
          <w:b/>
          <w:spacing w:val="-1"/>
          <w:sz w:val="22"/>
          <w:szCs w:val="22"/>
        </w:rPr>
        <w:t>f</w:t>
      </w:r>
      <w:r>
        <w:rPr>
          <w:rFonts w:ascii="Arial" w:eastAsia="Arial" w:hAnsi="Arial" w:cs="Arial"/>
          <w:b/>
          <w:spacing w:val="1"/>
          <w:sz w:val="22"/>
          <w:szCs w:val="22"/>
        </w:rPr>
        <w:t>r</w:t>
      </w:r>
      <w:r>
        <w:rPr>
          <w:rFonts w:ascii="Arial" w:eastAsia="Arial" w:hAnsi="Arial" w:cs="Arial"/>
          <w:b/>
          <w:sz w:val="22"/>
          <w:szCs w:val="22"/>
        </w:rPr>
        <w:t>om</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pacing w:val="1"/>
          <w:sz w:val="22"/>
          <w:szCs w:val="22"/>
        </w:rPr>
        <w:t>f</w:t>
      </w:r>
      <w:r>
        <w:rPr>
          <w:rFonts w:ascii="Arial" w:eastAsia="Arial" w:hAnsi="Arial" w:cs="Arial"/>
          <w:b/>
          <w:sz w:val="22"/>
          <w:szCs w:val="22"/>
        </w:rPr>
        <w:t>a</w:t>
      </w:r>
      <w:r>
        <w:rPr>
          <w:rFonts w:ascii="Arial" w:eastAsia="Arial" w:hAnsi="Arial" w:cs="Arial"/>
          <w:b/>
          <w:spacing w:val="-3"/>
          <w:sz w:val="22"/>
          <w:szCs w:val="22"/>
        </w:rPr>
        <w:t>c</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it</w:t>
      </w:r>
      <w:r>
        <w:rPr>
          <w:rFonts w:ascii="Arial" w:eastAsia="Arial" w:hAnsi="Arial" w:cs="Arial"/>
          <w:b/>
          <w:sz w:val="22"/>
          <w:szCs w:val="22"/>
        </w:rPr>
        <w:t>y</w:t>
      </w:r>
      <w:r>
        <w:rPr>
          <w:b/>
          <w:spacing w:val="5"/>
          <w:sz w:val="22"/>
          <w:szCs w:val="22"/>
        </w:rPr>
        <w:t xml:space="preserve"> </w:t>
      </w:r>
      <w:r>
        <w:rPr>
          <w:rFonts w:ascii="Arial" w:eastAsia="Arial" w:hAnsi="Arial" w:cs="Arial"/>
          <w:b/>
          <w:spacing w:val="1"/>
          <w:sz w:val="22"/>
          <w:szCs w:val="22"/>
        </w:rPr>
        <w:t>i</w:t>
      </w:r>
      <w:r>
        <w:rPr>
          <w:rFonts w:ascii="Arial" w:eastAsia="Arial" w:hAnsi="Arial" w:cs="Arial"/>
          <w:b/>
          <w:sz w:val="22"/>
          <w:szCs w:val="22"/>
        </w:rPr>
        <w:t>s</w:t>
      </w:r>
      <w:r>
        <w:rPr>
          <w:b/>
          <w:spacing w:val="5"/>
          <w:sz w:val="22"/>
          <w:szCs w:val="22"/>
        </w:rPr>
        <w:t xml:space="preserve"> </w:t>
      </w:r>
      <w:r>
        <w:rPr>
          <w:rFonts w:ascii="Arial" w:eastAsia="Arial" w:hAnsi="Arial" w:cs="Arial"/>
          <w:b/>
          <w:sz w:val="22"/>
          <w:szCs w:val="22"/>
        </w:rPr>
        <w:t>su</w:t>
      </w:r>
      <w:r>
        <w:rPr>
          <w:rFonts w:ascii="Arial" w:eastAsia="Arial" w:hAnsi="Arial" w:cs="Arial"/>
          <w:b/>
          <w:spacing w:val="-1"/>
          <w:sz w:val="22"/>
          <w:szCs w:val="22"/>
        </w:rPr>
        <w:t>f</w:t>
      </w:r>
      <w:r>
        <w:rPr>
          <w:rFonts w:ascii="Arial" w:eastAsia="Arial" w:hAnsi="Arial" w:cs="Arial"/>
          <w:b/>
          <w:spacing w:val="1"/>
          <w:sz w:val="22"/>
          <w:szCs w:val="22"/>
        </w:rPr>
        <w:t>fi</w:t>
      </w:r>
      <w:r>
        <w:rPr>
          <w:rFonts w:ascii="Arial" w:eastAsia="Arial" w:hAnsi="Arial" w:cs="Arial"/>
          <w:b/>
          <w:spacing w:val="-3"/>
          <w:sz w:val="22"/>
          <w:szCs w:val="22"/>
        </w:rPr>
        <w:t>c</w:t>
      </w:r>
      <w:r>
        <w:rPr>
          <w:rFonts w:ascii="Arial" w:eastAsia="Arial" w:hAnsi="Arial" w:cs="Arial"/>
          <w:b/>
          <w:spacing w:val="1"/>
          <w:sz w:val="22"/>
          <w:szCs w:val="22"/>
        </w:rPr>
        <w:t>i</w:t>
      </w:r>
      <w:r>
        <w:rPr>
          <w:rFonts w:ascii="Arial" w:eastAsia="Arial" w:hAnsi="Arial" w:cs="Arial"/>
          <w:b/>
          <w:sz w:val="22"/>
          <w:szCs w:val="22"/>
        </w:rPr>
        <w:t>ent</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5"/>
          <w:sz w:val="22"/>
          <w:szCs w:val="22"/>
        </w:rPr>
        <w:t xml:space="preserve"> </w:t>
      </w:r>
      <w:r>
        <w:rPr>
          <w:rFonts w:ascii="Arial" w:eastAsia="Arial" w:hAnsi="Arial" w:cs="Arial"/>
          <w:b/>
          <w:sz w:val="22"/>
          <w:szCs w:val="22"/>
        </w:rPr>
        <w:t>sus</w:t>
      </w:r>
      <w:r>
        <w:rPr>
          <w:rFonts w:ascii="Arial" w:eastAsia="Arial" w:hAnsi="Arial" w:cs="Arial"/>
          <w:b/>
          <w:spacing w:val="1"/>
          <w:sz w:val="22"/>
          <w:szCs w:val="22"/>
        </w:rPr>
        <w:t>t</w:t>
      </w:r>
      <w:r>
        <w:rPr>
          <w:rFonts w:ascii="Arial" w:eastAsia="Arial" w:hAnsi="Arial" w:cs="Arial"/>
          <w:b/>
          <w:spacing w:val="-3"/>
          <w:sz w:val="22"/>
          <w:szCs w:val="22"/>
        </w:rPr>
        <w:t>a</w:t>
      </w:r>
      <w:r>
        <w:rPr>
          <w:rFonts w:ascii="Arial" w:eastAsia="Arial" w:hAnsi="Arial" w:cs="Arial"/>
          <w:b/>
          <w:spacing w:val="1"/>
          <w:sz w:val="22"/>
          <w:szCs w:val="22"/>
        </w:rPr>
        <w:t>i</w:t>
      </w:r>
      <w:r>
        <w:rPr>
          <w:rFonts w:ascii="Arial" w:eastAsia="Arial" w:hAnsi="Arial" w:cs="Arial"/>
          <w:b/>
          <w:sz w:val="22"/>
          <w:szCs w:val="22"/>
        </w:rPr>
        <w:t>n</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hese</w:t>
      </w:r>
      <w:r>
        <w:rPr>
          <w:b/>
          <w:spacing w:val="7"/>
          <w:sz w:val="22"/>
          <w:szCs w:val="22"/>
        </w:rPr>
        <w:t xml:space="preserve"> </w:t>
      </w:r>
      <w:r>
        <w:rPr>
          <w:rFonts w:ascii="Arial" w:eastAsia="Arial" w:hAnsi="Arial" w:cs="Arial"/>
          <w:b/>
          <w:sz w:val="22"/>
          <w:szCs w:val="22"/>
        </w:rPr>
        <w:t>co</w:t>
      </w:r>
      <w:r>
        <w:rPr>
          <w:rFonts w:ascii="Arial" w:eastAsia="Arial" w:hAnsi="Arial" w:cs="Arial"/>
          <w:b/>
          <w:spacing w:val="-3"/>
          <w:sz w:val="22"/>
          <w:szCs w:val="22"/>
        </w:rPr>
        <w:t>s</w:t>
      </w:r>
      <w:r>
        <w:rPr>
          <w:rFonts w:ascii="Arial" w:eastAsia="Arial" w:hAnsi="Arial" w:cs="Arial"/>
          <w:b/>
          <w:spacing w:val="1"/>
          <w:sz w:val="22"/>
          <w:szCs w:val="22"/>
        </w:rPr>
        <w:t>t</w:t>
      </w:r>
      <w:r>
        <w:rPr>
          <w:rFonts w:ascii="Arial" w:eastAsia="Arial" w:hAnsi="Arial" w:cs="Arial"/>
          <w:b/>
          <w:sz w:val="22"/>
          <w:szCs w:val="22"/>
        </w:rPr>
        <w:t>s</w:t>
      </w:r>
      <w:r>
        <w:rPr>
          <w:b/>
          <w:spacing w:val="5"/>
          <w:sz w:val="22"/>
          <w:szCs w:val="22"/>
        </w:rPr>
        <w:t xml:space="preserve"> </w:t>
      </w:r>
      <w:r>
        <w:rPr>
          <w:rFonts w:ascii="Arial" w:eastAsia="Arial" w:hAnsi="Arial" w:cs="Arial"/>
          <w:b/>
          <w:spacing w:val="1"/>
          <w:sz w:val="22"/>
          <w:szCs w:val="22"/>
        </w:rPr>
        <w:t>w</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h</w:t>
      </w:r>
      <w:r>
        <w:rPr>
          <w:rFonts w:ascii="Arial" w:eastAsia="Arial" w:hAnsi="Arial" w:cs="Arial"/>
          <w:b/>
          <w:spacing w:val="1"/>
          <w:sz w:val="22"/>
          <w:szCs w:val="22"/>
        </w:rPr>
        <w:t>i</w:t>
      </w:r>
      <w:r>
        <w:rPr>
          <w:rFonts w:ascii="Arial" w:eastAsia="Arial" w:hAnsi="Arial" w:cs="Arial"/>
          <w:b/>
          <w:sz w:val="22"/>
          <w:szCs w:val="22"/>
        </w:rPr>
        <w:t>n</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z w:val="22"/>
          <w:szCs w:val="22"/>
        </w:rPr>
        <w:t>ove</w:t>
      </w:r>
      <w:r>
        <w:rPr>
          <w:rFonts w:ascii="Arial" w:eastAsia="Arial" w:hAnsi="Arial" w:cs="Arial"/>
          <w:b/>
          <w:spacing w:val="1"/>
          <w:sz w:val="22"/>
          <w:szCs w:val="22"/>
        </w:rPr>
        <w:t>r</w:t>
      </w:r>
      <w:r>
        <w:rPr>
          <w:rFonts w:ascii="Arial" w:eastAsia="Arial" w:hAnsi="Arial" w:cs="Arial"/>
          <w:b/>
          <w:spacing w:val="-3"/>
          <w:sz w:val="22"/>
          <w:szCs w:val="22"/>
        </w:rPr>
        <w:t>a</w:t>
      </w:r>
      <w:r>
        <w:rPr>
          <w:rFonts w:ascii="Arial" w:eastAsia="Arial" w:hAnsi="Arial" w:cs="Arial"/>
          <w:b/>
          <w:spacing w:val="1"/>
          <w:sz w:val="22"/>
          <w:szCs w:val="22"/>
        </w:rPr>
        <w:t>l</w:t>
      </w:r>
      <w:r>
        <w:rPr>
          <w:rFonts w:ascii="Arial" w:eastAsia="Arial" w:hAnsi="Arial" w:cs="Arial"/>
          <w:b/>
          <w:sz w:val="22"/>
          <w:szCs w:val="22"/>
        </w:rPr>
        <w:t>l</w:t>
      </w:r>
      <w:r>
        <w:rPr>
          <w:b/>
          <w:sz w:val="22"/>
          <w:szCs w:val="22"/>
        </w:rPr>
        <w:t xml:space="preserve"> </w:t>
      </w:r>
      <w:r>
        <w:rPr>
          <w:rFonts w:ascii="Arial" w:eastAsia="Arial" w:hAnsi="Arial" w:cs="Arial"/>
          <w:b/>
          <w:spacing w:val="1"/>
          <w:sz w:val="22"/>
          <w:szCs w:val="22"/>
        </w:rPr>
        <w:t>f</w:t>
      </w:r>
      <w:r>
        <w:rPr>
          <w:rFonts w:ascii="Arial" w:eastAsia="Arial" w:hAnsi="Arial" w:cs="Arial"/>
          <w:b/>
          <w:sz w:val="22"/>
          <w:szCs w:val="22"/>
        </w:rPr>
        <w:t>ac</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ti</w:t>
      </w:r>
      <w:r>
        <w:rPr>
          <w:rFonts w:ascii="Arial" w:eastAsia="Arial" w:hAnsi="Arial" w:cs="Arial"/>
          <w:b/>
          <w:sz w:val="22"/>
          <w:szCs w:val="22"/>
        </w:rPr>
        <w:t>es</w:t>
      </w:r>
      <w:r>
        <w:rPr>
          <w:b/>
          <w:spacing w:val="5"/>
          <w:sz w:val="22"/>
          <w:szCs w:val="22"/>
        </w:rPr>
        <w:t xml:space="preserve"> </w:t>
      </w:r>
      <w:r>
        <w:rPr>
          <w:rFonts w:ascii="Arial" w:eastAsia="Arial" w:hAnsi="Arial" w:cs="Arial"/>
          <w:b/>
          <w:spacing w:val="1"/>
          <w:sz w:val="22"/>
          <w:szCs w:val="22"/>
        </w:rPr>
        <w:t>m</w:t>
      </w:r>
      <w:r>
        <w:rPr>
          <w:rFonts w:ascii="Arial" w:eastAsia="Arial" w:hAnsi="Arial" w:cs="Arial"/>
          <w:b/>
          <w:sz w:val="22"/>
          <w:szCs w:val="22"/>
        </w:rPr>
        <w:t>anag</w:t>
      </w:r>
      <w:r>
        <w:rPr>
          <w:rFonts w:ascii="Arial" w:eastAsia="Arial" w:hAnsi="Arial" w:cs="Arial"/>
          <w:b/>
          <w:spacing w:val="-3"/>
          <w:sz w:val="22"/>
          <w:szCs w:val="22"/>
        </w:rPr>
        <w:t>e</w:t>
      </w:r>
      <w:r>
        <w:rPr>
          <w:rFonts w:ascii="Arial" w:eastAsia="Arial" w:hAnsi="Arial" w:cs="Arial"/>
          <w:b/>
          <w:spacing w:val="1"/>
          <w:sz w:val="22"/>
          <w:szCs w:val="22"/>
        </w:rPr>
        <w:t>m</w:t>
      </w:r>
      <w:r>
        <w:rPr>
          <w:rFonts w:ascii="Arial" w:eastAsia="Arial" w:hAnsi="Arial" w:cs="Arial"/>
          <w:b/>
          <w:sz w:val="22"/>
          <w:szCs w:val="22"/>
        </w:rPr>
        <w:t>ent</w:t>
      </w:r>
      <w:r>
        <w:rPr>
          <w:b/>
          <w:spacing w:val="4"/>
          <w:sz w:val="22"/>
          <w:szCs w:val="22"/>
        </w:rPr>
        <w:t xml:space="preserve"> </w:t>
      </w:r>
      <w:r>
        <w:rPr>
          <w:rFonts w:ascii="Arial" w:eastAsia="Arial" w:hAnsi="Arial" w:cs="Arial"/>
          <w:b/>
          <w:sz w:val="22"/>
          <w:szCs w:val="22"/>
        </w:rPr>
        <w:t>and</w:t>
      </w:r>
      <w:r>
        <w:rPr>
          <w:b/>
          <w:spacing w:val="7"/>
          <w:sz w:val="22"/>
          <w:szCs w:val="22"/>
        </w:rPr>
        <w:t xml:space="preserve"> </w:t>
      </w:r>
      <w:r>
        <w:rPr>
          <w:rFonts w:ascii="Arial" w:eastAsia="Arial" w:hAnsi="Arial" w:cs="Arial"/>
          <w:b/>
          <w:spacing w:val="1"/>
          <w:sz w:val="22"/>
          <w:szCs w:val="22"/>
        </w:rPr>
        <w:t>m</w:t>
      </w:r>
      <w:r>
        <w:rPr>
          <w:rFonts w:ascii="Arial" w:eastAsia="Arial" w:hAnsi="Arial" w:cs="Arial"/>
          <w:b/>
          <w:spacing w:val="-3"/>
          <w:sz w:val="22"/>
          <w:szCs w:val="22"/>
        </w:rPr>
        <w:t>a</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t</w:t>
      </w:r>
      <w:r>
        <w:rPr>
          <w:rFonts w:ascii="Arial" w:eastAsia="Arial" w:hAnsi="Arial" w:cs="Arial"/>
          <w:b/>
          <w:sz w:val="22"/>
          <w:szCs w:val="22"/>
        </w:rPr>
        <w:t>enance</w:t>
      </w:r>
      <w:r>
        <w:rPr>
          <w:b/>
          <w:spacing w:val="5"/>
          <w:sz w:val="22"/>
          <w:szCs w:val="22"/>
        </w:rPr>
        <w:t xml:space="preserve"> </w:t>
      </w:r>
      <w:r>
        <w:rPr>
          <w:rFonts w:ascii="Arial" w:eastAsia="Arial" w:hAnsi="Arial" w:cs="Arial"/>
          <w:b/>
          <w:sz w:val="22"/>
          <w:szCs w:val="22"/>
        </w:rPr>
        <w:t>bud</w:t>
      </w:r>
      <w:r>
        <w:rPr>
          <w:rFonts w:ascii="Arial" w:eastAsia="Arial" w:hAnsi="Arial" w:cs="Arial"/>
          <w:b/>
          <w:spacing w:val="-3"/>
          <w:sz w:val="22"/>
          <w:szCs w:val="22"/>
        </w:rPr>
        <w:t>g</w:t>
      </w:r>
      <w:r>
        <w:rPr>
          <w:rFonts w:ascii="Arial" w:eastAsia="Arial" w:hAnsi="Arial" w:cs="Arial"/>
          <w:b/>
          <w:sz w:val="22"/>
          <w:szCs w:val="22"/>
        </w:rPr>
        <w:t>e</w:t>
      </w:r>
      <w:r>
        <w:rPr>
          <w:rFonts w:ascii="Arial" w:eastAsia="Arial" w:hAnsi="Arial" w:cs="Arial"/>
          <w:b/>
          <w:spacing w:val="1"/>
          <w:sz w:val="22"/>
          <w:szCs w:val="22"/>
        </w:rPr>
        <w:t>t</w:t>
      </w:r>
      <w:r>
        <w:rPr>
          <w:rFonts w:ascii="Arial" w:eastAsia="Arial" w:hAnsi="Arial" w:cs="Arial"/>
          <w:b/>
          <w:sz w:val="22"/>
          <w:szCs w:val="22"/>
        </w:rPr>
        <w:t>.</w:t>
      </w:r>
    </w:p>
    <w:p w14:paraId="6C989DE1" w14:textId="77777777" w:rsidR="00594496" w:rsidRDefault="00594496" w:rsidP="00D02B95">
      <w:pPr>
        <w:spacing w:before="1" w:line="180" w:lineRule="exact"/>
        <w:ind w:right="1147"/>
        <w:jc w:val="both"/>
        <w:rPr>
          <w:sz w:val="18"/>
          <w:szCs w:val="18"/>
        </w:rPr>
      </w:pPr>
    </w:p>
    <w:p w14:paraId="35EDC4EA" w14:textId="436661C0" w:rsidR="00594496" w:rsidRDefault="00F36CEA" w:rsidP="00D02B95">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 xml:space="preserve">If approved by Council, </w:t>
      </w:r>
      <w:r w:rsidR="00C01BCE">
        <w:rPr>
          <w:rFonts w:ascii="Arial" w:eastAsia="Arial" w:hAnsi="Arial" w:cs="Arial"/>
          <w:spacing w:val="-1"/>
          <w:sz w:val="22"/>
          <w:szCs w:val="22"/>
        </w:rPr>
        <w:t>S</w:t>
      </w:r>
      <w:r w:rsidR="00C01BCE">
        <w:rPr>
          <w:rFonts w:ascii="Arial" w:eastAsia="Arial" w:hAnsi="Arial" w:cs="Arial"/>
          <w:sz w:val="22"/>
          <w:szCs w:val="22"/>
        </w:rPr>
        <w:t>355</w:t>
      </w:r>
      <w:r w:rsidR="00C01BCE">
        <w:rPr>
          <w:spacing w:val="7"/>
          <w:sz w:val="22"/>
          <w:szCs w:val="22"/>
        </w:rPr>
        <w:t xml:space="preserve"> </w:t>
      </w:r>
      <w:r w:rsidR="00C01BCE">
        <w:rPr>
          <w:rFonts w:ascii="Arial" w:eastAsia="Arial" w:hAnsi="Arial" w:cs="Arial"/>
          <w:spacing w:val="-1"/>
          <w:sz w:val="22"/>
          <w:szCs w:val="22"/>
        </w:rPr>
        <w:t>C</w:t>
      </w:r>
      <w:r w:rsidR="00C01BCE">
        <w:rPr>
          <w:rFonts w:ascii="Arial" w:eastAsia="Arial" w:hAnsi="Arial" w:cs="Arial"/>
          <w:sz w:val="22"/>
          <w:szCs w:val="22"/>
        </w:rPr>
        <w:t>o</w:t>
      </w:r>
      <w:r w:rsidR="00C01BCE">
        <w:rPr>
          <w:rFonts w:ascii="Arial" w:eastAsia="Arial" w:hAnsi="Arial" w:cs="Arial"/>
          <w:spacing w:val="-1"/>
          <w:sz w:val="22"/>
          <w:szCs w:val="22"/>
        </w:rPr>
        <w:t>m</w:t>
      </w:r>
      <w:r w:rsidR="00C01BCE">
        <w:rPr>
          <w:rFonts w:ascii="Arial" w:eastAsia="Arial" w:hAnsi="Arial" w:cs="Arial"/>
          <w:spacing w:val="1"/>
          <w:sz w:val="22"/>
          <w:szCs w:val="22"/>
        </w:rPr>
        <w:t>m</w:t>
      </w:r>
      <w:r w:rsidR="00C01BCE">
        <w:rPr>
          <w:rFonts w:ascii="Arial" w:eastAsia="Arial" w:hAnsi="Arial" w:cs="Arial"/>
          <w:spacing w:val="-1"/>
          <w:sz w:val="22"/>
          <w:szCs w:val="22"/>
        </w:rPr>
        <w:t>i</w:t>
      </w:r>
      <w:r w:rsidR="00C01BCE">
        <w:rPr>
          <w:rFonts w:ascii="Arial" w:eastAsia="Arial" w:hAnsi="Arial" w:cs="Arial"/>
          <w:spacing w:val="1"/>
          <w:sz w:val="22"/>
          <w:szCs w:val="22"/>
        </w:rPr>
        <w:t>tt</w:t>
      </w:r>
      <w:r w:rsidR="00C01BCE">
        <w:rPr>
          <w:rFonts w:ascii="Arial" w:eastAsia="Arial" w:hAnsi="Arial" w:cs="Arial"/>
          <w:sz w:val="22"/>
          <w:szCs w:val="22"/>
        </w:rPr>
        <w:t>ees</w:t>
      </w:r>
      <w:r w:rsidR="00C01BCE">
        <w:rPr>
          <w:spacing w:val="3"/>
          <w:sz w:val="22"/>
          <w:szCs w:val="22"/>
        </w:rPr>
        <w:t xml:space="preserve"> </w:t>
      </w:r>
      <w:r w:rsidR="00C01BCE">
        <w:rPr>
          <w:rFonts w:ascii="Arial" w:eastAsia="Arial" w:hAnsi="Arial" w:cs="Arial"/>
          <w:spacing w:val="1"/>
          <w:sz w:val="22"/>
          <w:szCs w:val="22"/>
        </w:rPr>
        <w:t>m</w:t>
      </w:r>
      <w:r w:rsidR="00C01BCE">
        <w:rPr>
          <w:rFonts w:ascii="Arial" w:eastAsia="Arial" w:hAnsi="Arial" w:cs="Arial"/>
          <w:sz w:val="22"/>
          <w:szCs w:val="22"/>
        </w:rPr>
        <w:t>a</w:t>
      </w:r>
      <w:r>
        <w:rPr>
          <w:rFonts w:ascii="Arial" w:eastAsia="Arial" w:hAnsi="Arial" w:cs="Arial"/>
          <w:sz w:val="22"/>
          <w:szCs w:val="22"/>
        </w:rPr>
        <w:t xml:space="preserve">y then </w:t>
      </w:r>
      <w:r w:rsidR="00C01BCE">
        <w:rPr>
          <w:rFonts w:ascii="Arial" w:eastAsia="Arial" w:hAnsi="Arial" w:cs="Arial"/>
          <w:spacing w:val="-2"/>
          <w:sz w:val="22"/>
          <w:szCs w:val="22"/>
        </w:rPr>
        <w:t>v</w:t>
      </w:r>
      <w:r w:rsidR="00C01BCE">
        <w:rPr>
          <w:rFonts w:ascii="Arial" w:eastAsia="Arial" w:hAnsi="Arial" w:cs="Arial"/>
          <w:sz w:val="22"/>
          <w:szCs w:val="22"/>
        </w:rPr>
        <w:t>o</w:t>
      </w:r>
      <w:r w:rsidR="00C01BCE">
        <w:rPr>
          <w:rFonts w:ascii="Arial" w:eastAsia="Arial" w:hAnsi="Arial" w:cs="Arial"/>
          <w:spacing w:val="1"/>
          <w:sz w:val="22"/>
          <w:szCs w:val="22"/>
        </w:rPr>
        <w:t>t</w:t>
      </w:r>
      <w:r w:rsidR="00C01BCE">
        <w:rPr>
          <w:rFonts w:ascii="Arial" w:eastAsia="Arial" w:hAnsi="Arial" w:cs="Arial"/>
          <w:sz w:val="22"/>
          <w:szCs w:val="22"/>
        </w:rPr>
        <w:t>e</w:t>
      </w:r>
      <w:r w:rsidR="00C01BCE">
        <w:rPr>
          <w:spacing w:val="5"/>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7"/>
          <w:sz w:val="22"/>
          <w:szCs w:val="22"/>
        </w:rPr>
        <w:t xml:space="preserve"> </w:t>
      </w:r>
      <w:r w:rsidR="00C01BCE">
        <w:rPr>
          <w:rFonts w:ascii="Arial" w:eastAsia="Arial" w:hAnsi="Arial" w:cs="Arial"/>
          <w:sz w:val="22"/>
          <w:szCs w:val="22"/>
        </w:rPr>
        <w:t>pay</w:t>
      </w:r>
      <w:r w:rsidR="00C01BCE">
        <w:rPr>
          <w:spacing w:val="5"/>
          <w:sz w:val="22"/>
          <w:szCs w:val="22"/>
        </w:rPr>
        <w:t xml:space="preserve"> </w:t>
      </w:r>
      <w:r w:rsidR="00C01BCE">
        <w:rPr>
          <w:rFonts w:ascii="Arial" w:eastAsia="Arial" w:hAnsi="Arial" w:cs="Arial"/>
          <w:sz w:val="22"/>
          <w:szCs w:val="22"/>
        </w:rPr>
        <w:t>an</w:t>
      </w:r>
      <w:r w:rsidR="00C01BCE">
        <w:rPr>
          <w:spacing w:val="7"/>
          <w:sz w:val="22"/>
          <w:szCs w:val="22"/>
        </w:rPr>
        <w:t xml:space="preserve"> </w:t>
      </w:r>
      <w:r w:rsidR="00C01BCE">
        <w:rPr>
          <w:rFonts w:ascii="Arial" w:eastAsia="Arial" w:hAnsi="Arial" w:cs="Arial"/>
          <w:sz w:val="22"/>
          <w:szCs w:val="22"/>
        </w:rPr>
        <w:t>ho</w:t>
      </w:r>
      <w:r w:rsidR="00C01BCE">
        <w:rPr>
          <w:rFonts w:ascii="Arial" w:eastAsia="Arial" w:hAnsi="Arial" w:cs="Arial"/>
          <w:spacing w:val="-3"/>
          <w:sz w:val="22"/>
          <w:szCs w:val="22"/>
        </w:rPr>
        <w:t>n</w:t>
      </w:r>
      <w:r w:rsidR="00C01BCE">
        <w:rPr>
          <w:rFonts w:ascii="Arial" w:eastAsia="Arial" w:hAnsi="Arial" w:cs="Arial"/>
          <w:sz w:val="22"/>
          <w:szCs w:val="22"/>
        </w:rPr>
        <w:t>o</w:t>
      </w:r>
      <w:r w:rsidR="00C01BCE">
        <w:rPr>
          <w:rFonts w:ascii="Arial" w:eastAsia="Arial" w:hAnsi="Arial" w:cs="Arial"/>
          <w:spacing w:val="1"/>
          <w:sz w:val="22"/>
          <w:szCs w:val="22"/>
        </w:rPr>
        <w:t>r</w:t>
      </w:r>
      <w:r w:rsidR="00C01BCE">
        <w:rPr>
          <w:rFonts w:ascii="Arial" w:eastAsia="Arial" w:hAnsi="Arial" w:cs="Arial"/>
          <w:sz w:val="22"/>
          <w:szCs w:val="22"/>
        </w:rPr>
        <w:t>a</w:t>
      </w:r>
      <w:r w:rsidR="00C01BCE">
        <w:rPr>
          <w:rFonts w:ascii="Arial" w:eastAsia="Arial" w:hAnsi="Arial" w:cs="Arial"/>
          <w:spacing w:val="1"/>
          <w:sz w:val="22"/>
          <w:szCs w:val="22"/>
        </w:rPr>
        <w:t>r</w:t>
      </w:r>
      <w:r w:rsidR="00C01BCE">
        <w:rPr>
          <w:rFonts w:ascii="Arial" w:eastAsia="Arial" w:hAnsi="Arial" w:cs="Arial"/>
          <w:spacing w:val="-1"/>
          <w:sz w:val="22"/>
          <w:szCs w:val="22"/>
        </w:rPr>
        <w:t>i</w:t>
      </w:r>
      <w:r w:rsidR="00C01BCE">
        <w:rPr>
          <w:rFonts w:ascii="Arial" w:eastAsia="Arial" w:hAnsi="Arial" w:cs="Arial"/>
          <w:spacing w:val="-3"/>
          <w:sz w:val="22"/>
          <w:szCs w:val="22"/>
        </w:rPr>
        <w:t>u</w:t>
      </w:r>
      <w:r w:rsidR="00C01BCE">
        <w:rPr>
          <w:rFonts w:ascii="Arial" w:eastAsia="Arial" w:hAnsi="Arial" w:cs="Arial"/>
          <w:sz w:val="22"/>
          <w:szCs w:val="22"/>
        </w:rPr>
        <w:t>m</w:t>
      </w:r>
      <w:r w:rsidR="00C01BCE">
        <w:rPr>
          <w:spacing w:val="6"/>
          <w:sz w:val="22"/>
          <w:szCs w:val="22"/>
        </w:rPr>
        <w:t xml:space="preserve"> </w:t>
      </w:r>
      <w:r w:rsidR="00C01BCE">
        <w:rPr>
          <w:rFonts w:ascii="Arial" w:eastAsia="Arial" w:hAnsi="Arial" w:cs="Arial"/>
          <w:spacing w:val="1"/>
          <w:sz w:val="22"/>
          <w:szCs w:val="22"/>
        </w:rPr>
        <w:t>(</w:t>
      </w:r>
      <w:r w:rsidR="00C01BCE">
        <w:rPr>
          <w:rFonts w:ascii="Arial" w:eastAsia="Arial" w:hAnsi="Arial" w:cs="Arial"/>
          <w:sz w:val="22"/>
          <w:szCs w:val="22"/>
        </w:rPr>
        <w:t>a</w:t>
      </w:r>
      <w:r w:rsidR="00C01BCE">
        <w:rPr>
          <w:rFonts w:ascii="Arial" w:eastAsia="Arial" w:hAnsi="Arial" w:cs="Arial"/>
          <w:spacing w:val="-1"/>
          <w:sz w:val="22"/>
          <w:szCs w:val="22"/>
        </w:rPr>
        <w:t>ll</w:t>
      </w:r>
      <w:r w:rsidR="00C01BCE">
        <w:rPr>
          <w:rFonts w:ascii="Arial" w:eastAsia="Arial" w:hAnsi="Arial" w:cs="Arial"/>
          <w:sz w:val="22"/>
          <w:szCs w:val="22"/>
        </w:rPr>
        <w:t>o</w:t>
      </w:r>
      <w:r w:rsidR="00C01BCE">
        <w:rPr>
          <w:rFonts w:ascii="Arial" w:eastAsia="Arial" w:hAnsi="Arial" w:cs="Arial"/>
          <w:spacing w:val="-1"/>
          <w:sz w:val="22"/>
          <w:szCs w:val="22"/>
        </w:rPr>
        <w:t>w</w:t>
      </w:r>
      <w:r w:rsidR="00C01BCE">
        <w:rPr>
          <w:rFonts w:ascii="Arial" w:eastAsia="Arial" w:hAnsi="Arial" w:cs="Arial"/>
          <w:sz w:val="22"/>
          <w:szCs w:val="22"/>
        </w:rPr>
        <w:t>ance)</w:t>
      </w:r>
      <w:r w:rsidR="00C01BCE">
        <w:rPr>
          <w:spacing w:val="6"/>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o</w:t>
      </w:r>
      <w:r w:rsidR="00C01BCE">
        <w:rPr>
          <w:spacing w:val="7"/>
          <w:sz w:val="22"/>
          <w:szCs w:val="22"/>
        </w:rPr>
        <w:t xml:space="preserve"> </w:t>
      </w:r>
      <w:r w:rsidR="00C01BCE">
        <w:rPr>
          <w:rFonts w:ascii="Arial" w:eastAsia="Arial" w:hAnsi="Arial" w:cs="Arial"/>
          <w:spacing w:val="-1"/>
          <w:sz w:val="22"/>
          <w:szCs w:val="22"/>
        </w:rPr>
        <w:t>S</w:t>
      </w:r>
      <w:r w:rsidR="00C01BCE">
        <w:rPr>
          <w:rFonts w:ascii="Arial" w:eastAsia="Arial" w:hAnsi="Arial" w:cs="Arial"/>
          <w:sz w:val="22"/>
          <w:szCs w:val="22"/>
        </w:rPr>
        <w:t>355</w:t>
      </w:r>
      <w:r w:rsidR="00C01BCE">
        <w:rPr>
          <w:spacing w:val="5"/>
          <w:sz w:val="22"/>
          <w:szCs w:val="22"/>
        </w:rPr>
        <w:t xml:space="preserve"> </w:t>
      </w:r>
      <w:r w:rsidR="00C01BCE">
        <w:rPr>
          <w:rFonts w:ascii="Arial" w:eastAsia="Arial" w:hAnsi="Arial" w:cs="Arial"/>
          <w:spacing w:val="-1"/>
          <w:sz w:val="22"/>
          <w:szCs w:val="22"/>
        </w:rPr>
        <w:t>C</w:t>
      </w:r>
      <w:r w:rsidR="00C01BCE">
        <w:rPr>
          <w:rFonts w:ascii="Arial" w:eastAsia="Arial" w:hAnsi="Arial" w:cs="Arial"/>
          <w:spacing w:val="-3"/>
          <w:sz w:val="22"/>
          <w:szCs w:val="22"/>
        </w:rPr>
        <w:t>o</w:t>
      </w:r>
      <w:r w:rsidR="00C01BCE">
        <w:rPr>
          <w:rFonts w:ascii="Arial" w:eastAsia="Arial" w:hAnsi="Arial" w:cs="Arial"/>
          <w:spacing w:val="1"/>
          <w:sz w:val="22"/>
          <w:szCs w:val="22"/>
        </w:rPr>
        <w:t>mm</w:t>
      </w:r>
      <w:r w:rsidR="00C01BCE">
        <w:rPr>
          <w:rFonts w:ascii="Arial" w:eastAsia="Arial" w:hAnsi="Arial" w:cs="Arial"/>
          <w:spacing w:val="-1"/>
          <w:sz w:val="22"/>
          <w:szCs w:val="22"/>
        </w:rPr>
        <w:t>it</w:t>
      </w:r>
      <w:r w:rsidR="00C01BCE">
        <w:rPr>
          <w:rFonts w:ascii="Arial" w:eastAsia="Arial" w:hAnsi="Arial" w:cs="Arial"/>
          <w:spacing w:val="1"/>
          <w:sz w:val="22"/>
          <w:szCs w:val="22"/>
        </w:rPr>
        <w:t>t</w:t>
      </w:r>
      <w:r w:rsidR="00C01BCE">
        <w:rPr>
          <w:rFonts w:ascii="Arial" w:eastAsia="Arial" w:hAnsi="Arial" w:cs="Arial"/>
          <w:sz w:val="22"/>
          <w:szCs w:val="22"/>
        </w:rPr>
        <w:t>ee</w:t>
      </w:r>
      <w:r w:rsidR="00C01BCE">
        <w:rPr>
          <w:spacing w:val="5"/>
          <w:sz w:val="22"/>
          <w:szCs w:val="22"/>
        </w:rPr>
        <w:t xml:space="preserve"> </w:t>
      </w:r>
      <w:r w:rsidR="00C01BCE">
        <w:rPr>
          <w:rFonts w:ascii="Arial" w:eastAsia="Arial" w:hAnsi="Arial" w:cs="Arial"/>
          <w:spacing w:val="1"/>
          <w:sz w:val="22"/>
          <w:szCs w:val="22"/>
        </w:rPr>
        <w:t>m</w:t>
      </w:r>
      <w:r w:rsidR="00C01BCE">
        <w:rPr>
          <w:rFonts w:ascii="Arial" w:eastAsia="Arial" w:hAnsi="Arial" w:cs="Arial"/>
          <w:spacing w:val="-3"/>
          <w:sz w:val="22"/>
          <w:szCs w:val="22"/>
        </w:rPr>
        <w:t>e</w:t>
      </w:r>
      <w:r w:rsidR="00C01BCE">
        <w:rPr>
          <w:rFonts w:ascii="Arial" w:eastAsia="Arial" w:hAnsi="Arial" w:cs="Arial"/>
          <w:spacing w:val="1"/>
          <w:sz w:val="22"/>
          <w:szCs w:val="22"/>
        </w:rPr>
        <w:t>m</w:t>
      </w:r>
      <w:r w:rsidR="00C01BCE">
        <w:rPr>
          <w:rFonts w:ascii="Arial" w:eastAsia="Arial" w:hAnsi="Arial" w:cs="Arial"/>
          <w:sz w:val="22"/>
          <w:szCs w:val="22"/>
        </w:rPr>
        <w:t>be</w:t>
      </w:r>
      <w:r w:rsidR="00C01BCE">
        <w:rPr>
          <w:rFonts w:ascii="Arial" w:eastAsia="Arial" w:hAnsi="Arial" w:cs="Arial"/>
          <w:spacing w:val="1"/>
          <w:sz w:val="22"/>
          <w:szCs w:val="22"/>
        </w:rPr>
        <w:t>r</w:t>
      </w:r>
      <w:r w:rsidR="00C01BCE">
        <w:rPr>
          <w:rFonts w:ascii="Arial" w:eastAsia="Arial" w:hAnsi="Arial" w:cs="Arial"/>
          <w:sz w:val="22"/>
          <w:szCs w:val="22"/>
        </w:rPr>
        <w:t>s</w:t>
      </w:r>
      <w:r w:rsidR="00C01BCE">
        <w:rPr>
          <w:spacing w:val="5"/>
          <w:sz w:val="22"/>
          <w:szCs w:val="22"/>
        </w:rPr>
        <w:t xml:space="preserve"> </w:t>
      </w:r>
      <w:r w:rsidR="00C01BCE">
        <w:rPr>
          <w:rFonts w:ascii="Arial" w:eastAsia="Arial" w:hAnsi="Arial" w:cs="Arial"/>
          <w:sz w:val="22"/>
          <w:szCs w:val="22"/>
        </w:rPr>
        <w:t>or</w:t>
      </w:r>
      <w:r w:rsidR="00C01BCE">
        <w:rPr>
          <w:sz w:val="22"/>
          <w:szCs w:val="22"/>
        </w:rPr>
        <w:t xml:space="preserve"> </w:t>
      </w:r>
      <w:r w:rsidR="00C01BCE">
        <w:rPr>
          <w:rFonts w:ascii="Arial" w:eastAsia="Arial" w:hAnsi="Arial" w:cs="Arial"/>
          <w:sz w:val="22"/>
          <w:szCs w:val="22"/>
        </w:rPr>
        <w:t>agen</w:t>
      </w:r>
      <w:r w:rsidR="00C01BCE">
        <w:rPr>
          <w:rFonts w:ascii="Arial" w:eastAsia="Arial" w:hAnsi="Arial" w:cs="Arial"/>
          <w:spacing w:val="1"/>
          <w:sz w:val="22"/>
          <w:szCs w:val="22"/>
        </w:rPr>
        <w:t>t</w:t>
      </w:r>
      <w:r w:rsidR="00C01BCE">
        <w:rPr>
          <w:rFonts w:ascii="Arial" w:eastAsia="Arial" w:hAnsi="Arial" w:cs="Arial"/>
          <w:sz w:val="22"/>
          <w:szCs w:val="22"/>
        </w:rPr>
        <w:t>s</w:t>
      </w:r>
      <w:r w:rsidR="00C01BCE">
        <w:rPr>
          <w:spacing w:val="5"/>
          <w:sz w:val="22"/>
          <w:szCs w:val="22"/>
        </w:rPr>
        <w:t xml:space="preserve"> </w:t>
      </w:r>
      <w:r w:rsidR="00C01BCE">
        <w:rPr>
          <w:rFonts w:ascii="Arial" w:eastAsia="Arial" w:hAnsi="Arial" w:cs="Arial"/>
          <w:spacing w:val="1"/>
          <w:sz w:val="22"/>
          <w:szCs w:val="22"/>
        </w:rPr>
        <w:t>f</w:t>
      </w:r>
      <w:r w:rsidR="00C01BCE">
        <w:rPr>
          <w:rFonts w:ascii="Arial" w:eastAsia="Arial" w:hAnsi="Arial" w:cs="Arial"/>
          <w:sz w:val="22"/>
          <w:szCs w:val="22"/>
        </w:rPr>
        <w:t>or</w:t>
      </w:r>
      <w:r w:rsidR="00C01BCE">
        <w:rPr>
          <w:spacing w:val="6"/>
          <w:sz w:val="22"/>
          <w:szCs w:val="22"/>
        </w:rPr>
        <w:t xml:space="preserve"> </w:t>
      </w:r>
      <w:r w:rsidR="00C01BCE">
        <w:rPr>
          <w:rFonts w:ascii="Arial" w:eastAsia="Arial" w:hAnsi="Arial" w:cs="Arial"/>
          <w:sz w:val="22"/>
          <w:szCs w:val="22"/>
        </w:rPr>
        <w:t>du</w:t>
      </w:r>
      <w:r w:rsidR="00C01BCE">
        <w:rPr>
          <w:rFonts w:ascii="Arial" w:eastAsia="Arial" w:hAnsi="Arial" w:cs="Arial"/>
          <w:spacing w:val="1"/>
          <w:sz w:val="22"/>
          <w:szCs w:val="22"/>
        </w:rPr>
        <w:t>t</w:t>
      </w:r>
      <w:r w:rsidR="00C01BCE">
        <w:rPr>
          <w:rFonts w:ascii="Arial" w:eastAsia="Arial" w:hAnsi="Arial" w:cs="Arial"/>
          <w:spacing w:val="-1"/>
          <w:sz w:val="22"/>
          <w:szCs w:val="22"/>
        </w:rPr>
        <w:t>i</w:t>
      </w:r>
      <w:r w:rsidR="00C01BCE">
        <w:rPr>
          <w:rFonts w:ascii="Arial" w:eastAsia="Arial" w:hAnsi="Arial" w:cs="Arial"/>
          <w:sz w:val="22"/>
          <w:szCs w:val="22"/>
        </w:rPr>
        <w:t>es</w:t>
      </w:r>
      <w:r w:rsidR="00C01BCE">
        <w:rPr>
          <w:spacing w:val="5"/>
          <w:sz w:val="22"/>
          <w:szCs w:val="22"/>
        </w:rPr>
        <w:t xml:space="preserve"> </w:t>
      </w:r>
      <w:r w:rsidR="00C01BCE">
        <w:rPr>
          <w:rFonts w:ascii="Arial" w:eastAsia="Arial" w:hAnsi="Arial" w:cs="Arial"/>
          <w:sz w:val="22"/>
          <w:szCs w:val="22"/>
        </w:rPr>
        <w:t>unde</w:t>
      </w:r>
      <w:r w:rsidR="00C01BCE">
        <w:rPr>
          <w:rFonts w:ascii="Arial" w:eastAsia="Arial" w:hAnsi="Arial" w:cs="Arial"/>
          <w:spacing w:val="-1"/>
          <w:sz w:val="22"/>
          <w:szCs w:val="22"/>
        </w:rPr>
        <w:t>r</w:t>
      </w:r>
      <w:r w:rsidR="00C01BCE">
        <w:rPr>
          <w:rFonts w:ascii="Arial" w:eastAsia="Arial" w:hAnsi="Arial" w:cs="Arial"/>
          <w:spacing w:val="1"/>
          <w:sz w:val="22"/>
          <w:szCs w:val="22"/>
        </w:rPr>
        <w:t>t</w:t>
      </w:r>
      <w:r w:rsidR="00C01BCE">
        <w:rPr>
          <w:rFonts w:ascii="Arial" w:eastAsia="Arial" w:hAnsi="Arial" w:cs="Arial"/>
          <w:spacing w:val="-3"/>
          <w:sz w:val="22"/>
          <w:szCs w:val="22"/>
        </w:rPr>
        <w:t>a</w:t>
      </w:r>
      <w:r w:rsidR="00C01BCE">
        <w:rPr>
          <w:rFonts w:ascii="Arial" w:eastAsia="Arial" w:hAnsi="Arial" w:cs="Arial"/>
          <w:sz w:val="22"/>
          <w:szCs w:val="22"/>
        </w:rPr>
        <w:t>ken</w:t>
      </w:r>
      <w:r w:rsidR="00C01BCE">
        <w:rPr>
          <w:spacing w:val="7"/>
          <w:sz w:val="22"/>
          <w:szCs w:val="22"/>
        </w:rPr>
        <w:t xml:space="preserve"> </w:t>
      </w:r>
      <w:r w:rsidR="00C01BCE">
        <w:rPr>
          <w:rFonts w:ascii="Arial" w:eastAsia="Arial" w:hAnsi="Arial" w:cs="Arial"/>
          <w:spacing w:val="-1"/>
          <w:sz w:val="22"/>
          <w:szCs w:val="22"/>
        </w:rPr>
        <w:t>i</w:t>
      </w:r>
      <w:r w:rsidR="00C01BCE">
        <w:rPr>
          <w:rFonts w:ascii="Arial" w:eastAsia="Arial" w:hAnsi="Arial" w:cs="Arial"/>
          <w:sz w:val="22"/>
          <w:szCs w:val="22"/>
        </w:rPr>
        <w:t>n</w:t>
      </w:r>
      <w:r w:rsidR="00C01BCE">
        <w:rPr>
          <w:spacing w:val="7"/>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rFonts w:ascii="Arial" w:eastAsia="Arial" w:hAnsi="Arial" w:cs="Arial"/>
          <w:spacing w:val="-3"/>
          <w:sz w:val="22"/>
          <w:szCs w:val="22"/>
        </w:rPr>
        <w:t>i</w:t>
      </w:r>
      <w:r w:rsidR="00C01BCE">
        <w:rPr>
          <w:rFonts w:ascii="Arial" w:eastAsia="Arial" w:hAnsi="Arial" w:cs="Arial"/>
          <w:sz w:val="22"/>
          <w:szCs w:val="22"/>
        </w:rPr>
        <w:t>r</w:t>
      </w:r>
      <w:r w:rsidR="00C01BCE">
        <w:rPr>
          <w:spacing w:val="6"/>
          <w:sz w:val="22"/>
          <w:szCs w:val="22"/>
        </w:rPr>
        <w:t xml:space="preserve"> </w:t>
      </w:r>
      <w:r w:rsidR="00C01BCE">
        <w:rPr>
          <w:rFonts w:ascii="Arial" w:eastAsia="Arial" w:hAnsi="Arial" w:cs="Arial"/>
          <w:spacing w:val="1"/>
          <w:sz w:val="22"/>
          <w:szCs w:val="22"/>
        </w:rPr>
        <w:t>r</w:t>
      </w:r>
      <w:r w:rsidR="00C01BCE">
        <w:rPr>
          <w:rFonts w:ascii="Arial" w:eastAsia="Arial" w:hAnsi="Arial" w:cs="Arial"/>
          <w:sz w:val="22"/>
          <w:szCs w:val="22"/>
        </w:rPr>
        <w:t>o</w:t>
      </w:r>
      <w:r w:rsidR="00C01BCE">
        <w:rPr>
          <w:rFonts w:ascii="Arial" w:eastAsia="Arial" w:hAnsi="Arial" w:cs="Arial"/>
          <w:spacing w:val="-1"/>
          <w:sz w:val="22"/>
          <w:szCs w:val="22"/>
        </w:rPr>
        <w:t>l</w:t>
      </w:r>
      <w:r w:rsidR="00C01BCE">
        <w:rPr>
          <w:rFonts w:ascii="Arial" w:eastAsia="Arial" w:hAnsi="Arial" w:cs="Arial"/>
          <w:sz w:val="22"/>
          <w:szCs w:val="22"/>
        </w:rPr>
        <w:t>e</w:t>
      </w:r>
      <w:r w:rsidR="00C01BCE">
        <w:rPr>
          <w:spacing w:val="7"/>
          <w:sz w:val="22"/>
          <w:szCs w:val="22"/>
        </w:rPr>
        <w:t xml:space="preserve"> </w:t>
      </w:r>
      <w:r w:rsidR="00C01BCE">
        <w:rPr>
          <w:rFonts w:ascii="Arial" w:eastAsia="Arial" w:hAnsi="Arial" w:cs="Arial"/>
          <w:sz w:val="22"/>
          <w:szCs w:val="22"/>
        </w:rPr>
        <w:t>on</w:t>
      </w:r>
      <w:r w:rsidR="00C01BCE">
        <w:rPr>
          <w:spacing w:val="5"/>
          <w:sz w:val="22"/>
          <w:szCs w:val="22"/>
        </w:rPr>
        <w:t xml:space="preserve"> </w:t>
      </w:r>
      <w:r w:rsidR="00C01BCE">
        <w:rPr>
          <w:rFonts w:ascii="Arial" w:eastAsia="Arial" w:hAnsi="Arial" w:cs="Arial"/>
          <w:spacing w:val="1"/>
          <w:sz w:val="22"/>
          <w:szCs w:val="22"/>
        </w:rPr>
        <w:t>t</w:t>
      </w:r>
      <w:r w:rsidR="00C01BCE">
        <w:rPr>
          <w:rFonts w:ascii="Arial" w:eastAsia="Arial" w:hAnsi="Arial" w:cs="Arial"/>
          <w:sz w:val="22"/>
          <w:szCs w:val="22"/>
        </w:rPr>
        <w:t>he</w:t>
      </w:r>
      <w:r w:rsidR="00C01BCE">
        <w:rPr>
          <w:spacing w:val="5"/>
          <w:sz w:val="22"/>
          <w:szCs w:val="22"/>
        </w:rPr>
        <w:t xml:space="preserve"> </w:t>
      </w:r>
      <w:r w:rsidR="00C01BCE">
        <w:rPr>
          <w:rFonts w:ascii="Arial" w:eastAsia="Arial" w:hAnsi="Arial" w:cs="Arial"/>
          <w:spacing w:val="-2"/>
          <w:sz w:val="22"/>
          <w:szCs w:val="22"/>
        </w:rPr>
        <w:t>c</w:t>
      </w:r>
      <w:r w:rsidR="00C01BCE">
        <w:rPr>
          <w:rFonts w:ascii="Arial" w:eastAsia="Arial" w:hAnsi="Arial" w:cs="Arial"/>
          <w:sz w:val="22"/>
          <w:szCs w:val="22"/>
        </w:rPr>
        <w:t>o</w:t>
      </w:r>
      <w:r w:rsidR="00C01BCE">
        <w:rPr>
          <w:rFonts w:ascii="Arial" w:eastAsia="Arial" w:hAnsi="Arial" w:cs="Arial"/>
          <w:spacing w:val="1"/>
          <w:sz w:val="22"/>
          <w:szCs w:val="22"/>
        </w:rPr>
        <w:t>mm</w:t>
      </w:r>
      <w:r w:rsidR="00C01BCE">
        <w:rPr>
          <w:rFonts w:ascii="Arial" w:eastAsia="Arial" w:hAnsi="Arial" w:cs="Arial"/>
          <w:spacing w:val="-1"/>
          <w:sz w:val="22"/>
          <w:szCs w:val="22"/>
        </w:rPr>
        <w:t>it</w:t>
      </w:r>
      <w:r w:rsidR="00C01BCE">
        <w:rPr>
          <w:rFonts w:ascii="Arial" w:eastAsia="Arial" w:hAnsi="Arial" w:cs="Arial"/>
          <w:spacing w:val="1"/>
          <w:sz w:val="22"/>
          <w:szCs w:val="22"/>
        </w:rPr>
        <w:t>t</w:t>
      </w:r>
      <w:r w:rsidR="00C01BCE">
        <w:rPr>
          <w:rFonts w:ascii="Arial" w:eastAsia="Arial" w:hAnsi="Arial" w:cs="Arial"/>
          <w:sz w:val="22"/>
          <w:szCs w:val="22"/>
        </w:rPr>
        <w:t>ee</w:t>
      </w:r>
      <w:r w:rsidR="00C01BCE">
        <w:rPr>
          <w:spacing w:val="5"/>
          <w:sz w:val="22"/>
          <w:szCs w:val="22"/>
        </w:rPr>
        <w:t xml:space="preserve"> </w:t>
      </w:r>
      <w:r w:rsidR="00C01BCE">
        <w:rPr>
          <w:rFonts w:ascii="Arial" w:eastAsia="Arial" w:hAnsi="Arial" w:cs="Arial"/>
          <w:sz w:val="22"/>
          <w:szCs w:val="22"/>
        </w:rPr>
        <w:t>as</w:t>
      </w:r>
      <w:r w:rsidR="00C01BCE">
        <w:rPr>
          <w:spacing w:val="5"/>
          <w:sz w:val="22"/>
          <w:szCs w:val="22"/>
        </w:rPr>
        <w:t xml:space="preserve"> </w:t>
      </w:r>
      <w:r w:rsidR="00C01BCE">
        <w:rPr>
          <w:rFonts w:ascii="Arial" w:eastAsia="Arial" w:hAnsi="Arial" w:cs="Arial"/>
          <w:spacing w:val="1"/>
          <w:sz w:val="22"/>
          <w:szCs w:val="22"/>
        </w:rPr>
        <w:t>f</w:t>
      </w:r>
      <w:r w:rsidR="00C01BCE">
        <w:rPr>
          <w:rFonts w:ascii="Arial" w:eastAsia="Arial" w:hAnsi="Arial" w:cs="Arial"/>
          <w:sz w:val="22"/>
          <w:szCs w:val="22"/>
        </w:rPr>
        <w:t>o</w:t>
      </w:r>
      <w:r w:rsidR="00C01BCE">
        <w:rPr>
          <w:rFonts w:ascii="Arial" w:eastAsia="Arial" w:hAnsi="Arial" w:cs="Arial"/>
          <w:spacing w:val="-1"/>
          <w:sz w:val="22"/>
          <w:szCs w:val="22"/>
        </w:rPr>
        <w:t>ll</w:t>
      </w:r>
      <w:r w:rsidR="00C01BCE">
        <w:rPr>
          <w:rFonts w:ascii="Arial" w:eastAsia="Arial" w:hAnsi="Arial" w:cs="Arial"/>
          <w:sz w:val="22"/>
          <w:szCs w:val="22"/>
        </w:rPr>
        <w:t>o</w:t>
      </w:r>
      <w:r w:rsidR="00C01BCE">
        <w:rPr>
          <w:rFonts w:ascii="Arial" w:eastAsia="Arial" w:hAnsi="Arial" w:cs="Arial"/>
          <w:spacing w:val="-1"/>
          <w:sz w:val="22"/>
          <w:szCs w:val="22"/>
        </w:rPr>
        <w:t>w</w:t>
      </w:r>
      <w:r w:rsidR="00C01BCE">
        <w:rPr>
          <w:rFonts w:ascii="Arial" w:eastAsia="Arial" w:hAnsi="Arial" w:cs="Arial"/>
          <w:sz w:val="22"/>
          <w:szCs w:val="22"/>
        </w:rPr>
        <w:t>s:</w:t>
      </w:r>
    </w:p>
    <w:p w14:paraId="7DA8085D" w14:textId="77777777" w:rsidR="00594496" w:rsidRDefault="00594496" w:rsidP="00D02B95">
      <w:pPr>
        <w:spacing w:before="4" w:line="160" w:lineRule="exact"/>
        <w:ind w:right="1147"/>
        <w:jc w:val="both"/>
        <w:rPr>
          <w:sz w:val="16"/>
          <w:szCs w:val="16"/>
        </w:rPr>
      </w:pPr>
    </w:p>
    <w:p w14:paraId="3255E34E" w14:textId="3200FE00" w:rsidR="00594496" w:rsidRDefault="00C01BCE" w:rsidP="00D02B95">
      <w:pPr>
        <w:spacing w:line="259" w:lineRule="auto"/>
        <w:ind w:left="1788" w:right="1147" w:hanging="360"/>
        <w:jc w:val="both"/>
        <w:rPr>
          <w:rFonts w:ascii="Arial" w:eastAsia="Arial" w:hAnsi="Arial" w:cs="Arial"/>
          <w:sz w:val="22"/>
          <w:szCs w:val="22"/>
        </w:rPr>
      </w:pPr>
      <w:r>
        <w:rPr>
          <w:rFonts w:ascii="Arial" w:eastAsia="Arial" w:hAnsi="Arial" w:cs="Arial"/>
          <w:sz w:val="22"/>
          <w:szCs w:val="22"/>
        </w:rPr>
        <w:t>1.</w:t>
      </w:r>
      <w:r>
        <w:rPr>
          <w:sz w:val="22"/>
          <w:szCs w:val="22"/>
        </w:rPr>
        <w:t xml:space="preserve"> </w:t>
      </w:r>
      <w:r>
        <w:rPr>
          <w:rFonts w:ascii="Arial" w:eastAsia="Arial" w:hAnsi="Arial" w:cs="Arial"/>
          <w:spacing w:val="-1"/>
          <w:sz w:val="22"/>
          <w:szCs w:val="22"/>
        </w:rPr>
        <w:t>U</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$100</w:t>
      </w:r>
      <w:r>
        <w:rPr>
          <w:spacing w:val="5"/>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e</w:t>
      </w:r>
      <w:r>
        <w:rPr>
          <w:rFonts w:ascii="Arial" w:eastAsia="Arial" w:hAnsi="Arial" w:cs="Arial"/>
          <w:sz w:val="22"/>
          <w:szCs w:val="22"/>
        </w:rPr>
        <w:t>xc</w:t>
      </w:r>
      <w:r>
        <w:rPr>
          <w:rFonts w:ascii="Arial" w:eastAsia="Arial" w:hAnsi="Arial" w:cs="Arial"/>
          <w:spacing w:val="-1"/>
          <w:sz w:val="22"/>
          <w:szCs w:val="22"/>
        </w:rPr>
        <w:t>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pacing w:val="-3"/>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ax</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sidR="00ED613B">
        <w:rPr>
          <w:rFonts w:ascii="Arial" w:eastAsia="Arial" w:hAnsi="Arial" w:cs="Arial"/>
          <w:spacing w:val="-1"/>
          <w:sz w:val="22"/>
          <w:szCs w:val="22"/>
        </w:rPr>
        <w:t>quarter</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B</w:t>
      </w:r>
      <w:r>
        <w:rPr>
          <w:rFonts w:ascii="Arial" w:eastAsia="Arial" w:hAnsi="Arial" w:cs="Arial"/>
          <w:sz w:val="22"/>
          <w:szCs w:val="22"/>
        </w:rPr>
        <w:t>ook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t>
      </w:r>
      <w:proofErr w:type="spellStart"/>
      <w:proofErr w:type="gramStart"/>
      <w:r>
        <w:rPr>
          <w:rFonts w:ascii="Arial" w:eastAsia="Arial" w:hAnsi="Arial" w:cs="Arial"/>
          <w:sz w:val="22"/>
          <w:szCs w:val="22"/>
        </w:rPr>
        <w:t>eg</w:t>
      </w:r>
      <w:proofErr w:type="spellEnd"/>
      <w:proofErr w:type="gramEnd"/>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proofErr w:type="spellStart"/>
      <w:r>
        <w:rPr>
          <w:rFonts w:ascii="Arial" w:eastAsia="Arial" w:hAnsi="Arial" w:cs="Arial"/>
          <w:sz w:val="22"/>
          <w:szCs w:val="22"/>
        </w:rPr>
        <w:t>co</w:t>
      </w:r>
      <w:r>
        <w:rPr>
          <w:rFonts w:ascii="Arial" w:eastAsia="Arial" w:hAnsi="Arial" w:cs="Arial"/>
          <w:spacing w:val="1"/>
          <w:sz w:val="22"/>
          <w:szCs w:val="22"/>
        </w:rPr>
        <w: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proofErr w:type="spellEnd"/>
      <w:r>
        <w:rPr>
          <w:rFonts w:ascii="Arial" w:eastAsia="Arial" w:hAnsi="Arial" w:cs="Arial"/>
          <w:spacing w:val="1"/>
          <w:sz w:val="22"/>
          <w:szCs w:val="22"/>
        </w:rPr>
        <w:t>)</w:t>
      </w:r>
      <w:r>
        <w:rPr>
          <w:rFonts w:ascii="Arial" w:eastAsia="Arial" w:hAnsi="Arial" w:cs="Arial"/>
          <w:sz w:val="22"/>
          <w:szCs w:val="22"/>
        </w:rPr>
        <w:t>.</w:t>
      </w:r>
    </w:p>
    <w:p w14:paraId="23FDE335" w14:textId="3CFF8794" w:rsidR="00594496" w:rsidRDefault="00C01BCE" w:rsidP="00D02B95">
      <w:pPr>
        <w:spacing w:line="257" w:lineRule="auto"/>
        <w:ind w:left="1788" w:right="1147" w:hanging="360"/>
        <w:jc w:val="both"/>
        <w:rPr>
          <w:rFonts w:ascii="Arial" w:eastAsia="Arial" w:hAnsi="Arial" w:cs="Arial"/>
          <w:sz w:val="22"/>
          <w:szCs w:val="22"/>
        </w:rPr>
      </w:pPr>
      <w:r>
        <w:rPr>
          <w:rFonts w:ascii="Arial" w:eastAsia="Arial" w:hAnsi="Arial" w:cs="Arial"/>
          <w:sz w:val="22"/>
          <w:szCs w:val="22"/>
        </w:rPr>
        <w:t>2.</w:t>
      </w:r>
      <w:r>
        <w:rPr>
          <w:sz w:val="22"/>
          <w:szCs w:val="22"/>
        </w:rPr>
        <w:t xml:space="preserve">  </w:t>
      </w:r>
      <w:r>
        <w:rPr>
          <w:rFonts w:ascii="Arial" w:eastAsia="Arial" w:hAnsi="Arial" w:cs="Arial"/>
          <w:spacing w:val="-1"/>
          <w:sz w:val="22"/>
          <w:szCs w:val="22"/>
        </w:rPr>
        <w:t>U</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w:t>
      </w:r>
      <w:r w:rsidR="001A51EC">
        <w:rPr>
          <w:rFonts w:ascii="Arial" w:eastAsia="Arial" w:hAnsi="Arial" w:cs="Arial"/>
          <w:sz w:val="22"/>
          <w:szCs w:val="22"/>
        </w:rPr>
        <w:t xml:space="preserve">50 </w:t>
      </w:r>
      <w:r>
        <w:rPr>
          <w:rFonts w:ascii="Arial" w:eastAsia="Arial" w:hAnsi="Arial" w:cs="Arial"/>
          <w:spacing w:val="1"/>
          <w:sz w:val="22"/>
          <w:szCs w:val="22"/>
        </w:rPr>
        <w:t>(</w:t>
      </w:r>
      <w:r>
        <w:rPr>
          <w:rFonts w:ascii="Arial" w:eastAsia="Arial" w:hAnsi="Arial" w:cs="Arial"/>
          <w:spacing w:val="-3"/>
          <w:sz w:val="22"/>
          <w:szCs w:val="22"/>
        </w:rPr>
        <w:t>e</w:t>
      </w:r>
      <w:r>
        <w:rPr>
          <w:rFonts w:ascii="Arial" w:eastAsia="Arial" w:hAnsi="Arial" w:cs="Arial"/>
          <w:sz w:val="22"/>
          <w:szCs w:val="22"/>
        </w:rPr>
        <w:t>xc</w:t>
      </w:r>
      <w:r>
        <w:rPr>
          <w:rFonts w:ascii="Arial" w:eastAsia="Arial" w:hAnsi="Arial" w:cs="Arial"/>
          <w:spacing w:val="-1"/>
          <w:sz w:val="22"/>
          <w:szCs w:val="22"/>
        </w:rPr>
        <w:t>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pacing w:val="-3"/>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ax</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pos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z w:val="22"/>
          <w:szCs w:val="22"/>
        </w:rPr>
        <w:t>as</w:t>
      </w:r>
      <w:r>
        <w:rPr>
          <w:sz w:val="22"/>
          <w:szCs w:val="22"/>
        </w:rPr>
        <w:t xml:space="preserve"> </w:t>
      </w:r>
      <w:r>
        <w:rPr>
          <w:rFonts w:ascii="Arial" w:eastAsia="Arial" w:hAnsi="Arial" w:cs="Arial"/>
          <w:spacing w:val="1"/>
          <w:sz w:val="22"/>
          <w:szCs w:val="22"/>
        </w:rPr>
        <w:t>tr</w:t>
      </w:r>
      <w:r>
        <w:rPr>
          <w:rFonts w:ascii="Arial" w:eastAsia="Arial" w:hAnsi="Arial" w:cs="Arial"/>
          <w:sz w:val="22"/>
          <w:szCs w:val="22"/>
        </w:rPr>
        <w:t>eas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z w:val="22"/>
          <w:szCs w:val="22"/>
        </w:rPr>
        <w:t>.</w:t>
      </w:r>
    </w:p>
    <w:p w14:paraId="5E0220C0" w14:textId="77777777" w:rsidR="00594496" w:rsidRDefault="00594496" w:rsidP="00D02B95">
      <w:pPr>
        <w:spacing w:before="4" w:line="160" w:lineRule="exact"/>
        <w:ind w:right="1147"/>
        <w:jc w:val="both"/>
        <w:rPr>
          <w:sz w:val="16"/>
          <w:szCs w:val="16"/>
        </w:rPr>
      </w:pPr>
    </w:p>
    <w:p w14:paraId="67E8185F" w14:textId="45904E81" w:rsidR="00594496" w:rsidRDefault="00C01BCE" w:rsidP="004E0CFE">
      <w:pPr>
        <w:ind w:left="1080" w:right="1147"/>
        <w:jc w:val="both"/>
        <w:rPr>
          <w:rFonts w:ascii="Arial" w:eastAsia="Arial" w:hAnsi="Arial" w:cs="Arial"/>
          <w:sz w:val="22"/>
          <w:szCs w:val="22"/>
        </w:rPr>
      </w:pPr>
      <w:r>
        <w:rPr>
          <w:rFonts w:ascii="Arial" w:eastAsia="Arial" w:hAnsi="Arial" w:cs="Arial"/>
          <w:sz w:val="22"/>
          <w:szCs w:val="22"/>
        </w:rPr>
        <w:t>These</w:t>
      </w:r>
      <w:r>
        <w:rPr>
          <w:spacing w:val="7"/>
          <w:sz w:val="22"/>
          <w:szCs w:val="22"/>
        </w:rPr>
        <w:t xml:space="preserve"> </w:t>
      </w:r>
      <w:r>
        <w:rPr>
          <w:rFonts w:ascii="Arial" w:eastAsia="Arial" w:hAnsi="Arial" w:cs="Arial"/>
          <w:sz w:val="22"/>
          <w:szCs w:val="22"/>
        </w:rPr>
        <w:t>pa</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ended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sidR="004E0CFE">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z w:val="22"/>
          <w:szCs w:val="22"/>
        </w:rPr>
        <w:t>ee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p>
    <w:p w14:paraId="388A77DC" w14:textId="77777777" w:rsidR="00594496" w:rsidRDefault="00594496" w:rsidP="00D02B95">
      <w:pPr>
        <w:spacing w:before="2" w:line="160" w:lineRule="exact"/>
        <w:ind w:right="1147"/>
        <w:jc w:val="both"/>
        <w:rPr>
          <w:sz w:val="16"/>
          <w:szCs w:val="16"/>
        </w:rPr>
      </w:pPr>
    </w:p>
    <w:p w14:paraId="1E6F61DB" w14:textId="77777777" w:rsidR="004E0ECB" w:rsidRDefault="00C01BCE" w:rsidP="004E0ECB">
      <w:pPr>
        <w:spacing w:line="257" w:lineRule="auto"/>
        <w:ind w:left="1080" w:right="1147"/>
        <w:jc w:val="both"/>
        <w:rPr>
          <w:rFonts w:ascii="Arial" w:eastAsia="Arial" w:hAnsi="Arial" w:cs="Arial"/>
          <w:spacing w:val="-1"/>
          <w:sz w:val="22"/>
          <w:szCs w:val="22"/>
        </w:rPr>
      </w:pPr>
      <w:r>
        <w:rPr>
          <w:rFonts w:ascii="Arial" w:eastAsia="Arial" w:hAnsi="Arial" w:cs="Arial"/>
          <w:spacing w:val="-1"/>
          <w:sz w:val="22"/>
          <w:szCs w:val="22"/>
        </w:rPr>
        <w:t>R</w:t>
      </w:r>
      <w:r w:rsidRPr="004E0ECB">
        <w:rPr>
          <w:rFonts w:ascii="Arial" w:eastAsia="Arial" w:hAnsi="Arial" w:cs="Arial"/>
          <w:spacing w:val="-1"/>
          <w:sz w:val="22"/>
          <w:szCs w:val="22"/>
        </w:rPr>
        <w:t>egu</w:t>
      </w:r>
      <w:r>
        <w:rPr>
          <w:rFonts w:ascii="Arial" w:eastAsia="Arial" w:hAnsi="Arial" w:cs="Arial"/>
          <w:spacing w:val="-1"/>
          <w:sz w:val="22"/>
          <w:szCs w:val="22"/>
        </w:rPr>
        <w:t>l</w:t>
      </w:r>
      <w:r w:rsidRPr="004E0ECB">
        <w:rPr>
          <w:rFonts w:ascii="Arial" w:eastAsia="Arial" w:hAnsi="Arial" w:cs="Arial"/>
          <w:spacing w:val="-1"/>
          <w:sz w:val="22"/>
          <w:szCs w:val="22"/>
        </w:rPr>
        <w:t>ar c</w:t>
      </w:r>
      <w:r>
        <w:rPr>
          <w:rFonts w:ascii="Arial" w:eastAsia="Arial" w:hAnsi="Arial" w:cs="Arial"/>
          <w:spacing w:val="-1"/>
          <w:sz w:val="22"/>
          <w:szCs w:val="22"/>
        </w:rPr>
        <w:t>l</w:t>
      </w:r>
      <w:r w:rsidRPr="004E0ECB">
        <w:rPr>
          <w:rFonts w:ascii="Arial" w:eastAsia="Arial" w:hAnsi="Arial" w:cs="Arial"/>
          <w:spacing w:val="-1"/>
          <w:sz w:val="22"/>
          <w:szCs w:val="22"/>
        </w:rPr>
        <w:t>ean</w:t>
      </w:r>
      <w:r>
        <w:rPr>
          <w:rFonts w:ascii="Arial" w:eastAsia="Arial" w:hAnsi="Arial" w:cs="Arial"/>
          <w:spacing w:val="-1"/>
          <w:sz w:val="22"/>
          <w:szCs w:val="22"/>
        </w:rPr>
        <w:t>i</w:t>
      </w:r>
      <w:r w:rsidRPr="004E0ECB">
        <w:rPr>
          <w:rFonts w:ascii="Arial" w:eastAsia="Arial" w:hAnsi="Arial" w:cs="Arial"/>
          <w:spacing w:val="-1"/>
          <w:sz w:val="22"/>
          <w:szCs w:val="22"/>
        </w:rPr>
        <w:t>ng of fac</w:t>
      </w:r>
      <w:r>
        <w:rPr>
          <w:rFonts w:ascii="Arial" w:eastAsia="Arial" w:hAnsi="Arial" w:cs="Arial"/>
          <w:spacing w:val="-1"/>
          <w:sz w:val="22"/>
          <w:szCs w:val="22"/>
        </w:rPr>
        <w:t>ili</w:t>
      </w:r>
      <w:r w:rsidRPr="004E0ECB">
        <w:rPr>
          <w:rFonts w:ascii="Arial" w:eastAsia="Arial" w:hAnsi="Arial" w:cs="Arial"/>
          <w:spacing w:val="-1"/>
          <w:sz w:val="22"/>
          <w:szCs w:val="22"/>
        </w:rPr>
        <w:t>t</w:t>
      </w:r>
      <w:r>
        <w:rPr>
          <w:rFonts w:ascii="Arial" w:eastAsia="Arial" w:hAnsi="Arial" w:cs="Arial"/>
          <w:spacing w:val="-1"/>
          <w:sz w:val="22"/>
          <w:szCs w:val="22"/>
        </w:rPr>
        <w:t>i</w:t>
      </w:r>
      <w:r w:rsidRPr="004E0ECB">
        <w:rPr>
          <w:rFonts w:ascii="Arial" w:eastAsia="Arial" w:hAnsi="Arial" w:cs="Arial"/>
          <w:spacing w:val="-1"/>
          <w:sz w:val="22"/>
          <w:szCs w:val="22"/>
        </w:rPr>
        <w:t>es and venues shou</w:t>
      </w:r>
      <w:r>
        <w:rPr>
          <w:rFonts w:ascii="Arial" w:eastAsia="Arial" w:hAnsi="Arial" w:cs="Arial"/>
          <w:spacing w:val="-1"/>
          <w:sz w:val="22"/>
          <w:szCs w:val="22"/>
        </w:rPr>
        <w:t>l</w:t>
      </w:r>
      <w:r w:rsidRPr="004E0ECB">
        <w:rPr>
          <w:rFonts w:ascii="Arial" w:eastAsia="Arial" w:hAnsi="Arial" w:cs="Arial"/>
          <w:spacing w:val="-1"/>
          <w:sz w:val="22"/>
          <w:szCs w:val="22"/>
        </w:rPr>
        <w:t>d be con</w:t>
      </w:r>
      <w:r>
        <w:rPr>
          <w:rFonts w:ascii="Arial" w:eastAsia="Arial" w:hAnsi="Arial" w:cs="Arial"/>
          <w:spacing w:val="-1"/>
          <w:sz w:val="22"/>
          <w:szCs w:val="22"/>
        </w:rPr>
        <w:t>t</w:t>
      </w:r>
      <w:r w:rsidRPr="004E0ECB">
        <w:rPr>
          <w:rFonts w:ascii="Arial" w:eastAsia="Arial" w:hAnsi="Arial" w:cs="Arial"/>
          <w:spacing w:val="-1"/>
          <w:sz w:val="22"/>
          <w:szCs w:val="22"/>
        </w:rPr>
        <w:t>racted out to profess</w:t>
      </w:r>
      <w:r>
        <w:rPr>
          <w:rFonts w:ascii="Arial" w:eastAsia="Arial" w:hAnsi="Arial" w:cs="Arial"/>
          <w:spacing w:val="-1"/>
          <w:sz w:val="22"/>
          <w:szCs w:val="22"/>
        </w:rPr>
        <w:t>i</w:t>
      </w:r>
      <w:r w:rsidRPr="004E0ECB">
        <w:rPr>
          <w:rFonts w:ascii="Arial" w:eastAsia="Arial" w:hAnsi="Arial" w:cs="Arial"/>
          <w:spacing w:val="-1"/>
          <w:sz w:val="22"/>
          <w:szCs w:val="22"/>
        </w:rPr>
        <w:t>onal c</w:t>
      </w:r>
      <w:r>
        <w:rPr>
          <w:rFonts w:ascii="Arial" w:eastAsia="Arial" w:hAnsi="Arial" w:cs="Arial"/>
          <w:spacing w:val="-1"/>
          <w:sz w:val="22"/>
          <w:szCs w:val="22"/>
        </w:rPr>
        <w:t>l</w:t>
      </w:r>
      <w:r w:rsidRPr="004E0ECB">
        <w:rPr>
          <w:rFonts w:ascii="Arial" w:eastAsia="Arial" w:hAnsi="Arial" w:cs="Arial"/>
          <w:spacing w:val="-1"/>
          <w:sz w:val="22"/>
          <w:szCs w:val="22"/>
        </w:rPr>
        <w:t xml:space="preserve">eaners (refer to </w:t>
      </w:r>
      <w:r>
        <w:rPr>
          <w:rFonts w:ascii="Arial" w:eastAsia="Arial" w:hAnsi="Arial" w:cs="Arial"/>
          <w:spacing w:val="-1"/>
          <w:sz w:val="22"/>
          <w:szCs w:val="22"/>
        </w:rPr>
        <w:t>S</w:t>
      </w:r>
      <w:r w:rsidRPr="004E0ECB">
        <w:rPr>
          <w:rFonts w:ascii="Arial" w:eastAsia="Arial" w:hAnsi="Arial" w:cs="Arial"/>
          <w:spacing w:val="-1"/>
          <w:sz w:val="22"/>
          <w:szCs w:val="22"/>
        </w:rPr>
        <w:t>ect</w:t>
      </w:r>
      <w:r>
        <w:rPr>
          <w:rFonts w:ascii="Arial" w:eastAsia="Arial" w:hAnsi="Arial" w:cs="Arial"/>
          <w:spacing w:val="-1"/>
          <w:sz w:val="22"/>
          <w:szCs w:val="22"/>
        </w:rPr>
        <w:t>i</w:t>
      </w:r>
      <w:r w:rsidRPr="004E0ECB">
        <w:rPr>
          <w:rFonts w:ascii="Arial" w:eastAsia="Arial" w:hAnsi="Arial" w:cs="Arial"/>
          <w:spacing w:val="-1"/>
          <w:sz w:val="22"/>
          <w:szCs w:val="22"/>
        </w:rPr>
        <w:t xml:space="preserve">on 11 </w:t>
      </w:r>
      <w:r>
        <w:rPr>
          <w:rFonts w:ascii="Arial" w:eastAsia="Arial" w:hAnsi="Arial" w:cs="Arial"/>
          <w:spacing w:val="-1"/>
          <w:sz w:val="22"/>
          <w:szCs w:val="22"/>
        </w:rPr>
        <w:t>Cl</w:t>
      </w:r>
      <w:r w:rsidRPr="004E0ECB">
        <w:rPr>
          <w:rFonts w:ascii="Arial" w:eastAsia="Arial" w:hAnsi="Arial" w:cs="Arial"/>
          <w:spacing w:val="-1"/>
          <w:sz w:val="22"/>
          <w:szCs w:val="22"/>
        </w:rPr>
        <w:t>ean</w:t>
      </w:r>
      <w:r>
        <w:rPr>
          <w:rFonts w:ascii="Arial" w:eastAsia="Arial" w:hAnsi="Arial" w:cs="Arial"/>
          <w:spacing w:val="-1"/>
          <w:sz w:val="22"/>
          <w:szCs w:val="22"/>
        </w:rPr>
        <w:t>i</w:t>
      </w:r>
      <w:r w:rsidRPr="004E0ECB">
        <w:rPr>
          <w:rFonts w:ascii="Arial" w:eastAsia="Arial" w:hAnsi="Arial" w:cs="Arial"/>
          <w:spacing w:val="-1"/>
          <w:sz w:val="22"/>
          <w:szCs w:val="22"/>
        </w:rPr>
        <w:t xml:space="preserve">ng). </w:t>
      </w:r>
    </w:p>
    <w:p w14:paraId="3E56C30F" w14:textId="77777777" w:rsidR="004E0ECB" w:rsidRDefault="004E0ECB" w:rsidP="004E0ECB">
      <w:pPr>
        <w:spacing w:line="257" w:lineRule="auto"/>
        <w:ind w:left="1080" w:right="1147"/>
        <w:jc w:val="both"/>
        <w:rPr>
          <w:rFonts w:ascii="Arial" w:eastAsia="Arial" w:hAnsi="Arial" w:cs="Arial"/>
          <w:spacing w:val="-1"/>
          <w:sz w:val="22"/>
          <w:szCs w:val="22"/>
        </w:rPr>
      </w:pPr>
    </w:p>
    <w:p w14:paraId="48E14029" w14:textId="77777777" w:rsidR="00112CCA" w:rsidRDefault="00C01BCE" w:rsidP="00A025A2">
      <w:pPr>
        <w:spacing w:line="257" w:lineRule="auto"/>
        <w:ind w:left="1080" w:right="1147"/>
        <w:jc w:val="both"/>
        <w:rPr>
          <w:rFonts w:ascii="Arial" w:eastAsia="Arial" w:hAnsi="Arial" w:cs="Arial"/>
          <w:spacing w:val="-1"/>
          <w:sz w:val="22"/>
          <w:szCs w:val="22"/>
        </w:rPr>
      </w:pPr>
      <w:r w:rsidRPr="004E0ECB">
        <w:rPr>
          <w:rFonts w:ascii="Arial" w:eastAsia="Arial" w:hAnsi="Arial" w:cs="Arial"/>
          <w:spacing w:val="-1"/>
          <w:sz w:val="22"/>
          <w:szCs w:val="22"/>
        </w:rPr>
        <w:t xml:space="preserve">If a </w:t>
      </w:r>
      <w:r>
        <w:rPr>
          <w:rFonts w:ascii="Arial" w:eastAsia="Arial" w:hAnsi="Arial" w:cs="Arial"/>
          <w:spacing w:val="-1"/>
          <w:sz w:val="22"/>
          <w:szCs w:val="22"/>
        </w:rPr>
        <w:t>S</w:t>
      </w:r>
      <w:r w:rsidRPr="004E0ECB">
        <w:rPr>
          <w:rFonts w:ascii="Arial" w:eastAsia="Arial" w:hAnsi="Arial" w:cs="Arial"/>
          <w:spacing w:val="-1"/>
          <w:sz w:val="22"/>
          <w:szCs w:val="22"/>
        </w:rPr>
        <w:t xml:space="preserve">355 </w:t>
      </w:r>
      <w:r>
        <w:rPr>
          <w:rFonts w:ascii="Arial" w:eastAsia="Arial" w:hAnsi="Arial" w:cs="Arial"/>
          <w:spacing w:val="-1"/>
          <w:sz w:val="22"/>
          <w:szCs w:val="22"/>
        </w:rPr>
        <w:t>C</w:t>
      </w:r>
      <w:r w:rsidRPr="004E0ECB">
        <w:rPr>
          <w:rFonts w:ascii="Arial" w:eastAsia="Arial" w:hAnsi="Arial" w:cs="Arial"/>
          <w:spacing w:val="-1"/>
          <w:sz w:val="22"/>
          <w:szCs w:val="22"/>
        </w:rPr>
        <w:t>o</w:t>
      </w:r>
      <w:r>
        <w:rPr>
          <w:rFonts w:ascii="Arial" w:eastAsia="Arial" w:hAnsi="Arial" w:cs="Arial"/>
          <w:spacing w:val="-1"/>
          <w:sz w:val="22"/>
          <w:szCs w:val="22"/>
        </w:rPr>
        <w:t>m</w:t>
      </w:r>
      <w:r w:rsidRPr="004E0ECB">
        <w:rPr>
          <w:rFonts w:ascii="Arial" w:eastAsia="Arial" w:hAnsi="Arial" w:cs="Arial"/>
          <w:spacing w:val="-1"/>
          <w:sz w:val="22"/>
          <w:szCs w:val="22"/>
        </w:rPr>
        <w:t>m</w:t>
      </w:r>
      <w:r>
        <w:rPr>
          <w:rFonts w:ascii="Arial" w:eastAsia="Arial" w:hAnsi="Arial" w:cs="Arial"/>
          <w:spacing w:val="-1"/>
          <w:sz w:val="22"/>
          <w:szCs w:val="22"/>
        </w:rPr>
        <w:t>it</w:t>
      </w:r>
      <w:r w:rsidRPr="004E0ECB">
        <w:rPr>
          <w:rFonts w:ascii="Arial" w:eastAsia="Arial" w:hAnsi="Arial" w:cs="Arial"/>
          <w:spacing w:val="-1"/>
          <w:sz w:val="22"/>
          <w:szCs w:val="22"/>
        </w:rPr>
        <w:t>tee Me</w:t>
      </w:r>
      <w:r>
        <w:rPr>
          <w:rFonts w:ascii="Arial" w:eastAsia="Arial" w:hAnsi="Arial" w:cs="Arial"/>
          <w:spacing w:val="-1"/>
          <w:sz w:val="22"/>
          <w:szCs w:val="22"/>
        </w:rPr>
        <w:t>m</w:t>
      </w:r>
      <w:r w:rsidRPr="004E0ECB">
        <w:rPr>
          <w:rFonts w:ascii="Arial" w:eastAsia="Arial" w:hAnsi="Arial" w:cs="Arial"/>
          <w:spacing w:val="-1"/>
          <w:sz w:val="22"/>
          <w:szCs w:val="22"/>
        </w:rPr>
        <w:t xml:space="preserve">ber </w:t>
      </w:r>
      <w:r>
        <w:rPr>
          <w:rFonts w:ascii="Arial" w:eastAsia="Arial" w:hAnsi="Arial" w:cs="Arial"/>
          <w:spacing w:val="-1"/>
          <w:sz w:val="22"/>
          <w:szCs w:val="22"/>
        </w:rPr>
        <w:t>i</w:t>
      </w:r>
      <w:r w:rsidRPr="004E0ECB">
        <w:rPr>
          <w:rFonts w:ascii="Arial" w:eastAsia="Arial" w:hAnsi="Arial" w:cs="Arial"/>
          <w:spacing w:val="-1"/>
          <w:sz w:val="22"/>
          <w:szCs w:val="22"/>
        </w:rPr>
        <w:t xml:space="preserve">s </w:t>
      </w:r>
      <w:r>
        <w:rPr>
          <w:rFonts w:ascii="Arial" w:eastAsia="Arial" w:hAnsi="Arial" w:cs="Arial"/>
          <w:spacing w:val="-1"/>
          <w:sz w:val="22"/>
          <w:szCs w:val="22"/>
        </w:rPr>
        <w:t>i</w:t>
      </w:r>
      <w:r w:rsidRPr="004E0ECB">
        <w:rPr>
          <w:rFonts w:ascii="Arial" w:eastAsia="Arial" w:hAnsi="Arial" w:cs="Arial"/>
          <w:spacing w:val="-1"/>
          <w:sz w:val="22"/>
          <w:szCs w:val="22"/>
        </w:rPr>
        <w:t>nvo</w:t>
      </w:r>
      <w:r>
        <w:rPr>
          <w:rFonts w:ascii="Arial" w:eastAsia="Arial" w:hAnsi="Arial" w:cs="Arial"/>
          <w:spacing w:val="-1"/>
          <w:sz w:val="22"/>
          <w:szCs w:val="22"/>
        </w:rPr>
        <w:t>l</w:t>
      </w:r>
      <w:r w:rsidRPr="004E0ECB">
        <w:rPr>
          <w:rFonts w:ascii="Arial" w:eastAsia="Arial" w:hAnsi="Arial" w:cs="Arial"/>
          <w:spacing w:val="-1"/>
          <w:sz w:val="22"/>
          <w:szCs w:val="22"/>
        </w:rPr>
        <w:t xml:space="preserve">ved </w:t>
      </w:r>
      <w:r>
        <w:rPr>
          <w:rFonts w:ascii="Arial" w:eastAsia="Arial" w:hAnsi="Arial" w:cs="Arial"/>
          <w:spacing w:val="-1"/>
          <w:sz w:val="22"/>
          <w:szCs w:val="22"/>
        </w:rPr>
        <w:t>i</w:t>
      </w:r>
      <w:r w:rsidRPr="004E0ECB">
        <w:rPr>
          <w:rFonts w:ascii="Arial" w:eastAsia="Arial" w:hAnsi="Arial" w:cs="Arial"/>
          <w:spacing w:val="-1"/>
          <w:sz w:val="22"/>
          <w:szCs w:val="22"/>
        </w:rPr>
        <w:t>n ad hoc c</w:t>
      </w:r>
      <w:r>
        <w:rPr>
          <w:rFonts w:ascii="Arial" w:eastAsia="Arial" w:hAnsi="Arial" w:cs="Arial"/>
          <w:spacing w:val="-1"/>
          <w:sz w:val="22"/>
          <w:szCs w:val="22"/>
        </w:rPr>
        <w:t>l</w:t>
      </w:r>
      <w:r w:rsidRPr="004E0ECB">
        <w:rPr>
          <w:rFonts w:ascii="Arial" w:eastAsia="Arial" w:hAnsi="Arial" w:cs="Arial"/>
          <w:spacing w:val="-1"/>
          <w:sz w:val="22"/>
          <w:szCs w:val="22"/>
        </w:rPr>
        <w:t>ean</w:t>
      </w:r>
      <w:r>
        <w:rPr>
          <w:rFonts w:ascii="Arial" w:eastAsia="Arial" w:hAnsi="Arial" w:cs="Arial"/>
          <w:spacing w:val="-1"/>
          <w:sz w:val="22"/>
          <w:szCs w:val="22"/>
        </w:rPr>
        <w:t>i</w:t>
      </w:r>
      <w:r w:rsidRPr="004E0ECB">
        <w:rPr>
          <w:rFonts w:ascii="Arial" w:eastAsia="Arial" w:hAnsi="Arial" w:cs="Arial"/>
          <w:spacing w:val="-1"/>
          <w:sz w:val="22"/>
          <w:szCs w:val="22"/>
        </w:rPr>
        <w:t>ng (for examp</w:t>
      </w:r>
      <w:r>
        <w:rPr>
          <w:rFonts w:ascii="Arial" w:eastAsia="Arial" w:hAnsi="Arial" w:cs="Arial"/>
          <w:spacing w:val="-1"/>
          <w:sz w:val="22"/>
          <w:szCs w:val="22"/>
        </w:rPr>
        <w:t>l</w:t>
      </w:r>
      <w:r w:rsidRPr="004E0ECB">
        <w:rPr>
          <w:rFonts w:ascii="Arial" w:eastAsia="Arial" w:hAnsi="Arial" w:cs="Arial"/>
          <w:spacing w:val="-1"/>
          <w:sz w:val="22"/>
          <w:szCs w:val="22"/>
        </w:rPr>
        <w:t xml:space="preserve">e, </w:t>
      </w:r>
      <w:r>
        <w:rPr>
          <w:rFonts w:ascii="Arial" w:eastAsia="Arial" w:hAnsi="Arial" w:cs="Arial"/>
          <w:spacing w:val="-1"/>
          <w:sz w:val="22"/>
          <w:szCs w:val="22"/>
        </w:rPr>
        <w:t>w</w:t>
      </w:r>
      <w:r w:rsidRPr="004E0ECB">
        <w:rPr>
          <w:rFonts w:ascii="Arial" w:eastAsia="Arial" w:hAnsi="Arial" w:cs="Arial"/>
          <w:spacing w:val="-1"/>
          <w:sz w:val="22"/>
          <w:szCs w:val="22"/>
        </w:rPr>
        <w:t>hen a h</w:t>
      </w:r>
      <w:r>
        <w:rPr>
          <w:rFonts w:ascii="Arial" w:eastAsia="Arial" w:hAnsi="Arial" w:cs="Arial"/>
          <w:spacing w:val="-1"/>
          <w:sz w:val="22"/>
          <w:szCs w:val="22"/>
        </w:rPr>
        <w:t>i</w:t>
      </w:r>
      <w:r w:rsidRPr="004E0ECB">
        <w:rPr>
          <w:rFonts w:ascii="Arial" w:eastAsia="Arial" w:hAnsi="Arial" w:cs="Arial"/>
          <w:spacing w:val="-1"/>
          <w:sz w:val="22"/>
          <w:szCs w:val="22"/>
        </w:rPr>
        <w:t>rer has not adhered to the</w:t>
      </w:r>
      <w:r>
        <w:rPr>
          <w:rFonts w:ascii="Arial" w:eastAsia="Arial" w:hAnsi="Arial" w:cs="Arial"/>
          <w:spacing w:val="-1"/>
          <w:sz w:val="22"/>
          <w:szCs w:val="22"/>
        </w:rPr>
        <w:t>i</w:t>
      </w:r>
      <w:r w:rsidRPr="004E0ECB">
        <w:rPr>
          <w:rFonts w:ascii="Arial" w:eastAsia="Arial" w:hAnsi="Arial" w:cs="Arial"/>
          <w:spacing w:val="-1"/>
          <w:sz w:val="22"/>
          <w:szCs w:val="22"/>
        </w:rPr>
        <w:t>r cond</w:t>
      </w:r>
      <w:r>
        <w:rPr>
          <w:rFonts w:ascii="Arial" w:eastAsia="Arial" w:hAnsi="Arial" w:cs="Arial"/>
          <w:spacing w:val="-1"/>
          <w:sz w:val="22"/>
          <w:szCs w:val="22"/>
        </w:rPr>
        <w:t>i</w:t>
      </w:r>
      <w:r w:rsidRPr="004E0ECB">
        <w:rPr>
          <w:rFonts w:ascii="Arial" w:eastAsia="Arial" w:hAnsi="Arial" w:cs="Arial"/>
          <w:spacing w:val="-1"/>
          <w:sz w:val="22"/>
          <w:szCs w:val="22"/>
        </w:rPr>
        <w:t>t</w:t>
      </w:r>
      <w:r>
        <w:rPr>
          <w:rFonts w:ascii="Arial" w:eastAsia="Arial" w:hAnsi="Arial" w:cs="Arial"/>
          <w:spacing w:val="-1"/>
          <w:sz w:val="22"/>
          <w:szCs w:val="22"/>
        </w:rPr>
        <w:t>i</w:t>
      </w:r>
      <w:r w:rsidRPr="004E0ECB">
        <w:rPr>
          <w:rFonts w:ascii="Arial" w:eastAsia="Arial" w:hAnsi="Arial" w:cs="Arial"/>
          <w:spacing w:val="-1"/>
          <w:sz w:val="22"/>
          <w:szCs w:val="22"/>
        </w:rPr>
        <w:t>ons of h</w:t>
      </w:r>
      <w:r>
        <w:rPr>
          <w:rFonts w:ascii="Arial" w:eastAsia="Arial" w:hAnsi="Arial" w:cs="Arial"/>
          <w:spacing w:val="-1"/>
          <w:sz w:val="22"/>
          <w:szCs w:val="22"/>
        </w:rPr>
        <w:t>i</w:t>
      </w:r>
      <w:r w:rsidRPr="004E0ECB">
        <w:rPr>
          <w:rFonts w:ascii="Arial" w:eastAsia="Arial" w:hAnsi="Arial" w:cs="Arial"/>
          <w:spacing w:val="-1"/>
          <w:sz w:val="22"/>
          <w:szCs w:val="22"/>
        </w:rPr>
        <w:t xml:space="preserve">re), </w:t>
      </w:r>
      <w:r w:rsidR="005D264E">
        <w:rPr>
          <w:rFonts w:ascii="Arial" w:eastAsia="Arial" w:hAnsi="Arial" w:cs="Arial"/>
          <w:spacing w:val="-1"/>
          <w:sz w:val="22"/>
          <w:szCs w:val="22"/>
        </w:rPr>
        <w:t>and where the committee has resolved</w:t>
      </w:r>
      <w:r w:rsidR="00112CCA">
        <w:rPr>
          <w:rFonts w:ascii="Arial" w:eastAsia="Arial" w:hAnsi="Arial" w:cs="Arial"/>
          <w:spacing w:val="-1"/>
          <w:sz w:val="22"/>
          <w:szCs w:val="22"/>
        </w:rPr>
        <w:t xml:space="preserve">, a </w:t>
      </w:r>
      <w:r w:rsidRPr="004E0ECB">
        <w:rPr>
          <w:rFonts w:ascii="Arial" w:eastAsia="Arial" w:hAnsi="Arial" w:cs="Arial"/>
          <w:spacing w:val="-1"/>
          <w:sz w:val="22"/>
          <w:szCs w:val="22"/>
        </w:rPr>
        <w:t>payment of $20 (exc</w:t>
      </w:r>
      <w:r>
        <w:rPr>
          <w:rFonts w:ascii="Arial" w:eastAsia="Arial" w:hAnsi="Arial" w:cs="Arial"/>
          <w:spacing w:val="-1"/>
          <w:sz w:val="22"/>
          <w:szCs w:val="22"/>
        </w:rPr>
        <w:t>l</w:t>
      </w:r>
      <w:r w:rsidRPr="004E0ECB">
        <w:rPr>
          <w:rFonts w:ascii="Arial" w:eastAsia="Arial" w:hAnsi="Arial" w:cs="Arial"/>
          <w:spacing w:val="-1"/>
          <w:sz w:val="22"/>
          <w:szCs w:val="22"/>
        </w:rPr>
        <w:t>. G</w:t>
      </w:r>
      <w:r>
        <w:rPr>
          <w:rFonts w:ascii="Arial" w:eastAsia="Arial" w:hAnsi="Arial" w:cs="Arial"/>
          <w:spacing w:val="-1"/>
          <w:sz w:val="22"/>
          <w:szCs w:val="22"/>
        </w:rPr>
        <w:t>S</w:t>
      </w:r>
      <w:r w:rsidRPr="004E0ECB">
        <w:rPr>
          <w:rFonts w:ascii="Arial" w:eastAsia="Arial" w:hAnsi="Arial" w:cs="Arial"/>
          <w:spacing w:val="-1"/>
          <w:sz w:val="22"/>
          <w:szCs w:val="22"/>
        </w:rPr>
        <w:t>T) per hour</w:t>
      </w:r>
      <w:r w:rsidR="00A025A2">
        <w:rPr>
          <w:rFonts w:ascii="Arial" w:eastAsia="Arial" w:hAnsi="Arial" w:cs="Arial"/>
          <w:spacing w:val="-1"/>
          <w:sz w:val="22"/>
          <w:szCs w:val="22"/>
        </w:rPr>
        <w:t xml:space="preserve"> </w:t>
      </w:r>
      <w:r w:rsidRPr="004E0ECB">
        <w:rPr>
          <w:rFonts w:ascii="Arial" w:eastAsia="Arial" w:hAnsi="Arial" w:cs="Arial"/>
          <w:spacing w:val="-1"/>
          <w:sz w:val="22"/>
          <w:szCs w:val="22"/>
        </w:rPr>
        <w:t>may be pa</w:t>
      </w:r>
      <w:r>
        <w:rPr>
          <w:rFonts w:ascii="Arial" w:eastAsia="Arial" w:hAnsi="Arial" w:cs="Arial"/>
          <w:spacing w:val="-1"/>
          <w:sz w:val="22"/>
          <w:szCs w:val="22"/>
        </w:rPr>
        <w:t>i</w:t>
      </w:r>
      <w:r w:rsidRPr="004E0ECB">
        <w:rPr>
          <w:rFonts w:ascii="Arial" w:eastAsia="Arial" w:hAnsi="Arial" w:cs="Arial"/>
          <w:spacing w:val="-1"/>
          <w:sz w:val="22"/>
          <w:szCs w:val="22"/>
        </w:rPr>
        <w:t>d</w:t>
      </w:r>
      <w:r w:rsidR="00112CCA">
        <w:rPr>
          <w:rFonts w:ascii="Arial" w:eastAsia="Arial" w:hAnsi="Arial" w:cs="Arial"/>
          <w:spacing w:val="-1"/>
          <w:sz w:val="22"/>
          <w:szCs w:val="22"/>
        </w:rPr>
        <w:t>,</w:t>
      </w:r>
      <w:r w:rsidRPr="004E0ECB">
        <w:rPr>
          <w:rFonts w:ascii="Arial" w:eastAsia="Arial" w:hAnsi="Arial" w:cs="Arial"/>
          <w:spacing w:val="-1"/>
          <w:sz w:val="22"/>
          <w:szCs w:val="22"/>
        </w:rPr>
        <w:t xml:space="preserve"> prov</w:t>
      </w:r>
      <w:r>
        <w:rPr>
          <w:rFonts w:ascii="Arial" w:eastAsia="Arial" w:hAnsi="Arial" w:cs="Arial"/>
          <w:spacing w:val="-1"/>
          <w:sz w:val="22"/>
          <w:szCs w:val="22"/>
        </w:rPr>
        <w:t>i</w:t>
      </w:r>
      <w:r w:rsidRPr="004E0ECB">
        <w:rPr>
          <w:rFonts w:ascii="Arial" w:eastAsia="Arial" w:hAnsi="Arial" w:cs="Arial"/>
          <w:spacing w:val="-1"/>
          <w:sz w:val="22"/>
          <w:szCs w:val="22"/>
        </w:rPr>
        <w:t xml:space="preserve">ded Work </w:t>
      </w:r>
      <w:r>
        <w:rPr>
          <w:rFonts w:ascii="Arial" w:eastAsia="Arial" w:hAnsi="Arial" w:cs="Arial"/>
          <w:spacing w:val="-1"/>
          <w:sz w:val="22"/>
          <w:szCs w:val="22"/>
        </w:rPr>
        <w:t>H</w:t>
      </w:r>
      <w:r w:rsidRPr="004E0ECB">
        <w:rPr>
          <w:rFonts w:ascii="Arial" w:eastAsia="Arial" w:hAnsi="Arial" w:cs="Arial"/>
          <w:spacing w:val="-1"/>
          <w:sz w:val="22"/>
          <w:szCs w:val="22"/>
        </w:rPr>
        <w:t>ea</w:t>
      </w:r>
      <w:r>
        <w:rPr>
          <w:rFonts w:ascii="Arial" w:eastAsia="Arial" w:hAnsi="Arial" w:cs="Arial"/>
          <w:spacing w:val="-1"/>
          <w:sz w:val="22"/>
          <w:szCs w:val="22"/>
        </w:rPr>
        <w:t>l</w:t>
      </w:r>
      <w:r w:rsidRPr="004E0ECB">
        <w:rPr>
          <w:rFonts w:ascii="Arial" w:eastAsia="Arial" w:hAnsi="Arial" w:cs="Arial"/>
          <w:spacing w:val="-1"/>
          <w:sz w:val="22"/>
          <w:szCs w:val="22"/>
        </w:rPr>
        <w:t xml:space="preserve">th and </w:t>
      </w:r>
      <w:r>
        <w:rPr>
          <w:rFonts w:ascii="Arial" w:eastAsia="Arial" w:hAnsi="Arial" w:cs="Arial"/>
          <w:spacing w:val="-1"/>
          <w:sz w:val="22"/>
          <w:szCs w:val="22"/>
        </w:rPr>
        <w:t>S</w:t>
      </w:r>
      <w:r w:rsidRPr="004E0ECB">
        <w:rPr>
          <w:rFonts w:ascii="Arial" w:eastAsia="Arial" w:hAnsi="Arial" w:cs="Arial"/>
          <w:spacing w:val="-1"/>
          <w:sz w:val="22"/>
          <w:szCs w:val="22"/>
        </w:rPr>
        <w:t>afety p</w:t>
      </w:r>
      <w:r>
        <w:rPr>
          <w:rFonts w:ascii="Arial" w:eastAsia="Arial" w:hAnsi="Arial" w:cs="Arial"/>
          <w:spacing w:val="-1"/>
          <w:sz w:val="22"/>
          <w:szCs w:val="22"/>
        </w:rPr>
        <w:t>r</w:t>
      </w:r>
      <w:r w:rsidRPr="004E0ECB">
        <w:rPr>
          <w:rFonts w:ascii="Arial" w:eastAsia="Arial" w:hAnsi="Arial" w:cs="Arial"/>
          <w:spacing w:val="-1"/>
          <w:sz w:val="22"/>
          <w:szCs w:val="22"/>
        </w:rPr>
        <w:t xml:space="preserve">ocedures are </w:t>
      </w:r>
      <w:r>
        <w:rPr>
          <w:rFonts w:ascii="Arial" w:eastAsia="Arial" w:hAnsi="Arial" w:cs="Arial"/>
          <w:spacing w:val="-1"/>
          <w:sz w:val="22"/>
          <w:szCs w:val="22"/>
        </w:rPr>
        <w:t>i</w:t>
      </w:r>
      <w:r w:rsidRPr="004E0ECB">
        <w:rPr>
          <w:rFonts w:ascii="Arial" w:eastAsia="Arial" w:hAnsi="Arial" w:cs="Arial"/>
          <w:spacing w:val="-1"/>
          <w:sz w:val="22"/>
          <w:szCs w:val="22"/>
        </w:rPr>
        <w:t>n p</w:t>
      </w:r>
      <w:r>
        <w:rPr>
          <w:rFonts w:ascii="Arial" w:eastAsia="Arial" w:hAnsi="Arial" w:cs="Arial"/>
          <w:spacing w:val="-1"/>
          <w:sz w:val="22"/>
          <w:szCs w:val="22"/>
        </w:rPr>
        <w:t>l</w:t>
      </w:r>
      <w:r w:rsidRPr="004E0ECB">
        <w:rPr>
          <w:rFonts w:ascii="Arial" w:eastAsia="Arial" w:hAnsi="Arial" w:cs="Arial"/>
          <w:spacing w:val="-1"/>
          <w:sz w:val="22"/>
          <w:szCs w:val="22"/>
        </w:rPr>
        <w:t>ace and the maximum hou</w:t>
      </w:r>
      <w:r>
        <w:rPr>
          <w:rFonts w:ascii="Arial" w:eastAsia="Arial" w:hAnsi="Arial" w:cs="Arial"/>
          <w:spacing w:val="-1"/>
          <w:sz w:val="22"/>
          <w:szCs w:val="22"/>
        </w:rPr>
        <w:t>r</w:t>
      </w:r>
      <w:r w:rsidRPr="004E0ECB">
        <w:rPr>
          <w:rFonts w:ascii="Arial" w:eastAsia="Arial" w:hAnsi="Arial" w:cs="Arial"/>
          <w:spacing w:val="-1"/>
          <w:sz w:val="22"/>
          <w:szCs w:val="22"/>
        </w:rPr>
        <w:t>s a</w:t>
      </w:r>
      <w:r>
        <w:rPr>
          <w:rFonts w:ascii="Arial" w:eastAsia="Arial" w:hAnsi="Arial" w:cs="Arial"/>
          <w:spacing w:val="-1"/>
          <w:sz w:val="22"/>
          <w:szCs w:val="22"/>
        </w:rPr>
        <w:t>r</w:t>
      </w:r>
      <w:r w:rsidRPr="004E0ECB">
        <w:rPr>
          <w:rFonts w:ascii="Arial" w:eastAsia="Arial" w:hAnsi="Arial" w:cs="Arial"/>
          <w:spacing w:val="-1"/>
          <w:sz w:val="22"/>
          <w:szCs w:val="22"/>
        </w:rPr>
        <w:t>e</w:t>
      </w:r>
      <w:r w:rsidR="00A025A2">
        <w:rPr>
          <w:rFonts w:ascii="Arial" w:eastAsia="Arial" w:hAnsi="Arial" w:cs="Arial"/>
          <w:spacing w:val="-1"/>
          <w:sz w:val="22"/>
          <w:szCs w:val="22"/>
        </w:rPr>
        <w:t xml:space="preserve"> </w:t>
      </w:r>
      <w:r w:rsidRPr="004E0ECB">
        <w:rPr>
          <w:rFonts w:ascii="Arial" w:eastAsia="Arial" w:hAnsi="Arial" w:cs="Arial"/>
          <w:spacing w:val="-1"/>
          <w:sz w:val="22"/>
          <w:szCs w:val="22"/>
        </w:rPr>
        <w:t xml:space="preserve">agreed to by the </w:t>
      </w:r>
      <w:r>
        <w:rPr>
          <w:rFonts w:ascii="Arial" w:eastAsia="Arial" w:hAnsi="Arial" w:cs="Arial"/>
          <w:spacing w:val="-1"/>
          <w:sz w:val="22"/>
          <w:szCs w:val="22"/>
        </w:rPr>
        <w:t>S</w:t>
      </w:r>
      <w:r w:rsidRPr="004E0ECB">
        <w:rPr>
          <w:rFonts w:ascii="Arial" w:eastAsia="Arial" w:hAnsi="Arial" w:cs="Arial"/>
          <w:spacing w:val="-1"/>
          <w:sz w:val="22"/>
          <w:szCs w:val="22"/>
        </w:rPr>
        <w:t>355 Comm</w:t>
      </w:r>
      <w:r>
        <w:rPr>
          <w:rFonts w:ascii="Arial" w:eastAsia="Arial" w:hAnsi="Arial" w:cs="Arial"/>
          <w:spacing w:val="-1"/>
          <w:sz w:val="22"/>
          <w:szCs w:val="22"/>
        </w:rPr>
        <w:t>it</w:t>
      </w:r>
      <w:r w:rsidRPr="004E0ECB">
        <w:rPr>
          <w:rFonts w:ascii="Arial" w:eastAsia="Arial" w:hAnsi="Arial" w:cs="Arial"/>
          <w:spacing w:val="-1"/>
          <w:sz w:val="22"/>
          <w:szCs w:val="22"/>
        </w:rPr>
        <w:t xml:space="preserve">tee and recorded </w:t>
      </w:r>
      <w:r>
        <w:rPr>
          <w:rFonts w:ascii="Arial" w:eastAsia="Arial" w:hAnsi="Arial" w:cs="Arial"/>
          <w:spacing w:val="-1"/>
          <w:sz w:val="22"/>
          <w:szCs w:val="22"/>
        </w:rPr>
        <w:t>i</w:t>
      </w:r>
      <w:r w:rsidRPr="004E0ECB">
        <w:rPr>
          <w:rFonts w:ascii="Arial" w:eastAsia="Arial" w:hAnsi="Arial" w:cs="Arial"/>
          <w:spacing w:val="-1"/>
          <w:sz w:val="22"/>
          <w:szCs w:val="22"/>
        </w:rPr>
        <w:t xml:space="preserve">n the </w:t>
      </w:r>
      <w:r>
        <w:rPr>
          <w:rFonts w:ascii="Arial" w:eastAsia="Arial" w:hAnsi="Arial" w:cs="Arial"/>
          <w:spacing w:val="-1"/>
          <w:sz w:val="22"/>
          <w:szCs w:val="22"/>
        </w:rPr>
        <w:t>C</w:t>
      </w:r>
      <w:r w:rsidRPr="004E0ECB">
        <w:rPr>
          <w:rFonts w:ascii="Arial" w:eastAsia="Arial" w:hAnsi="Arial" w:cs="Arial"/>
          <w:spacing w:val="-1"/>
          <w:sz w:val="22"/>
          <w:szCs w:val="22"/>
        </w:rPr>
        <w:t>o</w:t>
      </w:r>
      <w:r>
        <w:rPr>
          <w:rFonts w:ascii="Arial" w:eastAsia="Arial" w:hAnsi="Arial" w:cs="Arial"/>
          <w:spacing w:val="-1"/>
          <w:sz w:val="22"/>
          <w:szCs w:val="22"/>
        </w:rPr>
        <w:t>m</w:t>
      </w:r>
      <w:r w:rsidRPr="004E0ECB">
        <w:rPr>
          <w:rFonts w:ascii="Arial" w:eastAsia="Arial" w:hAnsi="Arial" w:cs="Arial"/>
          <w:spacing w:val="-1"/>
          <w:sz w:val="22"/>
          <w:szCs w:val="22"/>
        </w:rPr>
        <w:t>m</w:t>
      </w:r>
      <w:r>
        <w:rPr>
          <w:rFonts w:ascii="Arial" w:eastAsia="Arial" w:hAnsi="Arial" w:cs="Arial"/>
          <w:spacing w:val="-1"/>
          <w:sz w:val="22"/>
          <w:szCs w:val="22"/>
        </w:rPr>
        <w:t>i</w:t>
      </w:r>
      <w:r w:rsidRPr="004E0ECB">
        <w:rPr>
          <w:rFonts w:ascii="Arial" w:eastAsia="Arial" w:hAnsi="Arial" w:cs="Arial"/>
          <w:spacing w:val="-1"/>
          <w:sz w:val="22"/>
          <w:szCs w:val="22"/>
        </w:rPr>
        <w:t>ttee M</w:t>
      </w:r>
      <w:r>
        <w:rPr>
          <w:rFonts w:ascii="Arial" w:eastAsia="Arial" w:hAnsi="Arial" w:cs="Arial"/>
          <w:spacing w:val="-1"/>
          <w:sz w:val="22"/>
          <w:szCs w:val="22"/>
        </w:rPr>
        <w:t>i</w:t>
      </w:r>
      <w:r w:rsidRPr="004E0ECB">
        <w:rPr>
          <w:rFonts w:ascii="Arial" w:eastAsia="Arial" w:hAnsi="Arial" w:cs="Arial"/>
          <w:spacing w:val="-1"/>
          <w:sz w:val="22"/>
          <w:szCs w:val="22"/>
        </w:rPr>
        <w:t xml:space="preserve">nutes. </w:t>
      </w:r>
    </w:p>
    <w:p w14:paraId="0B063FA2" w14:textId="77777777" w:rsidR="00112CCA" w:rsidRDefault="00112CCA" w:rsidP="00A025A2">
      <w:pPr>
        <w:spacing w:line="257" w:lineRule="auto"/>
        <w:ind w:left="1080" w:right="1147"/>
        <w:jc w:val="both"/>
        <w:rPr>
          <w:rFonts w:ascii="Arial" w:eastAsia="Arial" w:hAnsi="Arial" w:cs="Arial"/>
          <w:spacing w:val="-1"/>
          <w:sz w:val="22"/>
          <w:szCs w:val="22"/>
        </w:rPr>
      </w:pPr>
    </w:p>
    <w:p w14:paraId="7E17217B" w14:textId="046753CB" w:rsidR="00594496" w:rsidRPr="004E0ECB" w:rsidRDefault="00C01BCE" w:rsidP="00A025A2">
      <w:pPr>
        <w:spacing w:line="257" w:lineRule="auto"/>
        <w:ind w:left="1080" w:right="1147"/>
        <w:jc w:val="both"/>
        <w:rPr>
          <w:rFonts w:ascii="Arial" w:eastAsia="Arial" w:hAnsi="Arial" w:cs="Arial"/>
          <w:spacing w:val="-1"/>
          <w:sz w:val="22"/>
          <w:szCs w:val="22"/>
        </w:rPr>
      </w:pPr>
      <w:r>
        <w:rPr>
          <w:rFonts w:ascii="Arial" w:eastAsia="Arial" w:hAnsi="Arial" w:cs="Arial"/>
          <w:spacing w:val="-1"/>
          <w:sz w:val="22"/>
          <w:szCs w:val="22"/>
        </w:rPr>
        <w:t>S</w:t>
      </w:r>
      <w:r w:rsidRPr="004E0ECB">
        <w:rPr>
          <w:rFonts w:ascii="Arial" w:eastAsia="Arial" w:hAnsi="Arial" w:cs="Arial"/>
          <w:spacing w:val="-1"/>
          <w:sz w:val="22"/>
          <w:szCs w:val="22"/>
        </w:rPr>
        <w:t xml:space="preserve">355 </w:t>
      </w:r>
      <w:r>
        <w:rPr>
          <w:rFonts w:ascii="Arial" w:eastAsia="Arial" w:hAnsi="Arial" w:cs="Arial"/>
          <w:spacing w:val="-1"/>
          <w:sz w:val="22"/>
          <w:szCs w:val="22"/>
        </w:rPr>
        <w:t>C</w:t>
      </w:r>
      <w:r w:rsidRPr="004E0ECB">
        <w:rPr>
          <w:rFonts w:ascii="Arial" w:eastAsia="Arial" w:hAnsi="Arial" w:cs="Arial"/>
          <w:spacing w:val="-1"/>
          <w:sz w:val="22"/>
          <w:szCs w:val="22"/>
        </w:rPr>
        <w:t>o</w:t>
      </w:r>
      <w:r>
        <w:rPr>
          <w:rFonts w:ascii="Arial" w:eastAsia="Arial" w:hAnsi="Arial" w:cs="Arial"/>
          <w:spacing w:val="-1"/>
          <w:sz w:val="22"/>
          <w:szCs w:val="22"/>
        </w:rPr>
        <w:t>m</w:t>
      </w:r>
      <w:r w:rsidRPr="004E0ECB">
        <w:rPr>
          <w:rFonts w:ascii="Arial" w:eastAsia="Arial" w:hAnsi="Arial" w:cs="Arial"/>
          <w:spacing w:val="-1"/>
          <w:sz w:val="22"/>
          <w:szCs w:val="22"/>
        </w:rPr>
        <w:t>m</w:t>
      </w:r>
      <w:r>
        <w:rPr>
          <w:rFonts w:ascii="Arial" w:eastAsia="Arial" w:hAnsi="Arial" w:cs="Arial"/>
          <w:spacing w:val="-1"/>
          <w:sz w:val="22"/>
          <w:szCs w:val="22"/>
        </w:rPr>
        <w:t>i</w:t>
      </w:r>
      <w:r w:rsidRPr="004E0ECB">
        <w:rPr>
          <w:rFonts w:ascii="Arial" w:eastAsia="Arial" w:hAnsi="Arial" w:cs="Arial"/>
          <w:spacing w:val="-1"/>
          <w:sz w:val="22"/>
          <w:szCs w:val="22"/>
        </w:rPr>
        <w:t>ttee</w:t>
      </w:r>
      <w:r w:rsidR="00A025A2">
        <w:rPr>
          <w:rFonts w:ascii="Arial" w:eastAsia="Arial" w:hAnsi="Arial" w:cs="Arial"/>
          <w:spacing w:val="-1"/>
          <w:sz w:val="22"/>
          <w:szCs w:val="22"/>
        </w:rPr>
        <w:t xml:space="preserve"> </w:t>
      </w:r>
      <w:r w:rsidRPr="004E0ECB">
        <w:rPr>
          <w:rFonts w:ascii="Arial" w:eastAsia="Arial" w:hAnsi="Arial" w:cs="Arial"/>
          <w:spacing w:val="-1"/>
          <w:sz w:val="22"/>
          <w:szCs w:val="22"/>
        </w:rPr>
        <w:t>members</w:t>
      </w:r>
      <w:r w:rsidR="004E0ECB" w:rsidRPr="004E0ECB">
        <w:rPr>
          <w:rFonts w:ascii="Arial" w:eastAsia="Arial" w:hAnsi="Arial" w:cs="Arial"/>
          <w:spacing w:val="-1"/>
          <w:sz w:val="22"/>
          <w:szCs w:val="22"/>
        </w:rPr>
        <w:t xml:space="preserve"> </w:t>
      </w:r>
      <w:r w:rsidRPr="004E0ECB">
        <w:rPr>
          <w:rFonts w:ascii="Arial" w:eastAsia="Arial" w:hAnsi="Arial" w:cs="Arial"/>
          <w:spacing w:val="-1"/>
          <w:sz w:val="22"/>
          <w:szCs w:val="22"/>
        </w:rPr>
        <w:t>or agents rece</w:t>
      </w:r>
      <w:r>
        <w:rPr>
          <w:rFonts w:ascii="Arial" w:eastAsia="Arial" w:hAnsi="Arial" w:cs="Arial"/>
          <w:spacing w:val="-1"/>
          <w:sz w:val="22"/>
          <w:szCs w:val="22"/>
        </w:rPr>
        <w:t>i</w:t>
      </w:r>
      <w:r w:rsidRPr="004E0ECB">
        <w:rPr>
          <w:rFonts w:ascii="Arial" w:eastAsia="Arial" w:hAnsi="Arial" w:cs="Arial"/>
          <w:spacing w:val="-1"/>
          <w:sz w:val="22"/>
          <w:szCs w:val="22"/>
        </w:rPr>
        <w:t>v</w:t>
      </w:r>
      <w:r>
        <w:rPr>
          <w:rFonts w:ascii="Arial" w:eastAsia="Arial" w:hAnsi="Arial" w:cs="Arial"/>
          <w:spacing w:val="-1"/>
          <w:sz w:val="22"/>
          <w:szCs w:val="22"/>
        </w:rPr>
        <w:t>i</w:t>
      </w:r>
      <w:r w:rsidRPr="004E0ECB">
        <w:rPr>
          <w:rFonts w:ascii="Arial" w:eastAsia="Arial" w:hAnsi="Arial" w:cs="Arial"/>
          <w:spacing w:val="-1"/>
          <w:sz w:val="22"/>
          <w:szCs w:val="22"/>
        </w:rPr>
        <w:t>ng paymen</w:t>
      </w:r>
      <w:r>
        <w:rPr>
          <w:rFonts w:ascii="Arial" w:eastAsia="Arial" w:hAnsi="Arial" w:cs="Arial"/>
          <w:spacing w:val="-1"/>
          <w:sz w:val="22"/>
          <w:szCs w:val="22"/>
        </w:rPr>
        <w:t>t</w:t>
      </w:r>
      <w:r w:rsidRPr="004E0ECB">
        <w:rPr>
          <w:rFonts w:ascii="Arial" w:eastAsia="Arial" w:hAnsi="Arial" w:cs="Arial"/>
          <w:spacing w:val="-1"/>
          <w:sz w:val="22"/>
          <w:szCs w:val="22"/>
        </w:rPr>
        <w:t>s shou</w:t>
      </w:r>
      <w:r>
        <w:rPr>
          <w:rFonts w:ascii="Arial" w:eastAsia="Arial" w:hAnsi="Arial" w:cs="Arial"/>
          <w:spacing w:val="-1"/>
          <w:sz w:val="22"/>
          <w:szCs w:val="22"/>
        </w:rPr>
        <w:t>l</w:t>
      </w:r>
      <w:r w:rsidRPr="004E0ECB">
        <w:rPr>
          <w:rFonts w:ascii="Arial" w:eastAsia="Arial" w:hAnsi="Arial" w:cs="Arial"/>
          <w:spacing w:val="-1"/>
          <w:sz w:val="22"/>
          <w:szCs w:val="22"/>
        </w:rPr>
        <w:t>d note that:</w:t>
      </w:r>
    </w:p>
    <w:p w14:paraId="586C6AD6" w14:textId="344BBD2B" w:rsidR="00594496" w:rsidRDefault="00C01BCE" w:rsidP="008C3E56">
      <w:pPr>
        <w:spacing w:before="5" w:line="259" w:lineRule="auto"/>
        <w:ind w:left="1800" w:right="1147" w:hanging="360"/>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anent</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cea</w:t>
      </w:r>
      <w:r>
        <w:rPr>
          <w:rFonts w:ascii="Arial" w:eastAsia="Arial" w:hAnsi="Arial" w:cs="Arial"/>
          <w:spacing w:val="-2"/>
          <w:sz w:val="22"/>
          <w:szCs w:val="22"/>
        </w:rPr>
        <w:t>s</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at</w:t>
      </w:r>
      <w:r>
        <w:rPr>
          <w:sz w:val="22"/>
          <w:szCs w:val="22"/>
        </w:rPr>
        <w:t xml:space="preserve"> </w:t>
      </w:r>
      <w:r>
        <w:rPr>
          <w:rFonts w:ascii="Arial" w:eastAsia="Arial" w:hAnsi="Arial" w:cs="Arial"/>
          <w:sz w:val="22"/>
          <w:szCs w:val="22"/>
        </w:rPr>
        <w:t>any</w:t>
      </w:r>
      <w:r w:rsidR="004E0ECB">
        <w:rPr>
          <w:spacing w:val="7"/>
          <w:sz w:val="22"/>
          <w:szCs w:val="22"/>
        </w:rPr>
        <w:t xml:space="preserve"> </w:t>
      </w:r>
      <w:proofErr w:type="gramStart"/>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proofErr w:type="gramEnd"/>
    </w:p>
    <w:p w14:paraId="524B7705" w14:textId="77777777" w:rsidR="00594496" w:rsidRDefault="00C01BCE" w:rsidP="008C3E56">
      <w:pPr>
        <w:spacing w:line="240" w:lineRule="exact"/>
        <w:ind w:left="1440" w:right="1147"/>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P</w:t>
      </w:r>
      <w:r>
        <w:rPr>
          <w:rFonts w:ascii="Arial" w:eastAsia="Arial" w:hAnsi="Arial" w:cs="Arial"/>
          <w:sz w:val="22"/>
          <w:szCs w:val="22"/>
        </w:rPr>
        <w:t>ay</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based</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3"/>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as</w:t>
      </w:r>
    </w:p>
    <w:p w14:paraId="3421EE82" w14:textId="77777777" w:rsidR="00594496" w:rsidRDefault="00C01BCE" w:rsidP="008C3E56">
      <w:pPr>
        <w:spacing w:before="20"/>
        <w:ind w:left="1800" w:right="1147"/>
        <w:jc w:val="both"/>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nce</w:t>
      </w:r>
      <w:r>
        <w:rPr>
          <w:spacing w:val="7"/>
          <w:sz w:val="22"/>
          <w:szCs w:val="22"/>
        </w:rPr>
        <w:t xml:space="preserve"> </w:t>
      </w:r>
      <w:r>
        <w:rPr>
          <w:rFonts w:ascii="Arial" w:eastAsia="Arial" w:hAnsi="Arial" w:cs="Arial"/>
          <w:sz w:val="22"/>
          <w:szCs w:val="22"/>
        </w:rPr>
        <w:t>of</w:t>
      </w:r>
      <w:r>
        <w:rPr>
          <w:spacing w:val="6"/>
          <w:sz w:val="22"/>
          <w:szCs w:val="22"/>
        </w:rPr>
        <w:t xml:space="preserve"> </w:t>
      </w:r>
      <w:proofErr w:type="gram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roofErr w:type="gramEnd"/>
    </w:p>
    <w:p w14:paraId="4CA1410F" w14:textId="1B0A89C4" w:rsidR="00594496" w:rsidRDefault="00C01BCE" w:rsidP="00112CCA">
      <w:pPr>
        <w:spacing w:before="18"/>
        <w:ind w:left="1440" w:right="1147"/>
        <w:jc w:val="both"/>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pacing w:val="-1"/>
          <w:sz w:val="22"/>
          <w:szCs w:val="22"/>
        </w:rPr>
        <w:t>P</w:t>
      </w:r>
      <w:r>
        <w:rPr>
          <w:rFonts w:ascii="Arial" w:eastAsia="Arial" w:hAnsi="Arial" w:cs="Arial"/>
          <w:sz w:val="22"/>
          <w:szCs w:val="22"/>
        </w:rPr>
        <w:t>ay</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above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oval</w:t>
      </w:r>
      <w:r>
        <w:rPr>
          <w:spacing w:val="4"/>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7E53D401" w14:textId="77777777" w:rsidR="00112CCA" w:rsidRDefault="00112CCA" w:rsidP="00112CCA">
      <w:pPr>
        <w:spacing w:before="18"/>
        <w:ind w:left="1440" w:right="1147"/>
        <w:jc w:val="both"/>
        <w:rPr>
          <w:sz w:val="17"/>
          <w:szCs w:val="17"/>
        </w:rPr>
      </w:pPr>
    </w:p>
    <w:p w14:paraId="6149B8D6" w14:textId="77777777" w:rsidR="00594496" w:rsidRDefault="00A02048">
      <w:pPr>
        <w:spacing w:before="26"/>
        <w:ind w:left="1080"/>
        <w:rPr>
          <w:rFonts w:ascii="Arial" w:eastAsia="Arial" w:hAnsi="Arial" w:cs="Arial"/>
          <w:sz w:val="26"/>
          <w:szCs w:val="26"/>
        </w:rPr>
      </w:pPr>
      <w:r>
        <w:pict w14:anchorId="60AC78B2">
          <v:group id="_x0000_s1233" style="position:absolute;left:0;text-align:left;margin-left:52.55pt;margin-top:1.25pt;width:490.2pt;height:16.2pt;z-index:-251663360;mso-position-horizontal-relative:page" coordorigin="1051,25" coordsize="9804,324">
            <v:shape id="_x0000_s1234"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GST</w:t>
      </w:r>
    </w:p>
    <w:p w14:paraId="6444C228" w14:textId="77777777" w:rsidR="00594496" w:rsidRDefault="00594496">
      <w:pPr>
        <w:spacing w:before="2" w:line="140" w:lineRule="exact"/>
        <w:rPr>
          <w:sz w:val="14"/>
          <w:szCs w:val="14"/>
        </w:rPr>
      </w:pPr>
    </w:p>
    <w:p w14:paraId="3CD95F42" w14:textId="77777777" w:rsidR="00594496" w:rsidRDefault="00C01BCE" w:rsidP="00E21CE2">
      <w:pPr>
        <w:ind w:left="1080"/>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z w:val="22"/>
          <w:szCs w:val="22"/>
        </w:rPr>
        <w:t>ob</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AB</w:t>
      </w:r>
      <w:r>
        <w:rPr>
          <w:rFonts w:ascii="Arial" w:eastAsia="Arial" w:hAnsi="Arial" w:cs="Arial"/>
          <w:sz w:val="22"/>
          <w:szCs w:val="22"/>
        </w:rPr>
        <w:t>N</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p>
    <w:p w14:paraId="7A2841F0" w14:textId="77777777" w:rsidR="00594496" w:rsidRDefault="00594496" w:rsidP="00E21CE2">
      <w:pPr>
        <w:spacing w:before="4" w:line="180" w:lineRule="exact"/>
        <w:jc w:val="both"/>
        <w:rPr>
          <w:sz w:val="18"/>
          <w:szCs w:val="18"/>
        </w:rPr>
      </w:pPr>
    </w:p>
    <w:p w14:paraId="757681A8" w14:textId="77777777" w:rsidR="00594496" w:rsidRDefault="00C01BCE" w:rsidP="00E21CE2">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6"/>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4"/>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nput</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x</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acqu</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2"/>
          <w:sz w:val="22"/>
          <w:szCs w:val="22"/>
        </w:rPr>
        <w:t>c</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ded</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B</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ness</w:t>
      </w:r>
      <w:r>
        <w:rPr>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banner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377</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p>
    <w:p w14:paraId="5E58F268" w14:textId="77777777" w:rsidR="00594496" w:rsidRDefault="00594496" w:rsidP="00E21CE2">
      <w:pPr>
        <w:spacing w:before="2" w:line="160" w:lineRule="exact"/>
        <w:jc w:val="both"/>
        <w:rPr>
          <w:sz w:val="16"/>
          <w:szCs w:val="16"/>
        </w:rPr>
      </w:pPr>
    </w:p>
    <w:p w14:paraId="15585AAC" w14:textId="77777777" w:rsidR="00594496" w:rsidRDefault="00C01BCE" w:rsidP="00E21CE2">
      <w:pPr>
        <w:spacing w:line="258" w:lineRule="auto"/>
        <w:ind w:left="1080" w:right="153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aw</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an</w:t>
      </w:r>
      <w:r>
        <w:rPr>
          <w:spacing w:val="2"/>
          <w:sz w:val="22"/>
          <w:szCs w:val="22"/>
        </w:rPr>
        <w:t xml:space="preserve"> </w:t>
      </w:r>
      <w:r>
        <w:rPr>
          <w:rFonts w:ascii="Arial" w:eastAsia="Arial" w:hAnsi="Arial" w:cs="Arial"/>
          <w:spacing w:val="-1"/>
          <w:sz w:val="22"/>
          <w:szCs w:val="22"/>
        </w:rPr>
        <w:t>A</w:t>
      </w:r>
      <w:r>
        <w:rPr>
          <w:rFonts w:ascii="Arial" w:eastAsia="Arial" w:hAnsi="Arial" w:cs="Arial"/>
          <w:sz w:val="22"/>
          <w:szCs w:val="22"/>
        </w:rPr>
        <w:t>us</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B</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ness</w:t>
      </w:r>
      <w:r>
        <w:rPr>
          <w:spacing w:val="7"/>
          <w:sz w:val="22"/>
          <w:szCs w:val="22"/>
        </w:rPr>
        <w:t xml:space="preserve"> </w:t>
      </w:r>
      <w:r>
        <w:rPr>
          <w:rFonts w:ascii="Arial" w:eastAsia="Arial" w:hAnsi="Arial" w:cs="Arial"/>
          <w:spacing w:val="-1"/>
          <w:sz w:val="22"/>
          <w:szCs w:val="22"/>
        </w:rPr>
        <w:t>N</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ABN</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pacing w:val="-3"/>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eans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ances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799B389F" w14:textId="77777777" w:rsidR="00594496" w:rsidRDefault="00594496" w:rsidP="00E21CE2">
      <w:pPr>
        <w:spacing w:line="160" w:lineRule="exact"/>
        <w:jc w:val="both"/>
        <w:rPr>
          <w:sz w:val="16"/>
          <w:szCs w:val="16"/>
        </w:rPr>
      </w:pPr>
    </w:p>
    <w:p w14:paraId="26B80061" w14:textId="77777777" w:rsidR="001C14E4" w:rsidRDefault="00C01BCE" w:rsidP="001C14E4">
      <w:pPr>
        <w:ind w:left="1080"/>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p>
    <w:p w14:paraId="3FA6308C" w14:textId="77777777" w:rsidR="001C14E4" w:rsidRDefault="001C14E4" w:rsidP="001C14E4">
      <w:pPr>
        <w:ind w:left="1080"/>
        <w:jc w:val="both"/>
        <w:rPr>
          <w:rFonts w:ascii="Arial" w:eastAsia="Arial" w:hAnsi="Arial" w:cs="Arial"/>
          <w:sz w:val="22"/>
          <w:szCs w:val="22"/>
        </w:rPr>
      </w:pPr>
    </w:p>
    <w:p w14:paraId="2EE7C3C9" w14:textId="36FD053E" w:rsidR="00594496" w:rsidRPr="001C14E4" w:rsidRDefault="001C14E4" w:rsidP="001C14E4">
      <w:pPr>
        <w:spacing w:before="5" w:line="259" w:lineRule="auto"/>
        <w:ind w:left="1800" w:right="1147" w:hanging="360"/>
        <w:jc w:val="both"/>
        <w:rPr>
          <w:rFonts w:ascii="Arial" w:eastAsia="Arial" w:hAnsi="Arial" w:cs="Arial"/>
          <w:sz w:val="22"/>
          <w:szCs w:val="22"/>
        </w:rPr>
      </w:pPr>
      <w:r w:rsidRPr="001C14E4">
        <w:rPr>
          <w:rFonts w:ascii="Arial" w:eastAsia="Arial" w:hAnsi="Arial" w:cs="Arial"/>
          <w:sz w:val="22"/>
          <w:szCs w:val="22"/>
        </w:rPr>
        <w:t>a)</w:t>
      </w:r>
      <w:r>
        <w:rPr>
          <w:rFonts w:ascii="Arial" w:eastAsia="Arial" w:hAnsi="Arial" w:cs="Arial"/>
          <w:sz w:val="22"/>
          <w:szCs w:val="22"/>
        </w:rPr>
        <w:t xml:space="preserve"> </w:t>
      </w:r>
      <w:proofErr w:type="spellStart"/>
      <w:r w:rsidR="00C01BCE" w:rsidRPr="001C14E4">
        <w:rPr>
          <w:rFonts w:ascii="Arial" w:eastAsia="Arial" w:hAnsi="Arial" w:cs="Arial"/>
          <w:sz w:val="22"/>
          <w:szCs w:val="22"/>
        </w:rPr>
        <w:t>Utilise</w:t>
      </w:r>
      <w:proofErr w:type="spellEnd"/>
      <w:r w:rsidR="00C01BCE" w:rsidRPr="001C14E4">
        <w:rPr>
          <w:rFonts w:ascii="Arial" w:eastAsia="Arial" w:hAnsi="Arial" w:cs="Arial"/>
          <w:sz w:val="22"/>
          <w:szCs w:val="22"/>
        </w:rPr>
        <w:t xml:space="preserve"> the Australian Business Number of Edward River Council. This number being </w:t>
      </w:r>
      <w:r w:rsidR="00C1113F" w:rsidRPr="001C14E4">
        <w:rPr>
          <w:rFonts w:ascii="Arial" w:eastAsia="Arial" w:hAnsi="Arial" w:cs="Arial"/>
          <w:sz w:val="22"/>
          <w:szCs w:val="22"/>
        </w:rPr>
        <w:t xml:space="preserve">                  </w:t>
      </w:r>
      <w:r w:rsidRPr="001C14E4">
        <w:rPr>
          <w:rFonts w:ascii="Arial" w:eastAsia="Arial" w:hAnsi="Arial" w:cs="Arial"/>
          <w:sz w:val="22"/>
          <w:szCs w:val="22"/>
        </w:rPr>
        <w:t xml:space="preserve">  </w:t>
      </w:r>
      <w:r w:rsidR="00C01BCE" w:rsidRPr="001C14E4">
        <w:rPr>
          <w:rFonts w:ascii="Arial" w:eastAsia="Arial" w:hAnsi="Arial" w:cs="Arial"/>
          <w:sz w:val="22"/>
          <w:szCs w:val="22"/>
        </w:rPr>
        <w:t xml:space="preserve">ABN </w:t>
      </w:r>
      <w:proofErr w:type="gramStart"/>
      <w:r w:rsidR="00C01BCE" w:rsidRPr="001C14E4">
        <w:rPr>
          <w:rFonts w:ascii="Arial" w:eastAsia="Arial" w:hAnsi="Arial" w:cs="Arial"/>
          <w:sz w:val="22"/>
          <w:szCs w:val="22"/>
        </w:rPr>
        <w:t>90</w:t>
      </w:r>
      <w:r w:rsidRPr="001C14E4">
        <w:rPr>
          <w:rFonts w:ascii="Arial" w:eastAsia="Arial" w:hAnsi="Arial" w:cs="Arial"/>
          <w:sz w:val="22"/>
          <w:szCs w:val="22"/>
        </w:rPr>
        <w:t xml:space="preserve"> </w:t>
      </w:r>
      <w:r w:rsidR="00C01BCE" w:rsidRPr="001C14E4">
        <w:rPr>
          <w:rFonts w:ascii="Arial" w:eastAsia="Arial" w:hAnsi="Arial" w:cs="Arial"/>
          <w:sz w:val="22"/>
          <w:szCs w:val="22"/>
        </w:rPr>
        <w:t>407 359 958, and</w:t>
      </w:r>
      <w:proofErr w:type="gramEnd"/>
      <w:r w:rsidR="00C01BCE" w:rsidRPr="001C14E4">
        <w:rPr>
          <w:rFonts w:ascii="Arial" w:eastAsia="Arial" w:hAnsi="Arial" w:cs="Arial"/>
          <w:sz w:val="22"/>
          <w:szCs w:val="22"/>
        </w:rPr>
        <w:t xml:space="preserve"> showing this number on receipts and invoices issued.</w:t>
      </w:r>
    </w:p>
    <w:p w14:paraId="45D3E4BE" w14:textId="5B25988C" w:rsidR="00594496" w:rsidRDefault="00C01BCE" w:rsidP="002D44D5">
      <w:pPr>
        <w:spacing w:before="5" w:line="259" w:lineRule="auto"/>
        <w:ind w:left="1800" w:right="1147" w:hanging="360"/>
        <w:jc w:val="both"/>
        <w:rPr>
          <w:rFonts w:ascii="Arial" w:eastAsia="Arial" w:hAnsi="Arial" w:cs="Arial"/>
          <w:sz w:val="22"/>
          <w:szCs w:val="22"/>
        </w:rPr>
      </w:pPr>
      <w:r>
        <w:rPr>
          <w:rFonts w:ascii="Arial" w:eastAsia="Arial" w:hAnsi="Arial" w:cs="Arial"/>
          <w:sz w:val="22"/>
          <w:szCs w:val="22"/>
        </w:rPr>
        <w:t>b)</w:t>
      </w:r>
      <w:r w:rsidRPr="001C14E4">
        <w:rPr>
          <w:rFonts w:ascii="Arial" w:eastAsia="Arial" w:hAnsi="Arial" w:cs="Arial"/>
          <w:sz w:val="22"/>
          <w:szCs w:val="22"/>
        </w:rPr>
        <w:t xml:space="preserve">  A</w:t>
      </w:r>
      <w:r>
        <w:rPr>
          <w:rFonts w:ascii="Arial" w:eastAsia="Arial" w:hAnsi="Arial" w:cs="Arial"/>
          <w:sz w:val="22"/>
          <w:szCs w:val="22"/>
        </w:rPr>
        <w:t>pp</w:t>
      </w:r>
      <w:r w:rsidRPr="001C14E4">
        <w:rPr>
          <w:rFonts w:ascii="Arial" w:eastAsia="Arial" w:hAnsi="Arial" w:cs="Arial"/>
          <w:sz w:val="22"/>
          <w:szCs w:val="22"/>
        </w:rPr>
        <w:t>l</w:t>
      </w:r>
      <w:r>
        <w:rPr>
          <w:rFonts w:ascii="Arial" w:eastAsia="Arial" w:hAnsi="Arial" w:cs="Arial"/>
          <w:sz w:val="22"/>
          <w:szCs w:val="22"/>
        </w:rPr>
        <w:t>y</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t</w:t>
      </w:r>
      <w:r>
        <w:rPr>
          <w:rFonts w:ascii="Arial" w:eastAsia="Arial" w:hAnsi="Arial" w:cs="Arial"/>
          <w:sz w:val="22"/>
          <w:szCs w:val="22"/>
        </w:rPr>
        <w:t>o</w:t>
      </w:r>
      <w:r w:rsidRPr="001C14E4">
        <w:rPr>
          <w:rFonts w:ascii="Arial" w:eastAsia="Arial" w:hAnsi="Arial" w:cs="Arial"/>
          <w:sz w:val="22"/>
          <w:szCs w:val="22"/>
        </w:rPr>
        <w:t xml:space="preserve"> f</w:t>
      </w:r>
      <w:r>
        <w:rPr>
          <w:rFonts w:ascii="Arial" w:eastAsia="Arial" w:hAnsi="Arial" w:cs="Arial"/>
          <w:sz w:val="22"/>
          <w:szCs w:val="22"/>
        </w:rPr>
        <w:t>ees</w:t>
      </w:r>
      <w:r w:rsidRPr="001C14E4">
        <w:rPr>
          <w:rFonts w:ascii="Arial" w:eastAsia="Arial" w:hAnsi="Arial" w:cs="Arial"/>
          <w:sz w:val="22"/>
          <w:szCs w:val="22"/>
        </w:rPr>
        <w:t xml:space="preserve"> </w:t>
      </w:r>
      <w:r>
        <w:rPr>
          <w:rFonts w:ascii="Arial" w:eastAsia="Arial" w:hAnsi="Arial" w:cs="Arial"/>
          <w:sz w:val="22"/>
          <w:szCs w:val="22"/>
        </w:rPr>
        <w:t>and</w:t>
      </w:r>
      <w:r w:rsidRPr="001C14E4">
        <w:rPr>
          <w:rFonts w:ascii="Arial" w:eastAsia="Arial" w:hAnsi="Arial" w:cs="Arial"/>
          <w:sz w:val="22"/>
          <w:szCs w:val="22"/>
        </w:rPr>
        <w:t xml:space="preserve"> c</w:t>
      </w:r>
      <w:r>
        <w:rPr>
          <w:rFonts w:ascii="Arial" w:eastAsia="Arial" w:hAnsi="Arial" w:cs="Arial"/>
          <w:sz w:val="22"/>
          <w:szCs w:val="22"/>
        </w:rPr>
        <w:t>ha</w:t>
      </w:r>
      <w:r w:rsidRPr="001C14E4">
        <w:rPr>
          <w:rFonts w:ascii="Arial" w:eastAsia="Arial" w:hAnsi="Arial" w:cs="Arial"/>
          <w:sz w:val="22"/>
          <w:szCs w:val="22"/>
        </w:rPr>
        <w:t>r</w:t>
      </w:r>
      <w:r>
        <w:rPr>
          <w:rFonts w:ascii="Arial" w:eastAsia="Arial" w:hAnsi="Arial" w:cs="Arial"/>
          <w:sz w:val="22"/>
          <w:szCs w:val="22"/>
        </w:rPr>
        <w:t>ges</w:t>
      </w:r>
      <w:r w:rsidRPr="001C14E4">
        <w:rPr>
          <w:rFonts w:ascii="Arial" w:eastAsia="Arial" w:hAnsi="Arial" w:cs="Arial"/>
          <w:sz w:val="22"/>
          <w:szCs w:val="22"/>
        </w:rPr>
        <w:t xml:space="preserve"> f</w:t>
      </w:r>
      <w:r>
        <w:rPr>
          <w:rFonts w:ascii="Arial" w:eastAsia="Arial" w:hAnsi="Arial" w:cs="Arial"/>
          <w:sz w:val="22"/>
          <w:szCs w:val="22"/>
        </w:rPr>
        <w:t>or</w:t>
      </w:r>
      <w:r w:rsidRPr="001C14E4">
        <w:rPr>
          <w:rFonts w:ascii="Arial" w:eastAsia="Arial" w:hAnsi="Arial" w:cs="Arial"/>
          <w:sz w:val="22"/>
          <w:szCs w:val="22"/>
        </w:rPr>
        <w:t xml:space="preserve"> </w:t>
      </w:r>
      <w:r>
        <w:rPr>
          <w:rFonts w:ascii="Arial" w:eastAsia="Arial" w:hAnsi="Arial" w:cs="Arial"/>
          <w:sz w:val="22"/>
          <w:szCs w:val="22"/>
        </w:rPr>
        <w:t>use</w:t>
      </w:r>
      <w:r w:rsidRPr="001C14E4">
        <w:rPr>
          <w:rFonts w:ascii="Arial" w:eastAsia="Arial" w:hAnsi="Arial" w:cs="Arial"/>
          <w:sz w:val="22"/>
          <w:szCs w:val="22"/>
        </w:rPr>
        <w:t xml:space="preserve"> </w:t>
      </w:r>
      <w:r>
        <w:rPr>
          <w:rFonts w:ascii="Arial" w:eastAsia="Arial" w:hAnsi="Arial" w:cs="Arial"/>
          <w:sz w:val="22"/>
          <w:szCs w:val="22"/>
        </w:rPr>
        <w:t>of</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f</w:t>
      </w:r>
      <w:r>
        <w:rPr>
          <w:rFonts w:ascii="Arial" w:eastAsia="Arial" w:hAnsi="Arial" w:cs="Arial"/>
          <w:sz w:val="22"/>
          <w:szCs w:val="22"/>
        </w:rPr>
        <w:t>ac</w:t>
      </w:r>
      <w:r w:rsidRPr="001C14E4">
        <w:rPr>
          <w:rFonts w:ascii="Arial" w:eastAsia="Arial" w:hAnsi="Arial" w:cs="Arial"/>
          <w:sz w:val="22"/>
          <w:szCs w:val="22"/>
        </w:rPr>
        <w:t>ilit</w:t>
      </w:r>
      <w:r>
        <w:rPr>
          <w:rFonts w:ascii="Arial" w:eastAsia="Arial" w:hAnsi="Arial" w:cs="Arial"/>
          <w:sz w:val="22"/>
          <w:szCs w:val="22"/>
        </w:rPr>
        <w:t>y</w:t>
      </w:r>
      <w:r w:rsidRPr="001C14E4">
        <w:rPr>
          <w:rFonts w:ascii="Arial" w:eastAsia="Arial" w:hAnsi="Arial" w:cs="Arial"/>
          <w:sz w:val="22"/>
          <w:szCs w:val="22"/>
        </w:rPr>
        <w:t xml:space="preserve"> w</w:t>
      </w:r>
      <w:r>
        <w:rPr>
          <w:rFonts w:ascii="Arial" w:eastAsia="Arial" w:hAnsi="Arial" w:cs="Arial"/>
          <w:sz w:val="22"/>
          <w:szCs w:val="22"/>
        </w:rPr>
        <w:t>he</w:t>
      </w:r>
      <w:r w:rsidRPr="001C14E4">
        <w:rPr>
          <w:rFonts w:ascii="Arial" w:eastAsia="Arial" w:hAnsi="Arial" w:cs="Arial"/>
          <w:sz w:val="22"/>
          <w:szCs w:val="22"/>
        </w:rPr>
        <w:t>r</w:t>
      </w:r>
      <w:r>
        <w:rPr>
          <w:rFonts w:ascii="Arial" w:eastAsia="Arial" w:hAnsi="Arial" w:cs="Arial"/>
          <w:sz w:val="22"/>
          <w:szCs w:val="22"/>
        </w:rPr>
        <w:t>e</w:t>
      </w:r>
      <w:r w:rsidRPr="001C14E4">
        <w:rPr>
          <w:rFonts w:ascii="Arial" w:eastAsia="Arial" w:hAnsi="Arial" w:cs="Arial"/>
          <w:sz w:val="22"/>
          <w:szCs w:val="22"/>
        </w:rPr>
        <w:t xml:space="preserve"> </w:t>
      </w:r>
      <w:r>
        <w:rPr>
          <w:rFonts w:ascii="Arial" w:eastAsia="Arial" w:hAnsi="Arial" w:cs="Arial"/>
          <w:sz w:val="22"/>
          <w:szCs w:val="22"/>
        </w:rPr>
        <w:t>ap</w:t>
      </w:r>
      <w:r w:rsidRPr="001C14E4">
        <w:rPr>
          <w:rFonts w:ascii="Arial" w:eastAsia="Arial" w:hAnsi="Arial" w:cs="Arial"/>
          <w:sz w:val="22"/>
          <w:szCs w:val="22"/>
        </w:rPr>
        <w:t>pr</w:t>
      </w:r>
      <w:r>
        <w:rPr>
          <w:rFonts w:ascii="Arial" w:eastAsia="Arial" w:hAnsi="Arial" w:cs="Arial"/>
          <w:sz w:val="22"/>
          <w:szCs w:val="22"/>
        </w:rPr>
        <w:t>op</w:t>
      </w:r>
      <w:r w:rsidRPr="001C14E4">
        <w:rPr>
          <w:rFonts w:ascii="Arial" w:eastAsia="Arial" w:hAnsi="Arial" w:cs="Arial"/>
          <w:sz w:val="22"/>
          <w:szCs w:val="22"/>
        </w:rPr>
        <w:t>riat</w:t>
      </w:r>
      <w:r>
        <w:rPr>
          <w:rFonts w:ascii="Arial" w:eastAsia="Arial" w:hAnsi="Arial" w:cs="Arial"/>
          <w:sz w:val="22"/>
          <w:szCs w:val="22"/>
        </w:rPr>
        <w:t>e</w:t>
      </w:r>
      <w:r w:rsidRPr="001C14E4">
        <w:rPr>
          <w:rFonts w:ascii="Arial" w:eastAsia="Arial" w:hAnsi="Arial" w:cs="Arial"/>
          <w:sz w:val="22"/>
          <w:szCs w:val="22"/>
        </w:rPr>
        <w:t xml:space="preserve"> i</w:t>
      </w:r>
      <w:r>
        <w:rPr>
          <w:rFonts w:ascii="Arial" w:eastAsia="Arial" w:hAnsi="Arial" w:cs="Arial"/>
          <w:sz w:val="22"/>
          <w:szCs w:val="22"/>
        </w:rPr>
        <w:t>n</w:t>
      </w:r>
      <w:r w:rsidRPr="001C14E4">
        <w:rPr>
          <w:rFonts w:ascii="Arial" w:eastAsia="Arial" w:hAnsi="Arial" w:cs="Arial"/>
          <w:sz w:val="22"/>
          <w:szCs w:val="22"/>
        </w:rPr>
        <w:t xml:space="preserve"> </w:t>
      </w:r>
      <w:r>
        <w:rPr>
          <w:rFonts w:ascii="Arial" w:eastAsia="Arial" w:hAnsi="Arial" w:cs="Arial"/>
          <w:sz w:val="22"/>
          <w:szCs w:val="22"/>
        </w:rPr>
        <w:t>acco</w:t>
      </w:r>
      <w:r w:rsidRPr="001C14E4">
        <w:rPr>
          <w:rFonts w:ascii="Arial" w:eastAsia="Arial" w:hAnsi="Arial" w:cs="Arial"/>
          <w:sz w:val="22"/>
          <w:szCs w:val="22"/>
        </w:rPr>
        <w:t>r</w:t>
      </w:r>
      <w:r>
        <w:rPr>
          <w:rFonts w:ascii="Arial" w:eastAsia="Arial" w:hAnsi="Arial" w:cs="Arial"/>
          <w:sz w:val="22"/>
          <w:szCs w:val="22"/>
        </w:rPr>
        <w:t>dance</w:t>
      </w:r>
      <w:r w:rsidRPr="001C14E4">
        <w:rPr>
          <w:rFonts w:ascii="Arial" w:eastAsia="Arial" w:hAnsi="Arial" w:cs="Arial"/>
          <w:sz w:val="22"/>
          <w:szCs w:val="22"/>
        </w:rPr>
        <w:t xml:space="preserve"> wit</w:t>
      </w:r>
      <w:r>
        <w:rPr>
          <w:rFonts w:ascii="Arial" w:eastAsia="Arial" w:hAnsi="Arial" w:cs="Arial"/>
          <w:sz w:val="22"/>
          <w:szCs w:val="22"/>
        </w:rPr>
        <w:t>h</w:t>
      </w:r>
      <w:r w:rsidR="002D44D5">
        <w:rPr>
          <w:rFonts w:ascii="Arial" w:eastAsia="Arial" w:hAnsi="Arial" w:cs="Arial"/>
          <w:sz w:val="22"/>
          <w:szCs w:val="22"/>
        </w:rPr>
        <w:t xml:space="preserve"> </w:t>
      </w:r>
      <w:r w:rsidRPr="001C14E4">
        <w:rPr>
          <w:rFonts w:ascii="Arial" w:eastAsia="Arial" w:hAnsi="Arial" w:cs="Arial"/>
          <w:sz w:val="22"/>
          <w:szCs w:val="22"/>
        </w:rPr>
        <w:t>C</w:t>
      </w:r>
      <w:r>
        <w:rPr>
          <w:rFonts w:ascii="Arial" w:eastAsia="Arial" w:hAnsi="Arial" w:cs="Arial"/>
          <w:sz w:val="22"/>
          <w:szCs w:val="22"/>
        </w:rPr>
        <w:t>ounc</w:t>
      </w:r>
      <w:r w:rsidRPr="001C14E4">
        <w:rPr>
          <w:rFonts w:ascii="Arial" w:eastAsia="Arial" w:hAnsi="Arial" w:cs="Arial"/>
          <w:sz w:val="22"/>
          <w:szCs w:val="22"/>
        </w:rPr>
        <w:t>il’</w:t>
      </w:r>
      <w:r>
        <w:rPr>
          <w:rFonts w:ascii="Arial" w:eastAsia="Arial" w:hAnsi="Arial" w:cs="Arial"/>
          <w:sz w:val="22"/>
          <w:szCs w:val="22"/>
        </w:rPr>
        <w:t>s</w:t>
      </w:r>
      <w:r w:rsidRPr="001C14E4">
        <w:rPr>
          <w:rFonts w:ascii="Arial" w:eastAsia="Arial" w:hAnsi="Arial" w:cs="Arial"/>
          <w:sz w:val="22"/>
          <w:szCs w:val="22"/>
        </w:rPr>
        <w:t xml:space="preserve"> </w:t>
      </w:r>
      <w:r>
        <w:rPr>
          <w:rFonts w:ascii="Arial" w:eastAsia="Arial" w:hAnsi="Arial" w:cs="Arial"/>
          <w:sz w:val="22"/>
          <w:szCs w:val="22"/>
        </w:rPr>
        <w:t>adop</w:t>
      </w:r>
      <w:r w:rsidRPr="001C14E4">
        <w:rPr>
          <w:rFonts w:ascii="Arial" w:eastAsia="Arial" w:hAnsi="Arial" w:cs="Arial"/>
          <w:sz w:val="22"/>
          <w:szCs w:val="22"/>
        </w:rPr>
        <w:t>t</w:t>
      </w:r>
      <w:r>
        <w:rPr>
          <w:rFonts w:ascii="Arial" w:eastAsia="Arial" w:hAnsi="Arial" w:cs="Arial"/>
          <w:sz w:val="22"/>
          <w:szCs w:val="22"/>
        </w:rPr>
        <w:t>ed</w:t>
      </w:r>
      <w:r w:rsidRPr="001C14E4">
        <w:rPr>
          <w:rFonts w:ascii="Arial" w:eastAsia="Arial" w:hAnsi="Arial" w:cs="Arial"/>
          <w:sz w:val="22"/>
          <w:szCs w:val="22"/>
        </w:rPr>
        <w:t xml:space="preserve"> f</w:t>
      </w:r>
      <w:r>
        <w:rPr>
          <w:rFonts w:ascii="Arial" w:eastAsia="Arial" w:hAnsi="Arial" w:cs="Arial"/>
          <w:sz w:val="22"/>
          <w:szCs w:val="22"/>
        </w:rPr>
        <w:t>ees</w:t>
      </w:r>
      <w:r w:rsidRPr="001C14E4">
        <w:rPr>
          <w:rFonts w:ascii="Arial" w:eastAsia="Arial" w:hAnsi="Arial" w:cs="Arial"/>
          <w:sz w:val="22"/>
          <w:szCs w:val="22"/>
        </w:rPr>
        <w:t xml:space="preserve"> a</w:t>
      </w:r>
      <w:r>
        <w:rPr>
          <w:rFonts w:ascii="Arial" w:eastAsia="Arial" w:hAnsi="Arial" w:cs="Arial"/>
          <w:sz w:val="22"/>
          <w:szCs w:val="22"/>
        </w:rPr>
        <w:t>nd</w:t>
      </w:r>
      <w:r w:rsidRPr="001C14E4">
        <w:rPr>
          <w:rFonts w:ascii="Arial" w:eastAsia="Arial" w:hAnsi="Arial" w:cs="Arial"/>
          <w:sz w:val="22"/>
          <w:szCs w:val="22"/>
        </w:rPr>
        <w:t xml:space="preserve"> </w:t>
      </w:r>
      <w:r>
        <w:rPr>
          <w:rFonts w:ascii="Arial" w:eastAsia="Arial" w:hAnsi="Arial" w:cs="Arial"/>
          <w:sz w:val="22"/>
          <w:szCs w:val="22"/>
        </w:rPr>
        <w:t>cha</w:t>
      </w:r>
      <w:r w:rsidRPr="001C14E4">
        <w:rPr>
          <w:rFonts w:ascii="Arial" w:eastAsia="Arial" w:hAnsi="Arial" w:cs="Arial"/>
          <w:sz w:val="22"/>
          <w:szCs w:val="22"/>
        </w:rPr>
        <w:t>r</w:t>
      </w:r>
      <w:r>
        <w:rPr>
          <w:rFonts w:ascii="Arial" w:eastAsia="Arial" w:hAnsi="Arial" w:cs="Arial"/>
          <w:sz w:val="22"/>
          <w:szCs w:val="22"/>
        </w:rPr>
        <w:t>ge</w:t>
      </w:r>
      <w:r w:rsidRPr="001C14E4">
        <w:rPr>
          <w:rFonts w:ascii="Arial" w:eastAsia="Arial" w:hAnsi="Arial" w:cs="Arial"/>
          <w:sz w:val="22"/>
          <w:szCs w:val="22"/>
        </w:rPr>
        <w:t>s</w:t>
      </w:r>
      <w:r>
        <w:rPr>
          <w:rFonts w:ascii="Arial" w:eastAsia="Arial" w:hAnsi="Arial" w:cs="Arial"/>
          <w:sz w:val="22"/>
          <w:szCs w:val="22"/>
        </w:rPr>
        <w:t>.</w:t>
      </w:r>
    </w:p>
    <w:p w14:paraId="6CFB1D7E" w14:textId="77777777" w:rsidR="00594496" w:rsidRDefault="00C01BCE" w:rsidP="001C14E4">
      <w:pPr>
        <w:spacing w:before="5" w:line="259" w:lineRule="auto"/>
        <w:ind w:left="1800" w:right="1147" w:hanging="360"/>
        <w:jc w:val="both"/>
        <w:rPr>
          <w:rFonts w:ascii="Arial" w:eastAsia="Arial" w:hAnsi="Arial" w:cs="Arial"/>
          <w:sz w:val="22"/>
          <w:szCs w:val="22"/>
        </w:rPr>
      </w:pPr>
      <w:r>
        <w:rPr>
          <w:rFonts w:ascii="Arial" w:eastAsia="Arial" w:hAnsi="Arial" w:cs="Arial"/>
          <w:sz w:val="22"/>
          <w:szCs w:val="22"/>
        </w:rPr>
        <w:t>c)</w:t>
      </w:r>
      <w:r w:rsidRPr="001C14E4">
        <w:rPr>
          <w:rFonts w:ascii="Arial" w:eastAsia="Arial" w:hAnsi="Arial" w:cs="Arial"/>
          <w:sz w:val="22"/>
          <w:szCs w:val="22"/>
        </w:rPr>
        <w:t xml:space="preserve">   Pr</w:t>
      </w:r>
      <w:r>
        <w:rPr>
          <w:rFonts w:ascii="Arial" w:eastAsia="Arial" w:hAnsi="Arial" w:cs="Arial"/>
          <w:sz w:val="22"/>
          <w:szCs w:val="22"/>
        </w:rPr>
        <w:t>ov</w:t>
      </w:r>
      <w:r w:rsidRPr="001C14E4">
        <w:rPr>
          <w:rFonts w:ascii="Arial" w:eastAsia="Arial" w:hAnsi="Arial" w:cs="Arial"/>
          <w:sz w:val="22"/>
          <w:szCs w:val="22"/>
        </w:rPr>
        <w:t>i</w:t>
      </w:r>
      <w:r>
        <w:rPr>
          <w:rFonts w:ascii="Arial" w:eastAsia="Arial" w:hAnsi="Arial" w:cs="Arial"/>
          <w:sz w:val="22"/>
          <w:szCs w:val="22"/>
        </w:rPr>
        <w:t>de</w:t>
      </w:r>
      <w:r w:rsidRPr="001C14E4">
        <w:rPr>
          <w:rFonts w:ascii="Arial" w:eastAsia="Arial" w:hAnsi="Arial" w:cs="Arial"/>
          <w:sz w:val="22"/>
          <w:szCs w:val="22"/>
        </w:rPr>
        <w:t xml:space="preserve"> C</w:t>
      </w:r>
      <w:r>
        <w:rPr>
          <w:rFonts w:ascii="Arial" w:eastAsia="Arial" w:hAnsi="Arial" w:cs="Arial"/>
          <w:sz w:val="22"/>
          <w:szCs w:val="22"/>
        </w:rPr>
        <w:t>ounc</w:t>
      </w:r>
      <w:r w:rsidRPr="001C14E4">
        <w:rPr>
          <w:rFonts w:ascii="Arial" w:eastAsia="Arial" w:hAnsi="Arial" w:cs="Arial"/>
          <w:sz w:val="22"/>
          <w:szCs w:val="22"/>
        </w:rPr>
        <w:t>i</w:t>
      </w:r>
      <w:r>
        <w:rPr>
          <w:rFonts w:ascii="Arial" w:eastAsia="Arial" w:hAnsi="Arial" w:cs="Arial"/>
          <w:sz w:val="22"/>
          <w:szCs w:val="22"/>
        </w:rPr>
        <w:t>l</w:t>
      </w:r>
      <w:r w:rsidRPr="001C14E4">
        <w:rPr>
          <w:rFonts w:ascii="Arial" w:eastAsia="Arial" w:hAnsi="Arial" w:cs="Arial"/>
          <w:sz w:val="22"/>
          <w:szCs w:val="22"/>
        </w:rPr>
        <w:t xml:space="preserve"> wit</w:t>
      </w:r>
      <w:r>
        <w:rPr>
          <w:rFonts w:ascii="Arial" w:eastAsia="Arial" w:hAnsi="Arial" w:cs="Arial"/>
          <w:sz w:val="22"/>
          <w:szCs w:val="22"/>
        </w:rPr>
        <w:t>h</w:t>
      </w:r>
      <w:r w:rsidRPr="001C14E4">
        <w:rPr>
          <w:rFonts w:ascii="Arial" w:eastAsia="Arial" w:hAnsi="Arial" w:cs="Arial"/>
          <w:sz w:val="22"/>
          <w:szCs w:val="22"/>
        </w:rPr>
        <w:t xml:space="preserve"> </w:t>
      </w:r>
      <w:r>
        <w:rPr>
          <w:rFonts w:ascii="Arial" w:eastAsia="Arial" w:hAnsi="Arial" w:cs="Arial"/>
          <w:sz w:val="22"/>
          <w:szCs w:val="22"/>
        </w:rPr>
        <w:t>a</w:t>
      </w:r>
      <w:r w:rsidRPr="001C14E4">
        <w:rPr>
          <w:rFonts w:ascii="Arial" w:eastAsia="Arial" w:hAnsi="Arial" w:cs="Arial"/>
          <w:sz w:val="22"/>
          <w:szCs w:val="22"/>
        </w:rPr>
        <w:t xml:space="preserve"> s</w:t>
      </w:r>
      <w:r>
        <w:rPr>
          <w:rFonts w:ascii="Arial" w:eastAsia="Arial" w:hAnsi="Arial" w:cs="Arial"/>
          <w:sz w:val="22"/>
          <w:szCs w:val="22"/>
        </w:rPr>
        <w:t>u</w:t>
      </w:r>
      <w:r w:rsidRPr="001C14E4">
        <w:rPr>
          <w:rFonts w:ascii="Arial" w:eastAsia="Arial" w:hAnsi="Arial" w:cs="Arial"/>
          <w:sz w:val="22"/>
          <w:szCs w:val="22"/>
        </w:rPr>
        <w:t>mmar</w:t>
      </w:r>
      <w:r>
        <w:rPr>
          <w:rFonts w:ascii="Arial" w:eastAsia="Arial" w:hAnsi="Arial" w:cs="Arial"/>
          <w:sz w:val="22"/>
          <w:szCs w:val="22"/>
        </w:rPr>
        <w:t>y</w:t>
      </w:r>
      <w:r w:rsidRPr="001C14E4">
        <w:rPr>
          <w:rFonts w:ascii="Arial" w:eastAsia="Arial" w:hAnsi="Arial" w:cs="Arial"/>
          <w:sz w:val="22"/>
          <w:szCs w:val="22"/>
        </w:rPr>
        <w:t xml:space="preserve"> o</w:t>
      </w:r>
      <w:r>
        <w:rPr>
          <w:rFonts w:ascii="Arial" w:eastAsia="Arial" w:hAnsi="Arial" w:cs="Arial"/>
          <w:sz w:val="22"/>
          <w:szCs w:val="22"/>
        </w:rPr>
        <w:t>f</w:t>
      </w:r>
      <w:r w:rsidRPr="001C14E4">
        <w:rPr>
          <w:rFonts w:ascii="Arial" w:eastAsia="Arial" w:hAnsi="Arial" w:cs="Arial"/>
          <w:sz w:val="22"/>
          <w:szCs w:val="22"/>
        </w:rPr>
        <w:t xml:space="preserve"> r</w:t>
      </w:r>
      <w:r>
        <w:rPr>
          <w:rFonts w:ascii="Arial" w:eastAsia="Arial" w:hAnsi="Arial" w:cs="Arial"/>
          <w:sz w:val="22"/>
          <w:szCs w:val="22"/>
        </w:rPr>
        <w:t>evenue</w:t>
      </w:r>
      <w:r w:rsidRPr="001C14E4">
        <w:rPr>
          <w:rFonts w:ascii="Arial" w:eastAsia="Arial" w:hAnsi="Arial" w:cs="Arial"/>
          <w:sz w:val="22"/>
          <w:szCs w:val="22"/>
        </w:rPr>
        <w:t xml:space="preserve"> </w:t>
      </w:r>
      <w:r>
        <w:rPr>
          <w:rFonts w:ascii="Arial" w:eastAsia="Arial" w:hAnsi="Arial" w:cs="Arial"/>
          <w:sz w:val="22"/>
          <w:szCs w:val="22"/>
        </w:rPr>
        <w:t>and</w:t>
      </w:r>
      <w:r w:rsidRPr="001C14E4">
        <w:rPr>
          <w:rFonts w:ascii="Arial" w:eastAsia="Arial" w:hAnsi="Arial" w:cs="Arial"/>
          <w:sz w:val="22"/>
          <w:szCs w:val="22"/>
        </w:rPr>
        <w:t xml:space="preserve"> </w:t>
      </w:r>
      <w:r>
        <w:rPr>
          <w:rFonts w:ascii="Arial" w:eastAsia="Arial" w:hAnsi="Arial" w:cs="Arial"/>
          <w:sz w:val="22"/>
          <w:szCs w:val="22"/>
        </w:rPr>
        <w:t>expend</w:t>
      </w:r>
      <w:r w:rsidRPr="001C14E4">
        <w:rPr>
          <w:rFonts w:ascii="Arial" w:eastAsia="Arial" w:hAnsi="Arial" w:cs="Arial"/>
          <w:sz w:val="22"/>
          <w:szCs w:val="22"/>
        </w:rPr>
        <w:t>it</w:t>
      </w:r>
      <w:r>
        <w:rPr>
          <w:rFonts w:ascii="Arial" w:eastAsia="Arial" w:hAnsi="Arial" w:cs="Arial"/>
          <w:sz w:val="22"/>
          <w:szCs w:val="22"/>
        </w:rPr>
        <w:t>u</w:t>
      </w:r>
      <w:r w:rsidRPr="001C14E4">
        <w:rPr>
          <w:rFonts w:ascii="Arial" w:eastAsia="Arial" w:hAnsi="Arial" w:cs="Arial"/>
          <w:sz w:val="22"/>
          <w:szCs w:val="22"/>
        </w:rPr>
        <w:t>r</w:t>
      </w:r>
      <w:r>
        <w:rPr>
          <w:rFonts w:ascii="Arial" w:eastAsia="Arial" w:hAnsi="Arial" w:cs="Arial"/>
          <w:sz w:val="22"/>
          <w:szCs w:val="22"/>
        </w:rPr>
        <w:t>e</w:t>
      </w:r>
      <w:r w:rsidRPr="001C14E4">
        <w:rPr>
          <w:rFonts w:ascii="Arial" w:eastAsia="Arial" w:hAnsi="Arial" w:cs="Arial"/>
          <w:sz w:val="22"/>
          <w:szCs w:val="22"/>
        </w:rPr>
        <w:t xml:space="preserve"> a</w:t>
      </w:r>
      <w:r>
        <w:rPr>
          <w:rFonts w:ascii="Arial" w:eastAsia="Arial" w:hAnsi="Arial" w:cs="Arial"/>
          <w:sz w:val="22"/>
          <w:szCs w:val="22"/>
        </w:rPr>
        <w:t>t</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end</w:t>
      </w:r>
      <w:r w:rsidRPr="001C14E4">
        <w:rPr>
          <w:rFonts w:ascii="Arial" w:eastAsia="Arial" w:hAnsi="Arial" w:cs="Arial"/>
          <w:sz w:val="22"/>
          <w:szCs w:val="22"/>
        </w:rPr>
        <w:t xml:space="preserve"> o</w:t>
      </w:r>
      <w:r>
        <w:rPr>
          <w:rFonts w:ascii="Arial" w:eastAsia="Arial" w:hAnsi="Arial" w:cs="Arial"/>
          <w:sz w:val="22"/>
          <w:szCs w:val="22"/>
        </w:rPr>
        <w:t>f</w:t>
      </w:r>
      <w:r w:rsidRPr="001C14E4">
        <w:rPr>
          <w:rFonts w:ascii="Arial" w:eastAsia="Arial" w:hAnsi="Arial" w:cs="Arial"/>
          <w:sz w:val="22"/>
          <w:szCs w:val="22"/>
        </w:rPr>
        <w:t xml:space="preserve"> </w:t>
      </w:r>
      <w:r>
        <w:rPr>
          <w:rFonts w:ascii="Arial" w:eastAsia="Arial" w:hAnsi="Arial" w:cs="Arial"/>
          <w:sz w:val="22"/>
          <w:szCs w:val="22"/>
        </w:rPr>
        <w:t>each</w:t>
      </w:r>
      <w:r w:rsidRPr="001C14E4">
        <w:rPr>
          <w:rFonts w:ascii="Arial" w:eastAsia="Arial" w:hAnsi="Arial" w:cs="Arial"/>
          <w:sz w:val="22"/>
          <w:szCs w:val="22"/>
        </w:rPr>
        <w:t xml:space="preserve"> </w:t>
      </w:r>
      <w:r>
        <w:rPr>
          <w:rFonts w:ascii="Arial" w:eastAsia="Arial" w:hAnsi="Arial" w:cs="Arial"/>
          <w:sz w:val="22"/>
          <w:szCs w:val="22"/>
        </w:rPr>
        <w:t>qu</w:t>
      </w:r>
      <w:r w:rsidRPr="001C14E4">
        <w:rPr>
          <w:rFonts w:ascii="Arial" w:eastAsia="Arial" w:hAnsi="Arial" w:cs="Arial"/>
          <w:sz w:val="22"/>
          <w:szCs w:val="22"/>
        </w:rPr>
        <w:t>arte</w:t>
      </w:r>
      <w:r>
        <w:rPr>
          <w:rFonts w:ascii="Arial" w:eastAsia="Arial" w:hAnsi="Arial" w:cs="Arial"/>
          <w:sz w:val="22"/>
          <w:szCs w:val="22"/>
        </w:rPr>
        <w:t>r</w:t>
      </w:r>
      <w:r w:rsidRPr="001C14E4">
        <w:rPr>
          <w:rFonts w:ascii="Arial" w:eastAsia="Arial" w:hAnsi="Arial" w:cs="Arial"/>
          <w:sz w:val="22"/>
          <w:szCs w:val="22"/>
        </w:rPr>
        <w:t xml:space="preserve"> </w:t>
      </w:r>
      <w:r>
        <w:rPr>
          <w:rFonts w:ascii="Arial" w:eastAsia="Arial" w:hAnsi="Arial" w:cs="Arial"/>
          <w:sz w:val="22"/>
          <w:szCs w:val="22"/>
        </w:rPr>
        <w:t>du</w:t>
      </w:r>
      <w:r w:rsidRPr="001C14E4">
        <w:rPr>
          <w:rFonts w:ascii="Arial" w:eastAsia="Arial" w:hAnsi="Arial" w:cs="Arial"/>
          <w:sz w:val="22"/>
          <w:szCs w:val="22"/>
        </w:rPr>
        <w:t>ri</w:t>
      </w:r>
      <w:r>
        <w:rPr>
          <w:rFonts w:ascii="Arial" w:eastAsia="Arial" w:hAnsi="Arial" w:cs="Arial"/>
          <w:sz w:val="22"/>
          <w:szCs w:val="22"/>
        </w:rPr>
        <w:t>ng</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fi</w:t>
      </w:r>
      <w:r>
        <w:rPr>
          <w:rFonts w:ascii="Arial" w:eastAsia="Arial" w:hAnsi="Arial" w:cs="Arial"/>
          <w:sz w:val="22"/>
          <w:szCs w:val="22"/>
        </w:rPr>
        <w:t>nanc</w:t>
      </w:r>
      <w:r w:rsidRPr="001C14E4">
        <w:rPr>
          <w:rFonts w:ascii="Arial" w:eastAsia="Arial" w:hAnsi="Arial" w:cs="Arial"/>
          <w:sz w:val="22"/>
          <w:szCs w:val="22"/>
        </w:rPr>
        <w:t>i</w:t>
      </w:r>
      <w:r>
        <w:rPr>
          <w:rFonts w:ascii="Arial" w:eastAsia="Arial" w:hAnsi="Arial" w:cs="Arial"/>
          <w:sz w:val="22"/>
          <w:szCs w:val="22"/>
        </w:rPr>
        <w:t>al</w:t>
      </w:r>
      <w:r w:rsidRPr="001C14E4">
        <w:rPr>
          <w:rFonts w:ascii="Arial" w:eastAsia="Arial" w:hAnsi="Arial" w:cs="Arial"/>
          <w:sz w:val="22"/>
          <w:szCs w:val="22"/>
        </w:rPr>
        <w:t xml:space="preserve"> </w:t>
      </w:r>
      <w:r>
        <w:rPr>
          <w:rFonts w:ascii="Arial" w:eastAsia="Arial" w:hAnsi="Arial" w:cs="Arial"/>
          <w:sz w:val="22"/>
          <w:szCs w:val="22"/>
        </w:rPr>
        <w:t>ye</w:t>
      </w:r>
      <w:r w:rsidRPr="001C14E4">
        <w:rPr>
          <w:rFonts w:ascii="Arial" w:eastAsia="Arial" w:hAnsi="Arial" w:cs="Arial"/>
          <w:sz w:val="22"/>
          <w:szCs w:val="22"/>
        </w:rPr>
        <w:t>a</w:t>
      </w:r>
      <w:r>
        <w:rPr>
          <w:rFonts w:ascii="Arial" w:eastAsia="Arial" w:hAnsi="Arial" w:cs="Arial"/>
          <w:sz w:val="22"/>
          <w:szCs w:val="22"/>
        </w:rPr>
        <w:t>r</w:t>
      </w:r>
      <w:r w:rsidRPr="001C14E4">
        <w:rPr>
          <w:rFonts w:ascii="Arial" w:eastAsia="Arial" w:hAnsi="Arial" w:cs="Arial"/>
          <w:sz w:val="22"/>
          <w:szCs w:val="22"/>
        </w:rPr>
        <w:t xml:space="preserve"> </w:t>
      </w:r>
      <w:r>
        <w:rPr>
          <w:rFonts w:ascii="Arial" w:eastAsia="Arial" w:hAnsi="Arial" w:cs="Arial"/>
          <w:sz w:val="22"/>
          <w:szCs w:val="22"/>
        </w:rPr>
        <w:t>and</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a</w:t>
      </w:r>
      <w:r w:rsidRPr="001C14E4">
        <w:rPr>
          <w:rFonts w:ascii="Arial" w:eastAsia="Arial" w:hAnsi="Arial" w:cs="Arial"/>
          <w:sz w:val="22"/>
          <w:szCs w:val="22"/>
        </w:rPr>
        <w:t>m</w:t>
      </w:r>
      <w:r>
        <w:rPr>
          <w:rFonts w:ascii="Arial" w:eastAsia="Arial" w:hAnsi="Arial" w:cs="Arial"/>
          <w:sz w:val="22"/>
          <w:szCs w:val="22"/>
        </w:rPr>
        <w:t>ou</w:t>
      </w:r>
      <w:r w:rsidRPr="001C14E4">
        <w:rPr>
          <w:rFonts w:ascii="Arial" w:eastAsia="Arial" w:hAnsi="Arial" w:cs="Arial"/>
          <w:sz w:val="22"/>
          <w:szCs w:val="22"/>
        </w:rPr>
        <w:t>n</w:t>
      </w:r>
      <w:r>
        <w:rPr>
          <w:rFonts w:ascii="Arial" w:eastAsia="Arial" w:hAnsi="Arial" w:cs="Arial"/>
          <w:sz w:val="22"/>
          <w:szCs w:val="22"/>
        </w:rPr>
        <w:t>t</w:t>
      </w:r>
      <w:r w:rsidRPr="001C14E4">
        <w:rPr>
          <w:rFonts w:ascii="Arial" w:eastAsia="Arial" w:hAnsi="Arial" w:cs="Arial"/>
          <w:sz w:val="22"/>
          <w:szCs w:val="22"/>
        </w:rPr>
        <w:t xml:space="preserve"> o</w:t>
      </w:r>
      <w:r>
        <w:rPr>
          <w:rFonts w:ascii="Arial" w:eastAsia="Arial" w:hAnsi="Arial" w:cs="Arial"/>
          <w:sz w:val="22"/>
          <w:szCs w:val="22"/>
        </w:rPr>
        <w:t>f</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w:t>
      </w:r>
      <w:r>
        <w:rPr>
          <w:rFonts w:ascii="Arial" w:eastAsia="Arial" w:hAnsi="Arial" w:cs="Arial"/>
          <w:sz w:val="22"/>
          <w:szCs w:val="22"/>
        </w:rPr>
        <w:t>co</w:t>
      </w:r>
      <w:r w:rsidRPr="001C14E4">
        <w:rPr>
          <w:rFonts w:ascii="Arial" w:eastAsia="Arial" w:hAnsi="Arial" w:cs="Arial"/>
          <w:sz w:val="22"/>
          <w:szCs w:val="22"/>
        </w:rPr>
        <w:t>ll</w:t>
      </w:r>
      <w:r>
        <w:rPr>
          <w:rFonts w:ascii="Arial" w:eastAsia="Arial" w:hAnsi="Arial" w:cs="Arial"/>
          <w:sz w:val="22"/>
          <w:szCs w:val="22"/>
        </w:rPr>
        <w:t>ec</w:t>
      </w:r>
      <w:r w:rsidRPr="001C14E4">
        <w:rPr>
          <w:rFonts w:ascii="Arial" w:eastAsia="Arial" w:hAnsi="Arial" w:cs="Arial"/>
          <w:sz w:val="22"/>
          <w:szCs w:val="22"/>
        </w:rPr>
        <w:t>t</w:t>
      </w:r>
      <w:r>
        <w:rPr>
          <w:rFonts w:ascii="Arial" w:eastAsia="Arial" w:hAnsi="Arial" w:cs="Arial"/>
          <w:sz w:val="22"/>
          <w:szCs w:val="22"/>
        </w:rPr>
        <w:t>ed</w:t>
      </w:r>
      <w:r w:rsidRPr="001C14E4">
        <w:rPr>
          <w:rFonts w:ascii="Arial" w:eastAsia="Arial" w:hAnsi="Arial" w:cs="Arial"/>
          <w:sz w:val="22"/>
          <w:szCs w:val="22"/>
        </w:rPr>
        <w:t xml:space="preserve"> </w:t>
      </w:r>
      <w:r>
        <w:rPr>
          <w:rFonts w:ascii="Arial" w:eastAsia="Arial" w:hAnsi="Arial" w:cs="Arial"/>
          <w:sz w:val="22"/>
          <w:szCs w:val="22"/>
        </w:rPr>
        <w:t>on</w:t>
      </w:r>
      <w:r w:rsidRPr="001C14E4">
        <w:rPr>
          <w:rFonts w:ascii="Arial" w:eastAsia="Arial" w:hAnsi="Arial" w:cs="Arial"/>
          <w:sz w:val="22"/>
          <w:szCs w:val="22"/>
        </w:rPr>
        <w:t xml:space="preserve"> r</w:t>
      </w:r>
      <w:r>
        <w:rPr>
          <w:rFonts w:ascii="Arial" w:eastAsia="Arial" w:hAnsi="Arial" w:cs="Arial"/>
          <w:sz w:val="22"/>
          <w:szCs w:val="22"/>
        </w:rPr>
        <w:t>evenue</w:t>
      </w:r>
      <w:r w:rsidRPr="001C14E4">
        <w:rPr>
          <w:rFonts w:ascii="Arial" w:eastAsia="Arial" w:hAnsi="Arial" w:cs="Arial"/>
          <w:sz w:val="22"/>
          <w:szCs w:val="22"/>
        </w:rPr>
        <w:t xml:space="preserve"> </w:t>
      </w:r>
      <w:r>
        <w:rPr>
          <w:rFonts w:ascii="Arial" w:eastAsia="Arial" w:hAnsi="Arial" w:cs="Arial"/>
          <w:sz w:val="22"/>
          <w:szCs w:val="22"/>
        </w:rPr>
        <w:t>a</w:t>
      </w:r>
      <w:r w:rsidRPr="001C14E4">
        <w:rPr>
          <w:rFonts w:ascii="Arial" w:eastAsia="Arial" w:hAnsi="Arial" w:cs="Arial"/>
          <w:sz w:val="22"/>
          <w:szCs w:val="22"/>
        </w:rPr>
        <w:t>n</w:t>
      </w:r>
      <w:r>
        <w:rPr>
          <w:rFonts w:ascii="Arial" w:eastAsia="Arial" w:hAnsi="Arial" w:cs="Arial"/>
          <w:sz w:val="22"/>
          <w:szCs w:val="22"/>
        </w:rPr>
        <w:t>d</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a</w:t>
      </w:r>
      <w:r w:rsidRPr="001C14E4">
        <w:rPr>
          <w:rFonts w:ascii="Arial" w:eastAsia="Arial" w:hAnsi="Arial" w:cs="Arial"/>
          <w:sz w:val="22"/>
          <w:szCs w:val="22"/>
        </w:rPr>
        <w:t>m</w:t>
      </w:r>
      <w:r>
        <w:rPr>
          <w:rFonts w:ascii="Arial" w:eastAsia="Arial" w:hAnsi="Arial" w:cs="Arial"/>
          <w:sz w:val="22"/>
          <w:szCs w:val="22"/>
        </w:rPr>
        <w:t>ou</w:t>
      </w:r>
      <w:r w:rsidRPr="001C14E4">
        <w:rPr>
          <w:rFonts w:ascii="Arial" w:eastAsia="Arial" w:hAnsi="Arial" w:cs="Arial"/>
          <w:sz w:val="22"/>
          <w:szCs w:val="22"/>
        </w:rPr>
        <w:t>n</w:t>
      </w:r>
      <w:r>
        <w:rPr>
          <w:rFonts w:ascii="Arial" w:eastAsia="Arial" w:hAnsi="Arial" w:cs="Arial"/>
          <w:sz w:val="22"/>
          <w:szCs w:val="22"/>
        </w:rPr>
        <w:t>t</w:t>
      </w:r>
      <w:r w:rsidRPr="001C14E4">
        <w:rPr>
          <w:rFonts w:ascii="Arial" w:eastAsia="Arial" w:hAnsi="Arial" w:cs="Arial"/>
          <w:sz w:val="22"/>
          <w:szCs w:val="22"/>
        </w:rPr>
        <w:t xml:space="preserve"> o</w:t>
      </w:r>
      <w:r>
        <w:rPr>
          <w:rFonts w:ascii="Arial" w:eastAsia="Arial" w:hAnsi="Arial" w:cs="Arial"/>
          <w:sz w:val="22"/>
          <w:szCs w:val="22"/>
        </w:rPr>
        <w:t>f</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t</w:t>
      </w:r>
      <w:r>
        <w:rPr>
          <w:rFonts w:ascii="Arial" w:eastAsia="Arial" w:hAnsi="Arial" w:cs="Arial"/>
          <w:sz w:val="22"/>
          <w:szCs w:val="22"/>
        </w:rPr>
        <w:t>hat</w:t>
      </w:r>
      <w:r w:rsidRPr="001C14E4">
        <w:rPr>
          <w:rFonts w:ascii="Arial" w:eastAsia="Arial" w:hAnsi="Arial" w:cs="Arial"/>
          <w:sz w:val="22"/>
          <w:szCs w:val="22"/>
        </w:rPr>
        <w:t xml:space="preserve"> </w:t>
      </w:r>
      <w:r>
        <w:rPr>
          <w:rFonts w:ascii="Arial" w:eastAsia="Arial" w:hAnsi="Arial" w:cs="Arial"/>
          <w:sz w:val="22"/>
          <w:szCs w:val="22"/>
        </w:rPr>
        <w:t>can</w:t>
      </w:r>
      <w:r w:rsidRPr="001C14E4">
        <w:rPr>
          <w:rFonts w:ascii="Arial" w:eastAsia="Arial" w:hAnsi="Arial" w:cs="Arial"/>
          <w:sz w:val="22"/>
          <w:szCs w:val="22"/>
        </w:rPr>
        <w:t xml:space="preserve"> </w:t>
      </w:r>
      <w:r>
        <w:rPr>
          <w:rFonts w:ascii="Arial" w:eastAsia="Arial" w:hAnsi="Arial" w:cs="Arial"/>
          <w:sz w:val="22"/>
          <w:szCs w:val="22"/>
        </w:rPr>
        <w:t>be</w:t>
      </w:r>
      <w:r w:rsidRPr="001C14E4">
        <w:rPr>
          <w:rFonts w:ascii="Arial" w:eastAsia="Arial" w:hAnsi="Arial" w:cs="Arial"/>
          <w:sz w:val="22"/>
          <w:szCs w:val="22"/>
        </w:rPr>
        <w:t xml:space="preserve"> </w:t>
      </w:r>
      <w:r>
        <w:rPr>
          <w:rFonts w:ascii="Arial" w:eastAsia="Arial" w:hAnsi="Arial" w:cs="Arial"/>
          <w:sz w:val="22"/>
          <w:szCs w:val="22"/>
        </w:rPr>
        <w:t>c</w:t>
      </w:r>
      <w:r w:rsidRPr="001C14E4">
        <w:rPr>
          <w:rFonts w:ascii="Arial" w:eastAsia="Arial" w:hAnsi="Arial" w:cs="Arial"/>
          <w:sz w:val="22"/>
          <w:szCs w:val="22"/>
        </w:rPr>
        <w:t>l</w:t>
      </w:r>
      <w:r>
        <w:rPr>
          <w:rFonts w:ascii="Arial" w:eastAsia="Arial" w:hAnsi="Arial" w:cs="Arial"/>
          <w:sz w:val="22"/>
          <w:szCs w:val="22"/>
        </w:rPr>
        <w:t>a</w:t>
      </w:r>
      <w:r w:rsidRPr="001C14E4">
        <w:rPr>
          <w:rFonts w:ascii="Arial" w:eastAsia="Arial" w:hAnsi="Arial" w:cs="Arial"/>
          <w:sz w:val="22"/>
          <w:szCs w:val="22"/>
        </w:rPr>
        <w:t>im</w:t>
      </w:r>
      <w:r>
        <w:rPr>
          <w:rFonts w:ascii="Arial" w:eastAsia="Arial" w:hAnsi="Arial" w:cs="Arial"/>
          <w:sz w:val="22"/>
          <w:szCs w:val="22"/>
        </w:rPr>
        <w:t>ed</w:t>
      </w:r>
      <w:r w:rsidRPr="001C14E4">
        <w:rPr>
          <w:rFonts w:ascii="Arial" w:eastAsia="Arial" w:hAnsi="Arial" w:cs="Arial"/>
          <w:sz w:val="22"/>
          <w:szCs w:val="22"/>
        </w:rPr>
        <w:t xml:space="preserve"> </w:t>
      </w:r>
      <w:r>
        <w:rPr>
          <w:rFonts w:ascii="Arial" w:eastAsia="Arial" w:hAnsi="Arial" w:cs="Arial"/>
          <w:sz w:val="22"/>
          <w:szCs w:val="22"/>
        </w:rPr>
        <w:t>as</w:t>
      </w:r>
      <w:r w:rsidRPr="001C14E4">
        <w:rPr>
          <w:rFonts w:ascii="Arial" w:eastAsia="Arial" w:hAnsi="Arial" w:cs="Arial"/>
          <w:sz w:val="22"/>
          <w:szCs w:val="22"/>
        </w:rPr>
        <w:t xml:space="preserve"> i</w:t>
      </w:r>
      <w:r>
        <w:rPr>
          <w:rFonts w:ascii="Arial" w:eastAsia="Arial" w:hAnsi="Arial" w:cs="Arial"/>
          <w:sz w:val="22"/>
          <w:szCs w:val="22"/>
        </w:rPr>
        <w:t>nput</w:t>
      </w:r>
      <w:r w:rsidRPr="001C14E4">
        <w:rPr>
          <w:rFonts w:ascii="Arial" w:eastAsia="Arial" w:hAnsi="Arial" w:cs="Arial"/>
          <w:sz w:val="22"/>
          <w:szCs w:val="22"/>
        </w:rPr>
        <w:t xml:space="preserve"> t</w:t>
      </w:r>
      <w:r>
        <w:rPr>
          <w:rFonts w:ascii="Arial" w:eastAsia="Arial" w:hAnsi="Arial" w:cs="Arial"/>
          <w:sz w:val="22"/>
          <w:szCs w:val="22"/>
        </w:rPr>
        <w:t>ax</w:t>
      </w:r>
      <w:r w:rsidRPr="001C14E4">
        <w:rPr>
          <w:rFonts w:ascii="Arial" w:eastAsia="Arial" w:hAnsi="Arial" w:cs="Arial"/>
          <w:sz w:val="22"/>
          <w:szCs w:val="22"/>
        </w:rPr>
        <w:t xml:space="preserve"> cr</w:t>
      </w:r>
      <w:r>
        <w:rPr>
          <w:rFonts w:ascii="Arial" w:eastAsia="Arial" w:hAnsi="Arial" w:cs="Arial"/>
          <w:sz w:val="22"/>
          <w:szCs w:val="22"/>
        </w:rPr>
        <w:t>ed</w:t>
      </w:r>
      <w:r w:rsidRPr="001C14E4">
        <w:rPr>
          <w:rFonts w:ascii="Arial" w:eastAsia="Arial" w:hAnsi="Arial" w:cs="Arial"/>
          <w:sz w:val="22"/>
          <w:szCs w:val="22"/>
        </w:rPr>
        <w:t>it</w:t>
      </w:r>
      <w:r>
        <w:rPr>
          <w:rFonts w:ascii="Arial" w:eastAsia="Arial" w:hAnsi="Arial" w:cs="Arial"/>
          <w:sz w:val="22"/>
          <w:szCs w:val="22"/>
        </w:rPr>
        <w:t>s</w:t>
      </w:r>
      <w:r w:rsidRPr="001C14E4">
        <w:rPr>
          <w:rFonts w:ascii="Arial" w:eastAsia="Arial" w:hAnsi="Arial" w:cs="Arial"/>
          <w:sz w:val="22"/>
          <w:szCs w:val="22"/>
        </w:rPr>
        <w:t xml:space="preserve"> </w:t>
      </w:r>
      <w:r>
        <w:rPr>
          <w:rFonts w:ascii="Arial" w:eastAsia="Arial" w:hAnsi="Arial" w:cs="Arial"/>
          <w:sz w:val="22"/>
          <w:szCs w:val="22"/>
        </w:rPr>
        <w:t>on</w:t>
      </w:r>
      <w:r w:rsidRPr="001C14E4">
        <w:rPr>
          <w:rFonts w:ascii="Arial" w:eastAsia="Arial" w:hAnsi="Arial" w:cs="Arial"/>
          <w:sz w:val="22"/>
          <w:szCs w:val="22"/>
        </w:rPr>
        <w:t xml:space="preserve"> e</w:t>
      </w:r>
      <w:r>
        <w:rPr>
          <w:rFonts w:ascii="Arial" w:eastAsia="Arial" w:hAnsi="Arial" w:cs="Arial"/>
          <w:sz w:val="22"/>
          <w:szCs w:val="22"/>
        </w:rPr>
        <w:t>xpend</w:t>
      </w:r>
      <w:r w:rsidRPr="001C14E4">
        <w:rPr>
          <w:rFonts w:ascii="Arial" w:eastAsia="Arial" w:hAnsi="Arial" w:cs="Arial"/>
          <w:sz w:val="22"/>
          <w:szCs w:val="22"/>
        </w:rPr>
        <w:t>it</w:t>
      </w:r>
      <w:r>
        <w:rPr>
          <w:rFonts w:ascii="Arial" w:eastAsia="Arial" w:hAnsi="Arial" w:cs="Arial"/>
          <w:sz w:val="22"/>
          <w:szCs w:val="22"/>
        </w:rPr>
        <w:t>u</w:t>
      </w:r>
      <w:r w:rsidRPr="001C14E4">
        <w:rPr>
          <w:rFonts w:ascii="Arial" w:eastAsia="Arial" w:hAnsi="Arial" w:cs="Arial"/>
          <w:sz w:val="22"/>
          <w:szCs w:val="22"/>
        </w:rPr>
        <w:t>r</w:t>
      </w:r>
      <w:r>
        <w:rPr>
          <w:rFonts w:ascii="Arial" w:eastAsia="Arial" w:hAnsi="Arial" w:cs="Arial"/>
          <w:sz w:val="22"/>
          <w:szCs w:val="22"/>
        </w:rPr>
        <w:t>e.</w:t>
      </w:r>
    </w:p>
    <w:p w14:paraId="222C4D48" w14:textId="77777777" w:rsidR="007F44B1" w:rsidRDefault="007F44B1" w:rsidP="001C14E4">
      <w:pPr>
        <w:spacing w:before="5" w:line="259" w:lineRule="auto"/>
        <w:ind w:left="1800" w:right="1147" w:hanging="360"/>
        <w:jc w:val="both"/>
        <w:rPr>
          <w:rFonts w:ascii="Arial" w:eastAsia="Arial" w:hAnsi="Arial" w:cs="Arial"/>
          <w:sz w:val="22"/>
          <w:szCs w:val="22"/>
        </w:rPr>
      </w:pPr>
    </w:p>
    <w:p w14:paraId="6E105D2C" w14:textId="77777777" w:rsidR="007F44B1" w:rsidRDefault="007F44B1" w:rsidP="001C14E4">
      <w:pPr>
        <w:spacing w:before="5" w:line="259" w:lineRule="auto"/>
        <w:ind w:left="1800" w:right="1147" w:hanging="360"/>
        <w:jc w:val="both"/>
        <w:rPr>
          <w:rFonts w:ascii="Arial" w:eastAsia="Arial" w:hAnsi="Arial" w:cs="Arial"/>
          <w:sz w:val="22"/>
          <w:szCs w:val="22"/>
        </w:rPr>
      </w:pPr>
    </w:p>
    <w:p w14:paraId="78A76E1F" w14:textId="04D35EA5" w:rsidR="00594496" w:rsidRDefault="00C01BCE" w:rsidP="001C14E4">
      <w:pPr>
        <w:spacing w:before="5" w:line="259" w:lineRule="auto"/>
        <w:ind w:left="1800" w:right="1147" w:hanging="360"/>
        <w:jc w:val="both"/>
        <w:rPr>
          <w:rFonts w:ascii="Arial" w:eastAsia="Arial" w:hAnsi="Arial" w:cs="Arial"/>
          <w:sz w:val="22"/>
          <w:szCs w:val="22"/>
        </w:rPr>
      </w:pPr>
      <w:r>
        <w:rPr>
          <w:rFonts w:ascii="Arial" w:eastAsia="Arial" w:hAnsi="Arial" w:cs="Arial"/>
          <w:sz w:val="22"/>
          <w:szCs w:val="22"/>
        </w:rPr>
        <w:t>d)</w:t>
      </w:r>
      <w:r w:rsidRPr="001C14E4">
        <w:rPr>
          <w:rFonts w:ascii="Arial" w:eastAsia="Arial" w:hAnsi="Arial" w:cs="Arial"/>
          <w:sz w:val="22"/>
          <w:szCs w:val="22"/>
        </w:rPr>
        <w:t xml:space="preserve">  A</w:t>
      </w:r>
      <w:r>
        <w:rPr>
          <w:rFonts w:ascii="Arial" w:eastAsia="Arial" w:hAnsi="Arial" w:cs="Arial"/>
          <w:sz w:val="22"/>
          <w:szCs w:val="22"/>
        </w:rPr>
        <w:t>t</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end</w:t>
      </w:r>
      <w:r w:rsidRPr="001C14E4">
        <w:rPr>
          <w:rFonts w:ascii="Arial" w:eastAsia="Arial" w:hAnsi="Arial" w:cs="Arial"/>
          <w:sz w:val="22"/>
          <w:szCs w:val="22"/>
        </w:rPr>
        <w:t xml:space="preserve"> </w:t>
      </w:r>
      <w:r>
        <w:rPr>
          <w:rFonts w:ascii="Arial" w:eastAsia="Arial" w:hAnsi="Arial" w:cs="Arial"/>
          <w:sz w:val="22"/>
          <w:szCs w:val="22"/>
        </w:rPr>
        <w:t>of</w:t>
      </w:r>
      <w:r w:rsidRPr="001C14E4">
        <w:rPr>
          <w:rFonts w:ascii="Arial" w:eastAsia="Arial" w:hAnsi="Arial" w:cs="Arial"/>
          <w:sz w:val="22"/>
          <w:szCs w:val="22"/>
        </w:rPr>
        <w:t xml:space="preserve"> </w:t>
      </w:r>
      <w:r>
        <w:rPr>
          <w:rFonts w:ascii="Arial" w:eastAsia="Arial" w:hAnsi="Arial" w:cs="Arial"/>
          <w:sz w:val="22"/>
          <w:szCs w:val="22"/>
        </w:rPr>
        <w:t>each</w:t>
      </w:r>
      <w:r w:rsidRPr="001C14E4">
        <w:rPr>
          <w:rFonts w:ascii="Arial" w:eastAsia="Arial" w:hAnsi="Arial" w:cs="Arial"/>
          <w:sz w:val="22"/>
          <w:szCs w:val="22"/>
        </w:rPr>
        <w:t xml:space="preserve"> </w:t>
      </w:r>
      <w:r>
        <w:rPr>
          <w:rFonts w:ascii="Arial" w:eastAsia="Arial" w:hAnsi="Arial" w:cs="Arial"/>
          <w:sz w:val="22"/>
          <w:szCs w:val="22"/>
        </w:rPr>
        <w:t>qu</w:t>
      </w:r>
      <w:r w:rsidRPr="001C14E4">
        <w:rPr>
          <w:rFonts w:ascii="Arial" w:eastAsia="Arial" w:hAnsi="Arial" w:cs="Arial"/>
          <w:sz w:val="22"/>
          <w:szCs w:val="22"/>
        </w:rPr>
        <w:t>art</w:t>
      </w:r>
      <w:r>
        <w:rPr>
          <w:rFonts w:ascii="Arial" w:eastAsia="Arial" w:hAnsi="Arial" w:cs="Arial"/>
          <w:sz w:val="22"/>
          <w:szCs w:val="22"/>
        </w:rPr>
        <w:t>er</w:t>
      </w:r>
      <w:r w:rsidRPr="001C14E4">
        <w:rPr>
          <w:rFonts w:ascii="Arial" w:eastAsia="Arial" w:hAnsi="Arial" w:cs="Arial"/>
          <w:sz w:val="22"/>
          <w:szCs w:val="22"/>
        </w:rPr>
        <w:t xml:space="preserve"> </w:t>
      </w:r>
      <w:r>
        <w:rPr>
          <w:rFonts w:ascii="Arial" w:eastAsia="Arial" w:hAnsi="Arial" w:cs="Arial"/>
          <w:sz w:val="22"/>
          <w:szCs w:val="22"/>
        </w:rPr>
        <w:t>d</w:t>
      </w:r>
      <w:r w:rsidRPr="001C14E4">
        <w:rPr>
          <w:rFonts w:ascii="Arial" w:eastAsia="Arial" w:hAnsi="Arial" w:cs="Arial"/>
          <w:sz w:val="22"/>
          <w:szCs w:val="22"/>
        </w:rPr>
        <w:t>uri</w:t>
      </w:r>
      <w:r>
        <w:rPr>
          <w:rFonts w:ascii="Arial" w:eastAsia="Arial" w:hAnsi="Arial" w:cs="Arial"/>
          <w:sz w:val="22"/>
          <w:szCs w:val="22"/>
        </w:rPr>
        <w:t>ng</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fi</w:t>
      </w:r>
      <w:r>
        <w:rPr>
          <w:rFonts w:ascii="Arial" w:eastAsia="Arial" w:hAnsi="Arial" w:cs="Arial"/>
          <w:sz w:val="22"/>
          <w:szCs w:val="22"/>
        </w:rPr>
        <w:t>nanc</w:t>
      </w:r>
      <w:r w:rsidRPr="001C14E4">
        <w:rPr>
          <w:rFonts w:ascii="Arial" w:eastAsia="Arial" w:hAnsi="Arial" w:cs="Arial"/>
          <w:sz w:val="22"/>
          <w:szCs w:val="22"/>
        </w:rPr>
        <w:t>i</w:t>
      </w:r>
      <w:r>
        <w:rPr>
          <w:rFonts w:ascii="Arial" w:eastAsia="Arial" w:hAnsi="Arial" w:cs="Arial"/>
          <w:sz w:val="22"/>
          <w:szCs w:val="22"/>
        </w:rPr>
        <w:t>al</w:t>
      </w:r>
      <w:r w:rsidRPr="001C14E4">
        <w:rPr>
          <w:rFonts w:ascii="Arial" w:eastAsia="Arial" w:hAnsi="Arial" w:cs="Arial"/>
          <w:sz w:val="22"/>
          <w:szCs w:val="22"/>
        </w:rPr>
        <w:t xml:space="preserve"> </w:t>
      </w:r>
      <w:r>
        <w:rPr>
          <w:rFonts w:ascii="Arial" w:eastAsia="Arial" w:hAnsi="Arial" w:cs="Arial"/>
          <w:sz w:val="22"/>
          <w:szCs w:val="22"/>
        </w:rPr>
        <w:t>y</w:t>
      </w:r>
      <w:r w:rsidRPr="001C14E4">
        <w:rPr>
          <w:rFonts w:ascii="Arial" w:eastAsia="Arial" w:hAnsi="Arial" w:cs="Arial"/>
          <w:sz w:val="22"/>
          <w:szCs w:val="22"/>
        </w:rPr>
        <w:t>e</w:t>
      </w:r>
      <w:r>
        <w:rPr>
          <w:rFonts w:ascii="Arial" w:eastAsia="Arial" w:hAnsi="Arial" w:cs="Arial"/>
          <w:sz w:val="22"/>
          <w:szCs w:val="22"/>
        </w:rPr>
        <w:t>ar</w:t>
      </w:r>
      <w:r w:rsidRPr="001C14E4">
        <w:rPr>
          <w:rFonts w:ascii="Arial" w:eastAsia="Arial" w:hAnsi="Arial" w:cs="Arial"/>
          <w:sz w:val="22"/>
          <w:szCs w:val="22"/>
        </w:rPr>
        <w:t xml:space="preserve"> i</w:t>
      </w:r>
      <w:r>
        <w:rPr>
          <w:rFonts w:ascii="Arial" w:eastAsia="Arial" w:hAnsi="Arial" w:cs="Arial"/>
          <w:sz w:val="22"/>
          <w:szCs w:val="22"/>
        </w:rPr>
        <w:t>f</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am</w:t>
      </w:r>
      <w:r>
        <w:rPr>
          <w:rFonts w:ascii="Arial" w:eastAsia="Arial" w:hAnsi="Arial" w:cs="Arial"/>
          <w:sz w:val="22"/>
          <w:szCs w:val="22"/>
        </w:rPr>
        <w:t>ount</w:t>
      </w:r>
      <w:r w:rsidRPr="001C14E4">
        <w:rPr>
          <w:rFonts w:ascii="Arial" w:eastAsia="Arial" w:hAnsi="Arial" w:cs="Arial"/>
          <w:sz w:val="22"/>
          <w:szCs w:val="22"/>
        </w:rPr>
        <w:t xml:space="preserve"> </w:t>
      </w:r>
      <w:r>
        <w:rPr>
          <w:rFonts w:ascii="Arial" w:eastAsia="Arial" w:hAnsi="Arial" w:cs="Arial"/>
          <w:sz w:val="22"/>
          <w:szCs w:val="22"/>
        </w:rPr>
        <w:t>co</w:t>
      </w:r>
      <w:r w:rsidRPr="001C14E4">
        <w:rPr>
          <w:rFonts w:ascii="Arial" w:eastAsia="Arial" w:hAnsi="Arial" w:cs="Arial"/>
          <w:sz w:val="22"/>
          <w:szCs w:val="22"/>
        </w:rPr>
        <w:t>ll</w:t>
      </w:r>
      <w:r>
        <w:rPr>
          <w:rFonts w:ascii="Arial" w:eastAsia="Arial" w:hAnsi="Arial" w:cs="Arial"/>
          <w:sz w:val="22"/>
          <w:szCs w:val="22"/>
        </w:rPr>
        <w:t>ec</w:t>
      </w:r>
      <w:r w:rsidRPr="001C14E4">
        <w:rPr>
          <w:rFonts w:ascii="Arial" w:eastAsia="Arial" w:hAnsi="Arial" w:cs="Arial"/>
          <w:sz w:val="22"/>
          <w:szCs w:val="22"/>
        </w:rPr>
        <w:t>t</w:t>
      </w:r>
      <w:r>
        <w:rPr>
          <w:rFonts w:ascii="Arial" w:eastAsia="Arial" w:hAnsi="Arial" w:cs="Arial"/>
          <w:sz w:val="22"/>
          <w:szCs w:val="22"/>
        </w:rPr>
        <w:t>ed</w:t>
      </w:r>
      <w:r w:rsidRPr="001C14E4">
        <w:rPr>
          <w:rFonts w:ascii="Arial" w:eastAsia="Arial" w:hAnsi="Arial" w:cs="Arial"/>
          <w:sz w:val="22"/>
          <w:szCs w:val="22"/>
        </w:rPr>
        <w:t xml:space="preserve"> </w:t>
      </w:r>
      <w:r>
        <w:rPr>
          <w:rFonts w:ascii="Arial" w:eastAsia="Arial" w:hAnsi="Arial" w:cs="Arial"/>
          <w:sz w:val="22"/>
          <w:szCs w:val="22"/>
        </w:rPr>
        <w:t>on</w:t>
      </w:r>
      <w:r w:rsidRPr="001C14E4">
        <w:rPr>
          <w:rFonts w:ascii="Arial" w:eastAsia="Arial" w:hAnsi="Arial" w:cs="Arial"/>
          <w:sz w:val="22"/>
          <w:szCs w:val="22"/>
        </w:rPr>
        <w:t xml:space="preserve"> r</w:t>
      </w:r>
      <w:r>
        <w:rPr>
          <w:rFonts w:ascii="Arial" w:eastAsia="Arial" w:hAnsi="Arial" w:cs="Arial"/>
          <w:sz w:val="22"/>
          <w:szCs w:val="22"/>
        </w:rPr>
        <w:t>ev</w:t>
      </w:r>
      <w:r w:rsidRPr="001C14E4">
        <w:rPr>
          <w:rFonts w:ascii="Arial" w:eastAsia="Arial" w:hAnsi="Arial" w:cs="Arial"/>
          <w:sz w:val="22"/>
          <w:szCs w:val="22"/>
        </w:rPr>
        <w:t>e</w:t>
      </w:r>
      <w:r>
        <w:rPr>
          <w:rFonts w:ascii="Arial" w:eastAsia="Arial" w:hAnsi="Arial" w:cs="Arial"/>
          <w:sz w:val="22"/>
          <w:szCs w:val="22"/>
        </w:rPr>
        <w:t>nue</w:t>
      </w:r>
      <w:r w:rsidRPr="001C14E4">
        <w:rPr>
          <w:rFonts w:ascii="Arial" w:eastAsia="Arial" w:hAnsi="Arial" w:cs="Arial"/>
          <w:sz w:val="22"/>
          <w:szCs w:val="22"/>
        </w:rPr>
        <w:t xml:space="preserve"> </w:t>
      </w:r>
      <w:r>
        <w:rPr>
          <w:rFonts w:ascii="Arial" w:eastAsia="Arial" w:hAnsi="Arial" w:cs="Arial"/>
          <w:sz w:val="22"/>
          <w:szCs w:val="22"/>
        </w:rPr>
        <w:t>exceeds</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i</w:t>
      </w:r>
      <w:r>
        <w:rPr>
          <w:rFonts w:ascii="Arial" w:eastAsia="Arial" w:hAnsi="Arial" w:cs="Arial"/>
          <w:sz w:val="22"/>
          <w:szCs w:val="22"/>
        </w:rPr>
        <w:t>nput</w:t>
      </w:r>
      <w:r w:rsidRPr="001C14E4">
        <w:rPr>
          <w:rFonts w:ascii="Arial" w:eastAsia="Arial" w:hAnsi="Arial" w:cs="Arial"/>
          <w:sz w:val="22"/>
          <w:szCs w:val="22"/>
        </w:rPr>
        <w:t xml:space="preserve"> ta</w:t>
      </w:r>
      <w:r>
        <w:rPr>
          <w:rFonts w:ascii="Arial" w:eastAsia="Arial" w:hAnsi="Arial" w:cs="Arial"/>
          <w:sz w:val="22"/>
          <w:szCs w:val="22"/>
        </w:rPr>
        <w:t>x</w:t>
      </w:r>
      <w:r w:rsidRPr="001C14E4">
        <w:rPr>
          <w:rFonts w:ascii="Arial" w:eastAsia="Arial" w:hAnsi="Arial" w:cs="Arial"/>
          <w:sz w:val="22"/>
          <w:szCs w:val="22"/>
        </w:rPr>
        <w:t xml:space="preserve"> cr</w:t>
      </w:r>
      <w:r>
        <w:rPr>
          <w:rFonts w:ascii="Arial" w:eastAsia="Arial" w:hAnsi="Arial" w:cs="Arial"/>
          <w:sz w:val="22"/>
          <w:szCs w:val="22"/>
        </w:rPr>
        <w:t>ed</w:t>
      </w:r>
      <w:r w:rsidRPr="001C14E4">
        <w:rPr>
          <w:rFonts w:ascii="Arial" w:eastAsia="Arial" w:hAnsi="Arial" w:cs="Arial"/>
          <w:sz w:val="22"/>
          <w:szCs w:val="22"/>
        </w:rPr>
        <w:t>it</w:t>
      </w:r>
      <w:r>
        <w:rPr>
          <w:rFonts w:ascii="Arial" w:eastAsia="Arial" w:hAnsi="Arial" w:cs="Arial"/>
          <w:sz w:val="22"/>
          <w:szCs w:val="22"/>
        </w:rPr>
        <w:t>s</w:t>
      </w:r>
      <w:r w:rsidRPr="001C14E4">
        <w:rPr>
          <w:rFonts w:ascii="Arial" w:eastAsia="Arial" w:hAnsi="Arial" w:cs="Arial"/>
          <w:sz w:val="22"/>
          <w:szCs w:val="22"/>
        </w:rPr>
        <w:t xml:space="preserve"> </w:t>
      </w:r>
      <w:r>
        <w:rPr>
          <w:rFonts w:ascii="Arial" w:eastAsia="Arial" w:hAnsi="Arial" w:cs="Arial"/>
          <w:sz w:val="22"/>
          <w:szCs w:val="22"/>
        </w:rPr>
        <w:t>on</w:t>
      </w:r>
      <w:r w:rsidRPr="001C14E4">
        <w:rPr>
          <w:rFonts w:ascii="Arial" w:eastAsia="Arial" w:hAnsi="Arial" w:cs="Arial"/>
          <w:sz w:val="22"/>
          <w:szCs w:val="22"/>
        </w:rPr>
        <w:t xml:space="preserve"> </w:t>
      </w:r>
      <w:proofErr w:type="gramStart"/>
      <w:r>
        <w:rPr>
          <w:rFonts w:ascii="Arial" w:eastAsia="Arial" w:hAnsi="Arial" w:cs="Arial"/>
          <w:sz w:val="22"/>
          <w:szCs w:val="22"/>
        </w:rPr>
        <w:t>expend</w:t>
      </w:r>
      <w:r w:rsidRPr="001C14E4">
        <w:rPr>
          <w:rFonts w:ascii="Arial" w:eastAsia="Arial" w:hAnsi="Arial" w:cs="Arial"/>
          <w:sz w:val="22"/>
          <w:szCs w:val="22"/>
        </w:rPr>
        <w:t>itur</w:t>
      </w:r>
      <w:r>
        <w:rPr>
          <w:rFonts w:ascii="Arial" w:eastAsia="Arial" w:hAnsi="Arial" w:cs="Arial"/>
          <w:sz w:val="22"/>
          <w:szCs w:val="22"/>
        </w:rPr>
        <w:t>e</w:t>
      </w:r>
      <w:proofErr w:type="gramEnd"/>
      <w:r w:rsidRPr="001C14E4">
        <w:rPr>
          <w:rFonts w:ascii="Arial" w:eastAsia="Arial" w:hAnsi="Arial" w:cs="Arial"/>
          <w:sz w:val="22"/>
          <w:szCs w:val="22"/>
        </w:rPr>
        <w:t xml:space="preserve"> t</w:t>
      </w:r>
      <w:r>
        <w:rPr>
          <w:rFonts w:ascii="Arial" w:eastAsia="Arial" w:hAnsi="Arial" w:cs="Arial"/>
          <w:sz w:val="22"/>
          <w:szCs w:val="22"/>
        </w:rPr>
        <w:t>h</w:t>
      </w:r>
      <w:r w:rsidRPr="001C14E4">
        <w:rPr>
          <w:rFonts w:ascii="Arial" w:eastAsia="Arial" w:hAnsi="Arial" w:cs="Arial"/>
          <w:sz w:val="22"/>
          <w:szCs w:val="22"/>
        </w:rPr>
        <w:t>e</w:t>
      </w:r>
      <w:r>
        <w:rPr>
          <w:rFonts w:ascii="Arial" w:eastAsia="Arial" w:hAnsi="Arial" w:cs="Arial"/>
          <w:sz w:val="22"/>
          <w:szCs w:val="22"/>
        </w:rPr>
        <w:t>n</w:t>
      </w:r>
      <w:r w:rsidRPr="001C14E4">
        <w:rPr>
          <w:rFonts w:ascii="Arial" w:eastAsia="Arial" w:hAnsi="Arial" w:cs="Arial"/>
          <w:sz w:val="22"/>
          <w:szCs w:val="22"/>
        </w:rPr>
        <w:t xml:space="preserve"> remi</w:t>
      </w:r>
      <w:r>
        <w:rPr>
          <w:rFonts w:ascii="Arial" w:eastAsia="Arial" w:hAnsi="Arial" w:cs="Arial"/>
          <w:sz w:val="22"/>
          <w:szCs w:val="22"/>
        </w:rPr>
        <w:t>t</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d</w:t>
      </w:r>
      <w:r w:rsidRPr="001C14E4">
        <w:rPr>
          <w:rFonts w:ascii="Arial" w:eastAsia="Arial" w:hAnsi="Arial" w:cs="Arial"/>
          <w:sz w:val="22"/>
          <w:szCs w:val="22"/>
        </w:rPr>
        <w:t>iffer</w:t>
      </w:r>
      <w:r>
        <w:rPr>
          <w:rFonts w:ascii="Arial" w:eastAsia="Arial" w:hAnsi="Arial" w:cs="Arial"/>
          <w:sz w:val="22"/>
          <w:szCs w:val="22"/>
        </w:rPr>
        <w:t>ence</w:t>
      </w:r>
      <w:r w:rsidRPr="001C14E4">
        <w:rPr>
          <w:rFonts w:ascii="Arial" w:eastAsia="Arial" w:hAnsi="Arial" w:cs="Arial"/>
          <w:sz w:val="22"/>
          <w:szCs w:val="22"/>
        </w:rPr>
        <w:t xml:space="preserve"> t</w:t>
      </w:r>
      <w:r>
        <w:rPr>
          <w:rFonts w:ascii="Arial" w:eastAsia="Arial" w:hAnsi="Arial" w:cs="Arial"/>
          <w:sz w:val="22"/>
          <w:szCs w:val="22"/>
        </w:rPr>
        <w:t>o</w:t>
      </w:r>
      <w:r w:rsidRPr="001C14E4">
        <w:rPr>
          <w:rFonts w:ascii="Arial" w:eastAsia="Arial" w:hAnsi="Arial" w:cs="Arial"/>
          <w:sz w:val="22"/>
          <w:szCs w:val="22"/>
        </w:rPr>
        <w:t xml:space="preserve"> C</w:t>
      </w:r>
      <w:r>
        <w:rPr>
          <w:rFonts w:ascii="Arial" w:eastAsia="Arial" w:hAnsi="Arial" w:cs="Arial"/>
          <w:sz w:val="22"/>
          <w:szCs w:val="22"/>
        </w:rPr>
        <w:t>ounc</w:t>
      </w:r>
      <w:r w:rsidRPr="001C14E4">
        <w:rPr>
          <w:rFonts w:ascii="Arial" w:eastAsia="Arial" w:hAnsi="Arial" w:cs="Arial"/>
          <w:sz w:val="22"/>
          <w:szCs w:val="22"/>
        </w:rPr>
        <w:t>il</w:t>
      </w:r>
      <w:r>
        <w:rPr>
          <w:rFonts w:ascii="Arial" w:eastAsia="Arial" w:hAnsi="Arial" w:cs="Arial"/>
          <w:sz w:val="22"/>
          <w:szCs w:val="22"/>
        </w:rPr>
        <w:t>.</w:t>
      </w:r>
    </w:p>
    <w:p w14:paraId="33DA54BE" w14:textId="25C59221" w:rsidR="002D44D5" w:rsidRDefault="00C01BCE" w:rsidP="002D44D5">
      <w:pPr>
        <w:spacing w:before="5" w:line="259" w:lineRule="auto"/>
        <w:ind w:left="1800" w:right="1147" w:hanging="360"/>
        <w:jc w:val="both"/>
        <w:rPr>
          <w:rFonts w:ascii="Arial" w:eastAsia="Arial" w:hAnsi="Arial" w:cs="Arial"/>
          <w:sz w:val="22"/>
          <w:szCs w:val="22"/>
        </w:rPr>
      </w:pPr>
      <w:r>
        <w:rPr>
          <w:rFonts w:ascii="Arial" w:eastAsia="Arial" w:hAnsi="Arial" w:cs="Arial"/>
          <w:sz w:val="22"/>
          <w:szCs w:val="22"/>
        </w:rPr>
        <w:t>e)</w:t>
      </w:r>
      <w:r w:rsidRPr="001C14E4">
        <w:rPr>
          <w:rFonts w:ascii="Arial" w:eastAsia="Arial" w:hAnsi="Arial" w:cs="Arial"/>
          <w:sz w:val="22"/>
          <w:szCs w:val="22"/>
        </w:rPr>
        <w:t xml:space="preserve">  A</w:t>
      </w:r>
      <w:r>
        <w:rPr>
          <w:rFonts w:ascii="Arial" w:eastAsia="Arial" w:hAnsi="Arial" w:cs="Arial"/>
          <w:sz w:val="22"/>
          <w:szCs w:val="22"/>
        </w:rPr>
        <w:t>t</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end</w:t>
      </w:r>
      <w:r w:rsidRPr="001C14E4">
        <w:rPr>
          <w:rFonts w:ascii="Arial" w:eastAsia="Arial" w:hAnsi="Arial" w:cs="Arial"/>
          <w:sz w:val="22"/>
          <w:szCs w:val="22"/>
        </w:rPr>
        <w:t xml:space="preserve"> </w:t>
      </w:r>
      <w:r>
        <w:rPr>
          <w:rFonts w:ascii="Arial" w:eastAsia="Arial" w:hAnsi="Arial" w:cs="Arial"/>
          <w:sz w:val="22"/>
          <w:szCs w:val="22"/>
        </w:rPr>
        <w:t>of</w:t>
      </w:r>
      <w:r w:rsidRPr="001C14E4">
        <w:rPr>
          <w:rFonts w:ascii="Arial" w:eastAsia="Arial" w:hAnsi="Arial" w:cs="Arial"/>
          <w:sz w:val="22"/>
          <w:szCs w:val="22"/>
        </w:rPr>
        <w:t xml:space="preserve"> </w:t>
      </w:r>
      <w:r>
        <w:rPr>
          <w:rFonts w:ascii="Arial" w:eastAsia="Arial" w:hAnsi="Arial" w:cs="Arial"/>
          <w:sz w:val="22"/>
          <w:szCs w:val="22"/>
        </w:rPr>
        <w:t>each</w:t>
      </w:r>
      <w:r w:rsidRPr="001C14E4">
        <w:rPr>
          <w:rFonts w:ascii="Arial" w:eastAsia="Arial" w:hAnsi="Arial" w:cs="Arial"/>
          <w:sz w:val="22"/>
          <w:szCs w:val="22"/>
        </w:rPr>
        <w:t xml:space="preserve"> </w:t>
      </w:r>
      <w:r>
        <w:rPr>
          <w:rFonts w:ascii="Arial" w:eastAsia="Arial" w:hAnsi="Arial" w:cs="Arial"/>
          <w:sz w:val="22"/>
          <w:szCs w:val="22"/>
        </w:rPr>
        <w:t>qu</w:t>
      </w:r>
      <w:r w:rsidRPr="001C14E4">
        <w:rPr>
          <w:rFonts w:ascii="Arial" w:eastAsia="Arial" w:hAnsi="Arial" w:cs="Arial"/>
          <w:sz w:val="22"/>
          <w:szCs w:val="22"/>
        </w:rPr>
        <w:t>art</w:t>
      </w:r>
      <w:r>
        <w:rPr>
          <w:rFonts w:ascii="Arial" w:eastAsia="Arial" w:hAnsi="Arial" w:cs="Arial"/>
          <w:sz w:val="22"/>
          <w:szCs w:val="22"/>
        </w:rPr>
        <w:t>er</w:t>
      </w:r>
      <w:r w:rsidRPr="001C14E4">
        <w:rPr>
          <w:rFonts w:ascii="Arial" w:eastAsia="Arial" w:hAnsi="Arial" w:cs="Arial"/>
          <w:sz w:val="22"/>
          <w:szCs w:val="22"/>
        </w:rPr>
        <w:t xml:space="preserve"> </w:t>
      </w:r>
      <w:r>
        <w:rPr>
          <w:rFonts w:ascii="Arial" w:eastAsia="Arial" w:hAnsi="Arial" w:cs="Arial"/>
          <w:sz w:val="22"/>
          <w:szCs w:val="22"/>
        </w:rPr>
        <w:t>d</w:t>
      </w:r>
      <w:r w:rsidRPr="001C14E4">
        <w:rPr>
          <w:rFonts w:ascii="Arial" w:eastAsia="Arial" w:hAnsi="Arial" w:cs="Arial"/>
          <w:sz w:val="22"/>
          <w:szCs w:val="22"/>
        </w:rPr>
        <w:t>uri</w:t>
      </w:r>
      <w:r>
        <w:rPr>
          <w:rFonts w:ascii="Arial" w:eastAsia="Arial" w:hAnsi="Arial" w:cs="Arial"/>
          <w:sz w:val="22"/>
          <w:szCs w:val="22"/>
        </w:rPr>
        <w:t>ng</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fi</w:t>
      </w:r>
      <w:r>
        <w:rPr>
          <w:rFonts w:ascii="Arial" w:eastAsia="Arial" w:hAnsi="Arial" w:cs="Arial"/>
          <w:sz w:val="22"/>
          <w:szCs w:val="22"/>
        </w:rPr>
        <w:t>nanc</w:t>
      </w:r>
      <w:r w:rsidRPr="001C14E4">
        <w:rPr>
          <w:rFonts w:ascii="Arial" w:eastAsia="Arial" w:hAnsi="Arial" w:cs="Arial"/>
          <w:sz w:val="22"/>
          <w:szCs w:val="22"/>
        </w:rPr>
        <w:t>i</w:t>
      </w:r>
      <w:r>
        <w:rPr>
          <w:rFonts w:ascii="Arial" w:eastAsia="Arial" w:hAnsi="Arial" w:cs="Arial"/>
          <w:sz w:val="22"/>
          <w:szCs w:val="22"/>
        </w:rPr>
        <w:t>al</w:t>
      </w:r>
      <w:r w:rsidRPr="001C14E4">
        <w:rPr>
          <w:rFonts w:ascii="Arial" w:eastAsia="Arial" w:hAnsi="Arial" w:cs="Arial"/>
          <w:sz w:val="22"/>
          <w:szCs w:val="22"/>
        </w:rPr>
        <w:t xml:space="preserve"> </w:t>
      </w:r>
      <w:r>
        <w:rPr>
          <w:rFonts w:ascii="Arial" w:eastAsia="Arial" w:hAnsi="Arial" w:cs="Arial"/>
          <w:sz w:val="22"/>
          <w:szCs w:val="22"/>
        </w:rPr>
        <w:t>y</w:t>
      </w:r>
      <w:r w:rsidRPr="001C14E4">
        <w:rPr>
          <w:rFonts w:ascii="Arial" w:eastAsia="Arial" w:hAnsi="Arial" w:cs="Arial"/>
          <w:sz w:val="22"/>
          <w:szCs w:val="22"/>
        </w:rPr>
        <w:t>e</w:t>
      </w:r>
      <w:r>
        <w:rPr>
          <w:rFonts w:ascii="Arial" w:eastAsia="Arial" w:hAnsi="Arial" w:cs="Arial"/>
          <w:sz w:val="22"/>
          <w:szCs w:val="22"/>
        </w:rPr>
        <w:t>a</w:t>
      </w:r>
      <w:r w:rsidRPr="001C14E4">
        <w:rPr>
          <w:rFonts w:ascii="Arial" w:eastAsia="Arial" w:hAnsi="Arial" w:cs="Arial"/>
          <w:sz w:val="22"/>
          <w:szCs w:val="22"/>
        </w:rPr>
        <w:t>r</w:t>
      </w:r>
      <w:r>
        <w:rPr>
          <w:rFonts w:ascii="Arial" w:eastAsia="Arial" w:hAnsi="Arial" w:cs="Arial"/>
          <w:sz w:val="22"/>
          <w:szCs w:val="22"/>
        </w:rPr>
        <w:t>,</w:t>
      </w:r>
      <w:r w:rsidRPr="001C14E4">
        <w:rPr>
          <w:rFonts w:ascii="Arial" w:eastAsia="Arial" w:hAnsi="Arial" w:cs="Arial"/>
          <w:sz w:val="22"/>
          <w:szCs w:val="22"/>
        </w:rPr>
        <w:t xml:space="preserve"> i</w:t>
      </w:r>
      <w:r>
        <w:rPr>
          <w:rFonts w:ascii="Arial" w:eastAsia="Arial" w:hAnsi="Arial" w:cs="Arial"/>
          <w:sz w:val="22"/>
          <w:szCs w:val="22"/>
        </w:rPr>
        <w:t>f</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am</w:t>
      </w:r>
      <w:r>
        <w:rPr>
          <w:rFonts w:ascii="Arial" w:eastAsia="Arial" w:hAnsi="Arial" w:cs="Arial"/>
          <w:sz w:val="22"/>
          <w:szCs w:val="22"/>
        </w:rPr>
        <w:t>ou</w:t>
      </w:r>
      <w:r w:rsidRPr="001C14E4">
        <w:rPr>
          <w:rFonts w:ascii="Arial" w:eastAsia="Arial" w:hAnsi="Arial" w:cs="Arial"/>
          <w:sz w:val="22"/>
          <w:szCs w:val="22"/>
        </w:rPr>
        <w:t>n</w:t>
      </w:r>
      <w:r>
        <w:rPr>
          <w:rFonts w:ascii="Arial" w:eastAsia="Arial" w:hAnsi="Arial" w:cs="Arial"/>
          <w:sz w:val="22"/>
          <w:szCs w:val="22"/>
        </w:rPr>
        <w:t>t</w:t>
      </w:r>
      <w:r w:rsidRPr="001C14E4">
        <w:rPr>
          <w:rFonts w:ascii="Arial" w:eastAsia="Arial" w:hAnsi="Arial" w:cs="Arial"/>
          <w:sz w:val="22"/>
          <w:szCs w:val="22"/>
        </w:rPr>
        <w:t xml:space="preserve"> </w:t>
      </w:r>
      <w:r>
        <w:rPr>
          <w:rFonts w:ascii="Arial" w:eastAsia="Arial" w:hAnsi="Arial" w:cs="Arial"/>
          <w:sz w:val="22"/>
          <w:szCs w:val="22"/>
        </w:rPr>
        <w:t>co</w:t>
      </w:r>
      <w:r w:rsidRPr="001C14E4">
        <w:rPr>
          <w:rFonts w:ascii="Arial" w:eastAsia="Arial" w:hAnsi="Arial" w:cs="Arial"/>
          <w:sz w:val="22"/>
          <w:szCs w:val="22"/>
        </w:rPr>
        <w:t>ll</w:t>
      </w:r>
      <w:r>
        <w:rPr>
          <w:rFonts w:ascii="Arial" w:eastAsia="Arial" w:hAnsi="Arial" w:cs="Arial"/>
          <w:sz w:val="22"/>
          <w:szCs w:val="22"/>
        </w:rPr>
        <w:t>ec</w:t>
      </w:r>
      <w:r w:rsidRPr="001C14E4">
        <w:rPr>
          <w:rFonts w:ascii="Arial" w:eastAsia="Arial" w:hAnsi="Arial" w:cs="Arial"/>
          <w:sz w:val="22"/>
          <w:szCs w:val="22"/>
        </w:rPr>
        <w:t>t</w:t>
      </w:r>
      <w:r>
        <w:rPr>
          <w:rFonts w:ascii="Arial" w:eastAsia="Arial" w:hAnsi="Arial" w:cs="Arial"/>
          <w:sz w:val="22"/>
          <w:szCs w:val="22"/>
        </w:rPr>
        <w:t>ed</w:t>
      </w:r>
      <w:r w:rsidRPr="001C14E4">
        <w:rPr>
          <w:rFonts w:ascii="Arial" w:eastAsia="Arial" w:hAnsi="Arial" w:cs="Arial"/>
          <w:sz w:val="22"/>
          <w:szCs w:val="22"/>
        </w:rPr>
        <w:t xml:space="preserve"> </w:t>
      </w:r>
      <w:r>
        <w:rPr>
          <w:rFonts w:ascii="Arial" w:eastAsia="Arial" w:hAnsi="Arial" w:cs="Arial"/>
          <w:sz w:val="22"/>
          <w:szCs w:val="22"/>
        </w:rPr>
        <w:t>on</w:t>
      </w:r>
      <w:r w:rsidRPr="001C14E4">
        <w:rPr>
          <w:rFonts w:ascii="Arial" w:eastAsia="Arial" w:hAnsi="Arial" w:cs="Arial"/>
          <w:sz w:val="22"/>
          <w:szCs w:val="22"/>
        </w:rPr>
        <w:t xml:space="preserve"> r</w:t>
      </w:r>
      <w:r>
        <w:rPr>
          <w:rFonts w:ascii="Arial" w:eastAsia="Arial" w:hAnsi="Arial" w:cs="Arial"/>
          <w:sz w:val="22"/>
          <w:szCs w:val="22"/>
        </w:rPr>
        <w:t>evenue</w:t>
      </w:r>
      <w:r w:rsidR="00011542">
        <w:rPr>
          <w:rFonts w:ascii="Arial" w:eastAsia="Arial" w:hAnsi="Arial" w:cs="Arial"/>
          <w:sz w:val="22"/>
          <w:szCs w:val="22"/>
        </w:rPr>
        <w:t xml:space="preserve"> </w:t>
      </w:r>
      <w:r w:rsidRPr="001C14E4">
        <w:rPr>
          <w:rFonts w:ascii="Arial" w:eastAsia="Arial" w:hAnsi="Arial" w:cs="Arial"/>
          <w:sz w:val="22"/>
          <w:szCs w:val="22"/>
        </w:rPr>
        <w:t>i</w:t>
      </w:r>
      <w:r>
        <w:rPr>
          <w:rFonts w:ascii="Arial" w:eastAsia="Arial" w:hAnsi="Arial" w:cs="Arial"/>
          <w:sz w:val="22"/>
          <w:szCs w:val="22"/>
        </w:rPr>
        <w:t>s</w:t>
      </w:r>
      <w:r w:rsidRPr="001C14E4">
        <w:rPr>
          <w:rFonts w:ascii="Arial" w:eastAsia="Arial" w:hAnsi="Arial" w:cs="Arial"/>
          <w:sz w:val="22"/>
          <w:szCs w:val="22"/>
        </w:rPr>
        <w:t xml:space="preserve"> l</w:t>
      </w:r>
      <w:r>
        <w:rPr>
          <w:rFonts w:ascii="Arial" w:eastAsia="Arial" w:hAnsi="Arial" w:cs="Arial"/>
          <w:sz w:val="22"/>
          <w:szCs w:val="22"/>
        </w:rPr>
        <w:t>ess</w:t>
      </w:r>
      <w:r w:rsidRPr="001C14E4">
        <w:rPr>
          <w:rFonts w:ascii="Arial" w:eastAsia="Arial" w:hAnsi="Arial" w:cs="Arial"/>
          <w:sz w:val="22"/>
          <w:szCs w:val="22"/>
        </w:rPr>
        <w:t xml:space="preserve"> t</w:t>
      </w:r>
      <w:r>
        <w:rPr>
          <w:rFonts w:ascii="Arial" w:eastAsia="Arial" w:hAnsi="Arial" w:cs="Arial"/>
          <w:sz w:val="22"/>
          <w:szCs w:val="22"/>
        </w:rPr>
        <w:t>han</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i</w:t>
      </w:r>
      <w:r>
        <w:rPr>
          <w:rFonts w:ascii="Arial" w:eastAsia="Arial" w:hAnsi="Arial" w:cs="Arial"/>
          <w:sz w:val="22"/>
          <w:szCs w:val="22"/>
        </w:rPr>
        <w:t>nput</w:t>
      </w:r>
      <w:r w:rsidRPr="001C14E4">
        <w:rPr>
          <w:rFonts w:ascii="Arial" w:eastAsia="Arial" w:hAnsi="Arial" w:cs="Arial"/>
          <w:sz w:val="22"/>
          <w:szCs w:val="22"/>
        </w:rPr>
        <w:t xml:space="preserve"> ta</w:t>
      </w:r>
      <w:r>
        <w:rPr>
          <w:rFonts w:ascii="Arial" w:eastAsia="Arial" w:hAnsi="Arial" w:cs="Arial"/>
          <w:sz w:val="22"/>
          <w:szCs w:val="22"/>
        </w:rPr>
        <w:t>x</w:t>
      </w:r>
      <w:r w:rsidRPr="001C14E4">
        <w:rPr>
          <w:rFonts w:ascii="Arial" w:eastAsia="Arial" w:hAnsi="Arial" w:cs="Arial"/>
          <w:sz w:val="22"/>
          <w:szCs w:val="22"/>
        </w:rPr>
        <w:t xml:space="preserve"> </w:t>
      </w:r>
      <w:r>
        <w:rPr>
          <w:rFonts w:ascii="Arial" w:eastAsia="Arial" w:hAnsi="Arial" w:cs="Arial"/>
          <w:sz w:val="22"/>
          <w:szCs w:val="22"/>
        </w:rPr>
        <w:t>c</w:t>
      </w:r>
      <w:r w:rsidRPr="001C14E4">
        <w:rPr>
          <w:rFonts w:ascii="Arial" w:eastAsia="Arial" w:hAnsi="Arial" w:cs="Arial"/>
          <w:sz w:val="22"/>
          <w:szCs w:val="22"/>
        </w:rPr>
        <w:t>r</w:t>
      </w:r>
      <w:r>
        <w:rPr>
          <w:rFonts w:ascii="Arial" w:eastAsia="Arial" w:hAnsi="Arial" w:cs="Arial"/>
          <w:sz w:val="22"/>
          <w:szCs w:val="22"/>
        </w:rPr>
        <w:t>ed</w:t>
      </w:r>
      <w:r w:rsidRPr="001C14E4">
        <w:rPr>
          <w:rFonts w:ascii="Arial" w:eastAsia="Arial" w:hAnsi="Arial" w:cs="Arial"/>
          <w:sz w:val="22"/>
          <w:szCs w:val="22"/>
        </w:rPr>
        <w:t>it</w:t>
      </w:r>
      <w:r>
        <w:rPr>
          <w:rFonts w:ascii="Arial" w:eastAsia="Arial" w:hAnsi="Arial" w:cs="Arial"/>
          <w:sz w:val="22"/>
          <w:szCs w:val="22"/>
        </w:rPr>
        <w:t>s</w:t>
      </w:r>
      <w:r w:rsidRPr="001C14E4">
        <w:rPr>
          <w:rFonts w:ascii="Arial" w:eastAsia="Arial" w:hAnsi="Arial" w:cs="Arial"/>
          <w:sz w:val="22"/>
          <w:szCs w:val="22"/>
        </w:rPr>
        <w:t xml:space="preserve"> </w:t>
      </w:r>
      <w:r>
        <w:rPr>
          <w:rFonts w:ascii="Arial" w:eastAsia="Arial" w:hAnsi="Arial" w:cs="Arial"/>
          <w:sz w:val="22"/>
          <w:szCs w:val="22"/>
        </w:rPr>
        <w:t>on</w:t>
      </w:r>
      <w:r w:rsidRPr="001C14E4">
        <w:rPr>
          <w:rFonts w:ascii="Arial" w:eastAsia="Arial" w:hAnsi="Arial" w:cs="Arial"/>
          <w:sz w:val="22"/>
          <w:szCs w:val="22"/>
        </w:rPr>
        <w:t xml:space="preserve"> </w:t>
      </w:r>
      <w:r>
        <w:rPr>
          <w:rFonts w:ascii="Arial" w:eastAsia="Arial" w:hAnsi="Arial" w:cs="Arial"/>
          <w:sz w:val="22"/>
          <w:szCs w:val="22"/>
        </w:rPr>
        <w:t>expend</w:t>
      </w:r>
      <w:r w:rsidRPr="001C14E4">
        <w:rPr>
          <w:rFonts w:ascii="Arial" w:eastAsia="Arial" w:hAnsi="Arial" w:cs="Arial"/>
          <w:sz w:val="22"/>
          <w:szCs w:val="22"/>
        </w:rPr>
        <w:t>itur</w:t>
      </w:r>
      <w:r>
        <w:rPr>
          <w:rFonts w:ascii="Arial" w:eastAsia="Arial" w:hAnsi="Arial" w:cs="Arial"/>
          <w:sz w:val="22"/>
          <w:szCs w:val="22"/>
        </w:rPr>
        <w:t>e</w:t>
      </w:r>
      <w:r w:rsidRPr="001C14E4">
        <w:rPr>
          <w:rFonts w:ascii="Arial" w:eastAsia="Arial" w:hAnsi="Arial" w:cs="Arial"/>
          <w:sz w:val="22"/>
          <w:szCs w:val="22"/>
        </w:rPr>
        <w:t xml:space="preserve"> t</w:t>
      </w:r>
      <w:r>
        <w:rPr>
          <w:rFonts w:ascii="Arial" w:eastAsia="Arial" w:hAnsi="Arial" w:cs="Arial"/>
          <w:sz w:val="22"/>
          <w:szCs w:val="22"/>
        </w:rPr>
        <w:t>hen</w:t>
      </w:r>
      <w:r w:rsidRPr="001C14E4">
        <w:rPr>
          <w:rFonts w:ascii="Arial" w:eastAsia="Arial" w:hAnsi="Arial" w:cs="Arial"/>
          <w:sz w:val="22"/>
          <w:szCs w:val="22"/>
        </w:rPr>
        <w:t xml:space="preserve"> C</w:t>
      </w:r>
      <w:r>
        <w:rPr>
          <w:rFonts w:ascii="Arial" w:eastAsia="Arial" w:hAnsi="Arial" w:cs="Arial"/>
          <w:sz w:val="22"/>
          <w:szCs w:val="22"/>
        </w:rPr>
        <w:t>ounc</w:t>
      </w:r>
      <w:r w:rsidRPr="001C14E4">
        <w:rPr>
          <w:rFonts w:ascii="Arial" w:eastAsia="Arial" w:hAnsi="Arial" w:cs="Arial"/>
          <w:sz w:val="22"/>
          <w:szCs w:val="22"/>
        </w:rPr>
        <w:t>i</w:t>
      </w:r>
      <w:r>
        <w:rPr>
          <w:rFonts w:ascii="Arial" w:eastAsia="Arial" w:hAnsi="Arial" w:cs="Arial"/>
          <w:sz w:val="22"/>
          <w:szCs w:val="22"/>
        </w:rPr>
        <w:t>l</w:t>
      </w:r>
      <w:r w:rsidRPr="001C14E4">
        <w:rPr>
          <w:rFonts w:ascii="Arial" w:eastAsia="Arial" w:hAnsi="Arial" w:cs="Arial"/>
          <w:sz w:val="22"/>
          <w:szCs w:val="22"/>
        </w:rPr>
        <w:t xml:space="preserve"> wil</w:t>
      </w:r>
      <w:r>
        <w:rPr>
          <w:rFonts w:ascii="Arial" w:eastAsia="Arial" w:hAnsi="Arial" w:cs="Arial"/>
          <w:sz w:val="22"/>
          <w:szCs w:val="22"/>
        </w:rPr>
        <w:t>l</w:t>
      </w:r>
      <w:r w:rsidRPr="001C14E4">
        <w:rPr>
          <w:rFonts w:ascii="Arial" w:eastAsia="Arial" w:hAnsi="Arial" w:cs="Arial"/>
          <w:sz w:val="22"/>
          <w:szCs w:val="22"/>
        </w:rPr>
        <w:t xml:space="preserve"> r</w:t>
      </w:r>
      <w:r>
        <w:rPr>
          <w:rFonts w:ascii="Arial" w:eastAsia="Arial" w:hAnsi="Arial" w:cs="Arial"/>
          <w:sz w:val="22"/>
          <w:szCs w:val="22"/>
        </w:rPr>
        <w:t>e</w:t>
      </w:r>
      <w:r w:rsidRPr="001C14E4">
        <w:rPr>
          <w:rFonts w:ascii="Arial" w:eastAsia="Arial" w:hAnsi="Arial" w:cs="Arial"/>
          <w:sz w:val="22"/>
          <w:szCs w:val="22"/>
        </w:rPr>
        <w:t>im</w:t>
      </w:r>
      <w:r>
        <w:rPr>
          <w:rFonts w:ascii="Arial" w:eastAsia="Arial" w:hAnsi="Arial" w:cs="Arial"/>
          <w:sz w:val="22"/>
          <w:szCs w:val="22"/>
        </w:rPr>
        <w:t>bu</w:t>
      </w:r>
      <w:r w:rsidRPr="001C14E4">
        <w:rPr>
          <w:rFonts w:ascii="Arial" w:eastAsia="Arial" w:hAnsi="Arial" w:cs="Arial"/>
          <w:sz w:val="22"/>
          <w:szCs w:val="22"/>
        </w:rPr>
        <w:t>r</w:t>
      </w:r>
      <w:r>
        <w:rPr>
          <w:rFonts w:ascii="Arial" w:eastAsia="Arial" w:hAnsi="Arial" w:cs="Arial"/>
          <w:sz w:val="22"/>
          <w:szCs w:val="22"/>
        </w:rPr>
        <w:t>se</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S</w:t>
      </w:r>
      <w:r>
        <w:rPr>
          <w:rFonts w:ascii="Arial" w:eastAsia="Arial" w:hAnsi="Arial" w:cs="Arial"/>
          <w:sz w:val="22"/>
          <w:szCs w:val="22"/>
        </w:rPr>
        <w:t>355</w:t>
      </w:r>
      <w:r w:rsidR="002D44D5">
        <w:rPr>
          <w:rFonts w:ascii="Arial" w:eastAsia="Arial" w:hAnsi="Arial" w:cs="Arial"/>
          <w:sz w:val="22"/>
          <w:szCs w:val="22"/>
        </w:rPr>
        <w:t xml:space="preserve"> </w:t>
      </w:r>
      <w:r w:rsidRPr="001C14E4">
        <w:rPr>
          <w:rFonts w:ascii="Arial" w:eastAsia="Arial" w:hAnsi="Arial" w:cs="Arial"/>
          <w:sz w:val="22"/>
          <w:szCs w:val="22"/>
        </w:rPr>
        <w:t>C</w:t>
      </w:r>
      <w:r>
        <w:rPr>
          <w:rFonts w:ascii="Arial" w:eastAsia="Arial" w:hAnsi="Arial" w:cs="Arial"/>
          <w:sz w:val="22"/>
          <w:szCs w:val="22"/>
        </w:rPr>
        <w:t>o</w:t>
      </w:r>
      <w:r w:rsidRPr="001C14E4">
        <w:rPr>
          <w:rFonts w:ascii="Arial" w:eastAsia="Arial" w:hAnsi="Arial" w:cs="Arial"/>
          <w:sz w:val="22"/>
          <w:szCs w:val="22"/>
        </w:rPr>
        <w:t>mmitt</w:t>
      </w:r>
      <w:r>
        <w:rPr>
          <w:rFonts w:ascii="Arial" w:eastAsia="Arial" w:hAnsi="Arial" w:cs="Arial"/>
          <w:sz w:val="22"/>
          <w:szCs w:val="22"/>
        </w:rPr>
        <w:t>ee</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d</w:t>
      </w:r>
      <w:r w:rsidRPr="001C14E4">
        <w:rPr>
          <w:rFonts w:ascii="Arial" w:eastAsia="Arial" w:hAnsi="Arial" w:cs="Arial"/>
          <w:sz w:val="22"/>
          <w:szCs w:val="22"/>
        </w:rPr>
        <w:t>iffer</w:t>
      </w:r>
      <w:r>
        <w:rPr>
          <w:rFonts w:ascii="Arial" w:eastAsia="Arial" w:hAnsi="Arial" w:cs="Arial"/>
          <w:sz w:val="22"/>
          <w:szCs w:val="22"/>
        </w:rPr>
        <w:t>en</w:t>
      </w:r>
      <w:r w:rsidRPr="001C14E4">
        <w:rPr>
          <w:rFonts w:ascii="Arial" w:eastAsia="Arial" w:hAnsi="Arial" w:cs="Arial"/>
          <w:sz w:val="22"/>
          <w:szCs w:val="22"/>
        </w:rPr>
        <w:t>c</w:t>
      </w:r>
      <w:r>
        <w:rPr>
          <w:rFonts w:ascii="Arial" w:eastAsia="Arial" w:hAnsi="Arial" w:cs="Arial"/>
          <w:sz w:val="22"/>
          <w:szCs w:val="22"/>
        </w:rPr>
        <w:t>e.</w:t>
      </w:r>
      <w:r w:rsidRPr="001C14E4">
        <w:rPr>
          <w:rFonts w:ascii="Arial" w:eastAsia="Arial" w:hAnsi="Arial" w:cs="Arial"/>
          <w:sz w:val="22"/>
          <w:szCs w:val="22"/>
        </w:rPr>
        <w:t xml:space="preserve"> C</w:t>
      </w:r>
      <w:r>
        <w:rPr>
          <w:rFonts w:ascii="Arial" w:eastAsia="Arial" w:hAnsi="Arial" w:cs="Arial"/>
          <w:sz w:val="22"/>
          <w:szCs w:val="22"/>
        </w:rPr>
        <w:t>ounc</w:t>
      </w:r>
      <w:r w:rsidRPr="001C14E4">
        <w:rPr>
          <w:rFonts w:ascii="Arial" w:eastAsia="Arial" w:hAnsi="Arial" w:cs="Arial"/>
          <w:sz w:val="22"/>
          <w:szCs w:val="22"/>
        </w:rPr>
        <w:t>i</w:t>
      </w:r>
      <w:r>
        <w:rPr>
          <w:rFonts w:ascii="Arial" w:eastAsia="Arial" w:hAnsi="Arial" w:cs="Arial"/>
          <w:sz w:val="22"/>
          <w:szCs w:val="22"/>
        </w:rPr>
        <w:t>l</w:t>
      </w:r>
      <w:r w:rsidRPr="001C14E4">
        <w:rPr>
          <w:rFonts w:ascii="Arial" w:eastAsia="Arial" w:hAnsi="Arial" w:cs="Arial"/>
          <w:sz w:val="22"/>
          <w:szCs w:val="22"/>
        </w:rPr>
        <w:t xml:space="preserve"> wil</w:t>
      </w:r>
      <w:r>
        <w:rPr>
          <w:rFonts w:ascii="Arial" w:eastAsia="Arial" w:hAnsi="Arial" w:cs="Arial"/>
          <w:sz w:val="22"/>
          <w:szCs w:val="22"/>
        </w:rPr>
        <w:t>l</w:t>
      </w:r>
      <w:r w:rsidRPr="001C14E4">
        <w:rPr>
          <w:rFonts w:ascii="Arial" w:eastAsia="Arial" w:hAnsi="Arial" w:cs="Arial"/>
          <w:sz w:val="22"/>
          <w:szCs w:val="22"/>
        </w:rPr>
        <w:t xml:space="preserve"> t</w:t>
      </w:r>
      <w:r>
        <w:rPr>
          <w:rFonts w:ascii="Arial" w:eastAsia="Arial" w:hAnsi="Arial" w:cs="Arial"/>
          <w:sz w:val="22"/>
          <w:szCs w:val="22"/>
        </w:rPr>
        <w:t>hen</w:t>
      </w:r>
      <w:r w:rsidRPr="001C14E4">
        <w:rPr>
          <w:rFonts w:ascii="Arial" w:eastAsia="Arial" w:hAnsi="Arial" w:cs="Arial"/>
          <w:sz w:val="22"/>
          <w:szCs w:val="22"/>
        </w:rPr>
        <w:t xml:space="preserve"> i</w:t>
      </w:r>
      <w:r>
        <w:rPr>
          <w:rFonts w:ascii="Arial" w:eastAsia="Arial" w:hAnsi="Arial" w:cs="Arial"/>
          <w:sz w:val="22"/>
          <w:szCs w:val="22"/>
        </w:rPr>
        <w:t>nc</w:t>
      </w:r>
      <w:r w:rsidRPr="001C14E4">
        <w:rPr>
          <w:rFonts w:ascii="Arial" w:eastAsia="Arial" w:hAnsi="Arial" w:cs="Arial"/>
          <w:sz w:val="22"/>
          <w:szCs w:val="22"/>
        </w:rPr>
        <w:t>lu</w:t>
      </w:r>
      <w:r>
        <w:rPr>
          <w:rFonts w:ascii="Arial" w:eastAsia="Arial" w:hAnsi="Arial" w:cs="Arial"/>
          <w:sz w:val="22"/>
          <w:szCs w:val="22"/>
        </w:rPr>
        <w:t>de</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w:t>
      </w:r>
      <w:r>
        <w:rPr>
          <w:rFonts w:ascii="Arial" w:eastAsia="Arial" w:hAnsi="Arial" w:cs="Arial"/>
          <w:sz w:val="22"/>
          <w:szCs w:val="22"/>
        </w:rPr>
        <w:t>qua</w:t>
      </w:r>
      <w:r w:rsidRPr="001C14E4">
        <w:rPr>
          <w:rFonts w:ascii="Arial" w:eastAsia="Arial" w:hAnsi="Arial" w:cs="Arial"/>
          <w:sz w:val="22"/>
          <w:szCs w:val="22"/>
        </w:rPr>
        <w:t>rt</w:t>
      </w:r>
      <w:r>
        <w:rPr>
          <w:rFonts w:ascii="Arial" w:eastAsia="Arial" w:hAnsi="Arial" w:cs="Arial"/>
          <w:sz w:val="22"/>
          <w:szCs w:val="22"/>
        </w:rPr>
        <w:t>e</w:t>
      </w:r>
      <w:r w:rsidRPr="001C14E4">
        <w:rPr>
          <w:rFonts w:ascii="Arial" w:eastAsia="Arial" w:hAnsi="Arial" w:cs="Arial"/>
          <w:sz w:val="22"/>
          <w:szCs w:val="22"/>
        </w:rPr>
        <w:t>rl</w:t>
      </w:r>
      <w:r>
        <w:rPr>
          <w:rFonts w:ascii="Arial" w:eastAsia="Arial" w:hAnsi="Arial" w:cs="Arial"/>
          <w:sz w:val="22"/>
          <w:szCs w:val="22"/>
        </w:rPr>
        <w:t>y</w:t>
      </w:r>
      <w:r w:rsidRPr="001C14E4">
        <w:rPr>
          <w:rFonts w:ascii="Arial" w:eastAsia="Arial" w:hAnsi="Arial" w:cs="Arial"/>
          <w:sz w:val="22"/>
          <w:szCs w:val="22"/>
        </w:rPr>
        <w:t xml:space="preserve"> </w:t>
      </w:r>
      <w:r>
        <w:rPr>
          <w:rFonts w:ascii="Arial" w:eastAsia="Arial" w:hAnsi="Arial" w:cs="Arial"/>
          <w:sz w:val="22"/>
          <w:szCs w:val="22"/>
        </w:rPr>
        <w:t>su</w:t>
      </w:r>
      <w:r w:rsidRPr="001C14E4">
        <w:rPr>
          <w:rFonts w:ascii="Arial" w:eastAsia="Arial" w:hAnsi="Arial" w:cs="Arial"/>
          <w:sz w:val="22"/>
          <w:szCs w:val="22"/>
        </w:rPr>
        <w:t>mm</w:t>
      </w:r>
      <w:r>
        <w:rPr>
          <w:rFonts w:ascii="Arial" w:eastAsia="Arial" w:hAnsi="Arial" w:cs="Arial"/>
          <w:sz w:val="22"/>
          <w:szCs w:val="22"/>
        </w:rPr>
        <w:t>a</w:t>
      </w:r>
      <w:r w:rsidRPr="001C14E4">
        <w:rPr>
          <w:rFonts w:ascii="Arial" w:eastAsia="Arial" w:hAnsi="Arial" w:cs="Arial"/>
          <w:sz w:val="22"/>
          <w:szCs w:val="22"/>
        </w:rPr>
        <w:t>r</w:t>
      </w:r>
      <w:r>
        <w:rPr>
          <w:rFonts w:ascii="Arial" w:eastAsia="Arial" w:hAnsi="Arial" w:cs="Arial"/>
          <w:sz w:val="22"/>
          <w:szCs w:val="22"/>
        </w:rPr>
        <w:t>y</w:t>
      </w:r>
      <w:r w:rsidRPr="001C14E4">
        <w:rPr>
          <w:rFonts w:ascii="Arial" w:eastAsia="Arial" w:hAnsi="Arial" w:cs="Arial"/>
          <w:sz w:val="22"/>
          <w:szCs w:val="22"/>
        </w:rPr>
        <w:t xml:space="preserve"> fr</w:t>
      </w:r>
      <w:r>
        <w:rPr>
          <w:rFonts w:ascii="Arial" w:eastAsia="Arial" w:hAnsi="Arial" w:cs="Arial"/>
          <w:sz w:val="22"/>
          <w:szCs w:val="22"/>
        </w:rPr>
        <w:t>om</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S</w:t>
      </w:r>
      <w:r>
        <w:rPr>
          <w:rFonts w:ascii="Arial" w:eastAsia="Arial" w:hAnsi="Arial" w:cs="Arial"/>
          <w:sz w:val="22"/>
          <w:szCs w:val="22"/>
        </w:rPr>
        <w:t>355</w:t>
      </w:r>
      <w:r w:rsidR="002D44D5">
        <w:rPr>
          <w:rFonts w:ascii="Arial" w:eastAsia="Arial" w:hAnsi="Arial" w:cs="Arial"/>
          <w:sz w:val="22"/>
          <w:szCs w:val="22"/>
        </w:rPr>
        <w:t xml:space="preserve"> </w:t>
      </w:r>
      <w:r w:rsidRPr="001C14E4">
        <w:rPr>
          <w:rFonts w:ascii="Arial" w:eastAsia="Arial" w:hAnsi="Arial" w:cs="Arial"/>
          <w:sz w:val="22"/>
          <w:szCs w:val="22"/>
        </w:rPr>
        <w:t>C</w:t>
      </w:r>
      <w:r>
        <w:rPr>
          <w:rFonts w:ascii="Arial" w:eastAsia="Arial" w:hAnsi="Arial" w:cs="Arial"/>
          <w:sz w:val="22"/>
          <w:szCs w:val="22"/>
        </w:rPr>
        <w:t>o</w:t>
      </w:r>
      <w:r w:rsidRPr="001C14E4">
        <w:rPr>
          <w:rFonts w:ascii="Arial" w:eastAsia="Arial" w:hAnsi="Arial" w:cs="Arial"/>
          <w:sz w:val="22"/>
          <w:szCs w:val="22"/>
        </w:rPr>
        <w:t>mmitt</w:t>
      </w:r>
      <w:r>
        <w:rPr>
          <w:rFonts w:ascii="Arial" w:eastAsia="Arial" w:hAnsi="Arial" w:cs="Arial"/>
          <w:sz w:val="22"/>
          <w:szCs w:val="22"/>
        </w:rPr>
        <w:t>ee</w:t>
      </w:r>
      <w:r w:rsidRPr="001C14E4">
        <w:rPr>
          <w:rFonts w:ascii="Arial" w:eastAsia="Arial" w:hAnsi="Arial" w:cs="Arial"/>
          <w:sz w:val="22"/>
          <w:szCs w:val="22"/>
        </w:rPr>
        <w:t xml:space="preserve"> i</w:t>
      </w:r>
      <w:r>
        <w:rPr>
          <w:rFonts w:ascii="Arial" w:eastAsia="Arial" w:hAnsi="Arial" w:cs="Arial"/>
          <w:sz w:val="22"/>
          <w:szCs w:val="22"/>
        </w:rPr>
        <w:t>n</w:t>
      </w:r>
      <w:r w:rsidRPr="001C14E4">
        <w:rPr>
          <w:rFonts w:ascii="Arial" w:eastAsia="Arial" w:hAnsi="Arial" w:cs="Arial"/>
          <w:sz w:val="22"/>
          <w:szCs w:val="22"/>
        </w:rPr>
        <w:t xml:space="preserve"> it</w:t>
      </w:r>
      <w:r>
        <w:rPr>
          <w:rFonts w:ascii="Arial" w:eastAsia="Arial" w:hAnsi="Arial" w:cs="Arial"/>
          <w:sz w:val="22"/>
          <w:szCs w:val="22"/>
        </w:rPr>
        <w:t>s</w:t>
      </w:r>
      <w:r w:rsidRPr="001C14E4">
        <w:rPr>
          <w:rFonts w:ascii="Arial" w:eastAsia="Arial" w:hAnsi="Arial" w:cs="Arial"/>
          <w:sz w:val="22"/>
          <w:szCs w:val="22"/>
        </w:rPr>
        <w:t xml:space="preserve"> B</w:t>
      </w:r>
      <w:r>
        <w:rPr>
          <w:rFonts w:ascii="Arial" w:eastAsia="Arial" w:hAnsi="Arial" w:cs="Arial"/>
          <w:sz w:val="22"/>
          <w:szCs w:val="22"/>
        </w:rPr>
        <w:t>us</w:t>
      </w:r>
      <w:r w:rsidRPr="001C14E4">
        <w:rPr>
          <w:rFonts w:ascii="Arial" w:eastAsia="Arial" w:hAnsi="Arial" w:cs="Arial"/>
          <w:sz w:val="22"/>
          <w:szCs w:val="22"/>
        </w:rPr>
        <w:t>i</w:t>
      </w:r>
      <w:r>
        <w:rPr>
          <w:rFonts w:ascii="Arial" w:eastAsia="Arial" w:hAnsi="Arial" w:cs="Arial"/>
          <w:sz w:val="22"/>
          <w:szCs w:val="22"/>
        </w:rPr>
        <w:t>ne</w:t>
      </w:r>
      <w:r w:rsidRPr="001C14E4">
        <w:rPr>
          <w:rFonts w:ascii="Arial" w:eastAsia="Arial" w:hAnsi="Arial" w:cs="Arial"/>
          <w:sz w:val="22"/>
          <w:szCs w:val="22"/>
        </w:rPr>
        <w:t>s</w:t>
      </w:r>
      <w:r>
        <w:rPr>
          <w:rFonts w:ascii="Arial" w:eastAsia="Arial" w:hAnsi="Arial" w:cs="Arial"/>
          <w:sz w:val="22"/>
          <w:szCs w:val="22"/>
        </w:rPr>
        <w:t>s</w:t>
      </w:r>
      <w:r w:rsidRPr="001C14E4">
        <w:rPr>
          <w:rFonts w:ascii="Arial" w:eastAsia="Arial" w:hAnsi="Arial" w:cs="Arial"/>
          <w:sz w:val="22"/>
          <w:szCs w:val="22"/>
        </w:rPr>
        <w:t xml:space="preserve"> A</w:t>
      </w:r>
      <w:r>
        <w:rPr>
          <w:rFonts w:ascii="Arial" w:eastAsia="Arial" w:hAnsi="Arial" w:cs="Arial"/>
          <w:sz w:val="22"/>
          <w:szCs w:val="22"/>
        </w:rPr>
        <w:t>c</w:t>
      </w:r>
      <w:r w:rsidRPr="001C14E4">
        <w:rPr>
          <w:rFonts w:ascii="Arial" w:eastAsia="Arial" w:hAnsi="Arial" w:cs="Arial"/>
          <w:sz w:val="22"/>
          <w:szCs w:val="22"/>
        </w:rPr>
        <w:t>ti</w:t>
      </w:r>
      <w:r>
        <w:rPr>
          <w:rFonts w:ascii="Arial" w:eastAsia="Arial" w:hAnsi="Arial" w:cs="Arial"/>
          <w:sz w:val="22"/>
          <w:szCs w:val="22"/>
        </w:rPr>
        <w:t>v</w:t>
      </w:r>
      <w:r w:rsidRPr="001C14E4">
        <w:rPr>
          <w:rFonts w:ascii="Arial" w:eastAsia="Arial" w:hAnsi="Arial" w:cs="Arial"/>
          <w:sz w:val="22"/>
          <w:szCs w:val="22"/>
        </w:rPr>
        <w:t>it</w:t>
      </w:r>
      <w:r>
        <w:rPr>
          <w:rFonts w:ascii="Arial" w:eastAsia="Arial" w:hAnsi="Arial" w:cs="Arial"/>
          <w:sz w:val="22"/>
          <w:szCs w:val="22"/>
        </w:rPr>
        <w:t>y</w:t>
      </w:r>
      <w:r w:rsidRPr="001C14E4">
        <w:rPr>
          <w:rFonts w:ascii="Arial" w:eastAsia="Arial" w:hAnsi="Arial" w:cs="Arial"/>
          <w:sz w:val="22"/>
          <w:szCs w:val="22"/>
        </w:rPr>
        <w:t xml:space="preserve"> Stat</w:t>
      </w:r>
      <w:r>
        <w:rPr>
          <w:rFonts w:ascii="Arial" w:eastAsia="Arial" w:hAnsi="Arial" w:cs="Arial"/>
          <w:sz w:val="22"/>
          <w:szCs w:val="22"/>
        </w:rPr>
        <w:t>e</w:t>
      </w:r>
      <w:r w:rsidRPr="001C14E4">
        <w:rPr>
          <w:rFonts w:ascii="Arial" w:eastAsia="Arial" w:hAnsi="Arial" w:cs="Arial"/>
          <w:sz w:val="22"/>
          <w:szCs w:val="22"/>
        </w:rPr>
        <w:t>me</w:t>
      </w:r>
      <w:r>
        <w:rPr>
          <w:rFonts w:ascii="Arial" w:eastAsia="Arial" w:hAnsi="Arial" w:cs="Arial"/>
          <w:sz w:val="22"/>
          <w:szCs w:val="22"/>
        </w:rPr>
        <w:t>n</w:t>
      </w:r>
      <w:r w:rsidRPr="001C14E4">
        <w:rPr>
          <w:rFonts w:ascii="Arial" w:eastAsia="Arial" w:hAnsi="Arial" w:cs="Arial"/>
          <w:sz w:val="22"/>
          <w:szCs w:val="22"/>
        </w:rPr>
        <w:t>t</w:t>
      </w:r>
      <w:r>
        <w:rPr>
          <w:rFonts w:ascii="Arial" w:eastAsia="Arial" w:hAnsi="Arial" w:cs="Arial"/>
          <w:sz w:val="22"/>
          <w:szCs w:val="22"/>
        </w:rPr>
        <w:t>s</w:t>
      </w:r>
      <w:r w:rsidRPr="001C14E4">
        <w:rPr>
          <w:rFonts w:ascii="Arial" w:eastAsia="Arial" w:hAnsi="Arial" w:cs="Arial"/>
          <w:sz w:val="22"/>
          <w:szCs w:val="22"/>
        </w:rPr>
        <w:t xml:space="preserve"> l</w:t>
      </w:r>
      <w:r>
        <w:rPr>
          <w:rFonts w:ascii="Arial" w:eastAsia="Arial" w:hAnsi="Arial" w:cs="Arial"/>
          <w:sz w:val="22"/>
          <w:szCs w:val="22"/>
        </w:rPr>
        <w:t>odged</w:t>
      </w:r>
      <w:r w:rsidRPr="001C14E4">
        <w:rPr>
          <w:rFonts w:ascii="Arial" w:eastAsia="Arial" w:hAnsi="Arial" w:cs="Arial"/>
          <w:sz w:val="22"/>
          <w:szCs w:val="22"/>
        </w:rPr>
        <w:t xml:space="preserve"> wit</w:t>
      </w:r>
      <w:r>
        <w:rPr>
          <w:rFonts w:ascii="Arial" w:eastAsia="Arial" w:hAnsi="Arial" w:cs="Arial"/>
          <w:sz w:val="22"/>
          <w:szCs w:val="22"/>
        </w:rPr>
        <w:t>h</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A</w:t>
      </w:r>
      <w:r>
        <w:rPr>
          <w:rFonts w:ascii="Arial" w:eastAsia="Arial" w:hAnsi="Arial" w:cs="Arial"/>
          <w:sz w:val="22"/>
          <w:szCs w:val="22"/>
        </w:rPr>
        <w:t>u</w:t>
      </w:r>
      <w:r w:rsidRPr="001C14E4">
        <w:rPr>
          <w:rFonts w:ascii="Arial" w:eastAsia="Arial" w:hAnsi="Arial" w:cs="Arial"/>
          <w:sz w:val="22"/>
          <w:szCs w:val="22"/>
        </w:rPr>
        <w:t>str</w:t>
      </w:r>
      <w:r>
        <w:rPr>
          <w:rFonts w:ascii="Arial" w:eastAsia="Arial" w:hAnsi="Arial" w:cs="Arial"/>
          <w:sz w:val="22"/>
          <w:szCs w:val="22"/>
        </w:rPr>
        <w:t>a</w:t>
      </w:r>
      <w:r w:rsidRPr="001C14E4">
        <w:rPr>
          <w:rFonts w:ascii="Arial" w:eastAsia="Arial" w:hAnsi="Arial" w:cs="Arial"/>
          <w:sz w:val="22"/>
          <w:szCs w:val="22"/>
        </w:rPr>
        <w:t>li</w:t>
      </w:r>
      <w:r>
        <w:rPr>
          <w:rFonts w:ascii="Arial" w:eastAsia="Arial" w:hAnsi="Arial" w:cs="Arial"/>
          <w:sz w:val="22"/>
          <w:szCs w:val="22"/>
        </w:rPr>
        <w:t>an</w:t>
      </w:r>
      <w:r w:rsidRPr="001C14E4">
        <w:rPr>
          <w:rFonts w:ascii="Arial" w:eastAsia="Arial" w:hAnsi="Arial" w:cs="Arial"/>
          <w:sz w:val="22"/>
          <w:szCs w:val="22"/>
        </w:rPr>
        <w:t xml:space="preserve"> T</w:t>
      </w:r>
      <w:r>
        <w:rPr>
          <w:rFonts w:ascii="Arial" w:eastAsia="Arial" w:hAnsi="Arial" w:cs="Arial"/>
          <w:sz w:val="22"/>
          <w:szCs w:val="22"/>
        </w:rPr>
        <w:t>axa</w:t>
      </w:r>
      <w:r w:rsidRPr="001C14E4">
        <w:rPr>
          <w:rFonts w:ascii="Arial" w:eastAsia="Arial" w:hAnsi="Arial" w:cs="Arial"/>
          <w:sz w:val="22"/>
          <w:szCs w:val="22"/>
        </w:rPr>
        <w:t>ti</w:t>
      </w:r>
      <w:r>
        <w:rPr>
          <w:rFonts w:ascii="Arial" w:eastAsia="Arial" w:hAnsi="Arial" w:cs="Arial"/>
          <w:sz w:val="22"/>
          <w:szCs w:val="22"/>
        </w:rPr>
        <w:t>on</w:t>
      </w:r>
      <w:r w:rsidRPr="001C14E4">
        <w:rPr>
          <w:rFonts w:ascii="Arial" w:eastAsia="Arial" w:hAnsi="Arial" w:cs="Arial"/>
          <w:sz w:val="22"/>
          <w:szCs w:val="22"/>
        </w:rPr>
        <w:t xml:space="preserve"> Offi</w:t>
      </w:r>
      <w:r>
        <w:rPr>
          <w:rFonts w:ascii="Arial" w:eastAsia="Arial" w:hAnsi="Arial" w:cs="Arial"/>
          <w:sz w:val="22"/>
          <w:szCs w:val="22"/>
        </w:rPr>
        <w:t>ce.</w:t>
      </w:r>
      <w:r w:rsidRPr="001C14E4">
        <w:rPr>
          <w:rFonts w:ascii="Arial" w:eastAsia="Arial" w:hAnsi="Arial" w:cs="Arial"/>
          <w:sz w:val="22"/>
          <w:szCs w:val="22"/>
        </w:rPr>
        <w:t xml:space="preserve"> </w:t>
      </w:r>
    </w:p>
    <w:p w14:paraId="04BC7BC0" w14:textId="5C4F0BCD" w:rsidR="00594496" w:rsidRPr="00986D99" w:rsidRDefault="00C01BCE" w:rsidP="00986D99">
      <w:pPr>
        <w:spacing w:before="5" w:line="259" w:lineRule="auto"/>
        <w:ind w:left="1800" w:right="1147" w:hanging="360"/>
        <w:jc w:val="both"/>
        <w:rPr>
          <w:rFonts w:ascii="Arial" w:eastAsia="Arial" w:hAnsi="Arial" w:cs="Arial"/>
          <w:sz w:val="22"/>
          <w:szCs w:val="22"/>
        </w:rPr>
      </w:pPr>
      <w:r w:rsidRPr="001C14E4">
        <w:rPr>
          <w:rFonts w:ascii="Arial" w:eastAsia="Arial" w:hAnsi="Arial" w:cs="Arial"/>
          <w:sz w:val="22"/>
          <w:szCs w:val="22"/>
        </w:rPr>
        <w:t>f</w:t>
      </w:r>
      <w:r>
        <w:rPr>
          <w:rFonts w:ascii="Arial" w:eastAsia="Arial" w:hAnsi="Arial" w:cs="Arial"/>
          <w:sz w:val="22"/>
          <w:szCs w:val="22"/>
        </w:rPr>
        <w:t>)</w:t>
      </w:r>
      <w:r w:rsidRPr="001C14E4">
        <w:rPr>
          <w:rFonts w:ascii="Arial" w:eastAsia="Arial" w:hAnsi="Arial" w:cs="Arial"/>
          <w:sz w:val="22"/>
          <w:szCs w:val="22"/>
        </w:rPr>
        <w:t xml:space="preserve">   </w:t>
      </w:r>
      <w:proofErr w:type="gramStart"/>
      <w:r>
        <w:rPr>
          <w:rFonts w:ascii="Arial" w:eastAsia="Arial" w:hAnsi="Arial" w:cs="Arial"/>
          <w:sz w:val="22"/>
          <w:szCs w:val="22"/>
        </w:rPr>
        <w:t>F</w:t>
      </w:r>
      <w:r w:rsidRPr="001C14E4">
        <w:rPr>
          <w:rFonts w:ascii="Arial" w:eastAsia="Arial" w:hAnsi="Arial" w:cs="Arial"/>
          <w:sz w:val="22"/>
          <w:szCs w:val="22"/>
        </w:rPr>
        <w:t>i</w:t>
      </w:r>
      <w:r>
        <w:rPr>
          <w:rFonts w:ascii="Arial" w:eastAsia="Arial" w:hAnsi="Arial" w:cs="Arial"/>
          <w:sz w:val="22"/>
          <w:szCs w:val="22"/>
        </w:rPr>
        <w:t>nanc</w:t>
      </w:r>
      <w:r w:rsidRPr="001C14E4">
        <w:rPr>
          <w:rFonts w:ascii="Arial" w:eastAsia="Arial" w:hAnsi="Arial" w:cs="Arial"/>
          <w:sz w:val="22"/>
          <w:szCs w:val="22"/>
        </w:rPr>
        <w:t>i</w:t>
      </w:r>
      <w:r>
        <w:rPr>
          <w:rFonts w:ascii="Arial" w:eastAsia="Arial" w:hAnsi="Arial" w:cs="Arial"/>
          <w:sz w:val="22"/>
          <w:szCs w:val="22"/>
        </w:rPr>
        <w:t>al</w:t>
      </w:r>
      <w:proofErr w:type="gramEnd"/>
      <w:r w:rsidRPr="001C14E4">
        <w:rPr>
          <w:rFonts w:ascii="Arial" w:eastAsia="Arial" w:hAnsi="Arial" w:cs="Arial"/>
          <w:sz w:val="22"/>
          <w:szCs w:val="22"/>
        </w:rPr>
        <w:t xml:space="preserve"> r</w:t>
      </w:r>
      <w:r>
        <w:rPr>
          <w:rFonts w:ascii="Arial" w:eastAsia="Arial" w:hAnsi="Arial" w:cs="Arial"/>
          <w:sz w:val="22"/>
          <w:szCs w:val="22"/>
        </w:rPr>
        <w:t>eco</w:t>
      </w:r>
      <w:r w:rsidRPr="001C14E4">
        <w:rPr>
          <w:rFonts w:ascii="Arial" w:eastAsia="Arial" w:hAnsi="Arial" w:cs="Arial"/>
          <w:sz w:val="22"/>
          <w:szCs w:val="22"/>
        </w:rPr>
        <w:t>r</w:t>
      </w:r>
      <w:r>
        <w:rPr>
          <w:rFonts w:ascii="Arial" w:eastAsia="Arial" w:hAnsi="Arial" w:cs="Arial"/>
          <w:sz w:val="22"/>
          <w:szCs w:val="22"/>
        </w:rPr>
        <w:t>ds</w:t>
      </w:r>
      <w:r w:rsidRPr="001C14E4">
        <w:rPr>
          <w:rFonts w:ascii="Arial" w:eastAsia="Arial" w:hAnsi="Arial" w:cs="Arial"/>
          <w:sz w:val="22"/>
          <w:szCs w:val="22"/>
        </w:rPr>
        <w:t xml:space="preserve"> t</w:t>
      </w:r>
      <w:r>
        <w:rPr>
          <w:rFonts w:ascii="Arial" w:eastAsia="Arial" w:hAnsi="Arial" w:cs="Arial"/>
          <w:sz w:val="22"/>
          <w:szCs w:val="22"/>
        </w:rPr>
        <w:t>h</w:t>
      </w:r>
      <w:r w:rsidRPr="001C14E4">
        <w:rPr>
          <w:rFonts w:ascii="Arial" w:eastAsia="Arial" w:hAnsi="Arial" w:cs="Arial"/>
          <w:sz w:val="22"/>
          <w:szCs w:val="22"/>
        </w:rPr>
        <w:t>a</w:t>
      </w:r>
      <w:r>
        <w:rPr>
          <w:rFonts w:ascii="Arial" w:eastAsia="Arial" w:hAnsi="Arial" w:cs="Arial"/>
          <w:sz w:val="22"/>
          <w:szCs w:val="22"/>
        </w:rPr>
        <w:t>t</w:t>
      </w:r>
      <w:r w:rsidRPr="001C14E4">
        <w:rPr>
          <w:rFonts w:ascii="Arial" w:eastAsia="Arial" w:hAnsi="Arial" w:cs="Arial"/>
          <w:sz w:val="22"/>
          <w:szCs w:val="22"/>
        </w:rPr>
        <w:t xml:space="preserve"> r</w:t>
      </w:r>
      <w:r>
        <w:rPr>
          <w:rFonts w:ascii="Arial" w:eastAsia="Arial" w:hAnsi="Arial" w:cs="Arial"/>
          <w:sz w:val="22"/>
          <w:szCs w:val="22"/>
        </w:rPr>
        <w:t>e</w:t>
      </w:r>
      <w:r w:rsidRPr="001C14E4">
        <w:rPr>
          <w:rFonts w:ascii="Arial" w:eastAsia="Arial" w:hAnsi="Arial" w:cs="Arial"/>
          <w:sz w:val="22"/>
          <w:szCs w:val="22"/>
        </w:rPr>
        <w:t>l</w:t>
      </w:r>
      <w:r>
        <w:rPr>
          <w:rFonts w:ascii="Arial" w:eastAsia="Arial" w:hAnsi="Arial" w:cs="Arial"/>
          <w:sz w:val="22"/>
          <w:szCs w:val="22"/>
        </w:rPr>
        <w:t>a</w:t>
      </w:r>
      <w:r w:rsidRPr="001C14E4">
        <w:rPr>
          <w:rFonts w:ascii="Arial" w:eastAsia="Arial" w:hAnsi="Arial" w:cs="Arial"/>
          <w:sz w:val="22"/>
          <w:szCs w:val="22"/>
        </w:rPr>
        <w:t>t</w:t>
      </w:r>
      <w:r>
        <w:rPr>
          <w:rFonts w:ascii="Arial" w:eastAsia="Arial" w:hAnsi="Arial" w:cs="Arial"/>
          <w:sz w:val="22"/>
          <w:szCs w:val="22"/>
        </w:rPr>
        <w:t>e</w:t>
      </w:r>
      <w:r w:rsidRPr="001C14E4">
        <w:rPr>
          <w:rFonts w:ascii="Arial" w:eastAsia="Arial" w:hAnsi="Arial" w:cs="Arial"/>
          <w:sz w:val="22"/>
          <w:szCs w:val="22"/>
        </w:rPr>
        <w:t xml:space="preserve"> t</w:t>
      </w:r>
      <w:r>
        <w:rPr>
          <w:rFonts w:ascii="Arial" w:eastAsia="Arial" w:hAnsi="Arial" w:cs="Arial"/>
          <w:sz w:val="22"/>
          <w:szCs w:val="22"/>
        </w:rPr>
        <w:t>o</w:t>
      </w:r>
      <w:r w:rsidRPr="001C14E4">
        <w:rPr>
          <w:rFonts w:ascii="Arial" w:eastAsia="Arial" w:hAnsi="Arial" w:cs="Arial"/>
          <w:sz w:val="22"/>
          <w:szCs w:val="22"/>
        </w:rPr>
        <w:t xml:space="preserve"> t</w:t>
      </w:r>
      <w:r>
        <w:rPr>
          <w:rFonts w:ascii="Arial" w:eastAsia="Arial" w:hAnsi="Arial" w:cs="Arial"/>
          <w:sz w:val="22"/>
          <w:szCs w:val="22"/>
        </w:rPr>
        <w:t>he</w:t>
      </w:r>
      <w:r w:rsidRPr="001C14E4">
        <w:rPr>
          <w:rFonts w:ascii="Arial" w:eastAsia="Arial" w:hAnsi="Arial" w:cs="Arial"/>
          <w:sz w:val="22"/>
          <w:szCs w:val="22"/>
        </w:rPr>
        <w:t xml:space="preserve"> GS</w:t>
      </w:r>
      <w:r>
        <w:rPr>
          <w:rFonts w:ascii="Arial" w:eastAsia="Arial" w:hAnsi="Arial" w:cs="Arial"/>
          <w:sz w:val="22"/>
          <w:szCs w:val="22"/>
        </w:rPr>
        <w:t>T</w:t>
      </w:r>
      <w:r w:rsidRPr="001C14E4">
        <w:rPr>
          <w:rFonts w:ascii="Arial" w:eastAsia="Arial" w:hAnsi="Arial" w:cs="Arial"/>
          <w:sz w:val="22"/>
          <w:szCs w:val="22"/>
        </w:rPr>
        <w:t xml:space="preserve"> c</w:t>
      </w:r>
      <w:r>
        <w:rPr>
          <w:rFonts w:ascii="Arial" w:eastAsia="Arial" w:hAnsi="Arial" w:cs="Arial"/>
          <w:sz w:val="22"/>
          <w:szCs w:val="22"/>
        </w:rPr>
        <w:t>a</w:t>
      </w:r>
      <w:r w:rsidRPr="001C14E4">
        <w:rPr>
          <w:rFonts w:ascii="Arial" w:eastAsia="Arial" w:hAnsi="Arial" w:cs="Arial"/>
          <w:sz w:val="22"/>
          <w:szCs w:val="22"/>
        </w:rPr>
        <w:t>l</w:t>
      </w:r>
      <w:r>
        <w:rPr>
          <w:rFonts w:ascii="Arial" w:eastAsia="Arial" w:hAnsi="Arial" w:cs="Arial"/>
          <w:sz w:val="22"/>
          <w:szCs w:val="22"/>
        </w:rPr>
        <w:t>cu</w:t>
      </w:r>
      <w:r w:rsidRPr="001C14E4">
        <w:rPr>
          <w:rFonts w:ascii="Arial" w:eastAsia="Arial" w:hAnsi="Arial" w:cs="Arial"/>
          <w:sz w:val="22"/>
          <w:szCs w:val="22"/>
        </w:rPr>
        <w:t>l</w:t>
      </w:r>
      <w:r>
        <w:rPr>
          <w:rFonts w:ascii="Arial" w:eastAsia="Arial" w:hAnsi="Arial" w:cs="Arial"/>
          <w:sz w:val="22"/>
          <w:szCs w:val="22"/>
        </w:rPr>
        <w:t>a</w:t>
      </w:r>
      <w:r w:rsidRPr="001C14E4">
        <w:rPr>
          <w:rFonts w:ascii="Arial" w:eastAsia="Arial" w:hAnsi="Arial" w:cs="Arial"/>
          <w:sz w:val="22"/>
          <w:szCs w:val="22"/>
        </w:rPr>
        <w:t>ti</w:t>
      </w:r>
      <w:r>
        <w:rPr>
          <w:rFonts w:ascii="Arial" w:eastAsia="Arial" w:hAnsi="Arial" w:cs="Arial"/>
          <w:sz w:val="22"/>
          <w:szCs w:val="22"/>
        </w:rPr>
        <w:t>ons</w:t>
      </w:r>
      <w:r w:rsidRPr="001C14E4">
        <w:rPr>
          <w:rFonts w:ascii="Arial" w:eastAsia="Arial" w:hAnsi="Arial" w:cs="Arial"/>
          <w:sz w:val="22"/>
          <w:szCs w:val="22"/>
        </w:rPr>
        <w:t xml:space="preserve"> </w:t>
      </w:r>
      <w:r>
        <w:rPr>
          <w:rFonts w:ascii="Arial" w:eastAsia="Arial" w:hAnsi="Arial" w:cs="Arial"/>
          <w:sz w:val="22"/>
          <w:szCs w:val="22"/>
        </w:rPr>
        <w:t>a</w:t>
      </w:r>
      <w:r w:rsidRPr="001C14E4">
        <w:rPr>
          <w:rFonts w:ascii="Arial" w:eastAsia="Arial" w:hAnsi="Arial" w:cs="Arial"/>
          <w:sz w:val="22"/>
          <w:szCs w:val="22"/>
        </w:rPr>
        <w:t>r</w:t>
      </w:r>
      <w:r>
        <w:rPr>
          <w:rFonts w:ascii="Arial" w:eastAsia="Arial" w:hAnsi="Arial" w:cs="Arial"/>
          <w:sz w:val="22"/>
          <w:szCs w:val="22"/>
        </w:rPr>
        <w:t>e</w:t>
      </w:r>
      <w:r w:rsidRPr="001C14E4">
        <w:rPr>
          <w:rFonts w:ascii="Arial" w:eastAsia="Arial" w:hAnsi="Arial" w:cs="Arial"/>
          <w:sz w:val="22"/>
          <w:szCs w:val="22"/>
        </w:rPr>
        <w:t xml:space="preserve"> t</w:t>
      </w:r>
      <w:r>
        <w:rPr>
          <w:rFonts w:ascii="Arial" w:eastAsia="Arial" w:hAnsi="Arial" w:cs="Arial"/>
          <w:sz w:val="22"/>
          <w:szCs w:val="22"/>
        </w:rPr>
        <w:t>o</w:t>
      </w:r>
      <w:r w:rsidRPr="001C14E4">
        <w:rPr>
          <w:rFonts w:ascii="Arial" w:eastAsia="Arial" w:hAnsi="Arial" w:cs="Arial"/>
          <w:sz w:val="22"/>
          <w:szCs w:val="22"/>
        </w:rPr>
        <w:t xml:space="preserve"> </w:t>
      </w:r>
      <w:r>
        <w:rPr>
          <w:rFonts w:ascii="Arial" w:eastAsia="Arial" w:hAnsi="Arial" w:cs="Arial"/>
          <w:sz w:val="22"/>
          <w:szCs w:val="22"/>
        </w:rPr>
        <w:t>be</w:t>
      </w:r>
      <w:r w:rsidRPr="001C14E4">
        <w:rPr>
          <w:rFonts w:ascii="Arial" w:eastAsia="Arial" w:hAnsi="Arial" w:cs="Arial"/>
          <w:sz w:val="22"/>
          <w:szCs w:val="22"/>
        </w:rPr>
        <w:t xml:space="preserve"> </w:t>
      </w:r>
      <w:r>
        <w:rPr>
          <w:rFonts w:ascii="Arial" w:eastAsia="Arial" w:hAnsi="Arial" w:cs="Arial"/>
          <w:sz w:val="22"/>
          <w:szCs w:val="22"/>
        </w:rPr>
        <w:t>kept</w:t>
      </w:r>
      <w:r w:rsidRPr="001C14E4">
        <w:rPr>
          <w:rFonts w:ascii="Arial" w:eastAsia="Arial" w:hAnsi="Arial" w:cs="Arial"/>
          <w:sz w:val="22"/>
          <w:szCs w:val="22"/>
        </w:rPr>
        <w:t xml:space="preserve"> fo</w:t>
      </w:r>
      <w:r>
        <w:rPr>
          <w:rFonts w:ascii="Arial" w:eastAsia="Arial" w:hAnsi="Arial" w:cs="Arial"/>
          <w:sz w:val="22"/>
          <w:szCs w:val="22"/>
        </w:rPr>
        <w:t>r</w:t>
      </w:r>
      <w:r w:rsidRPr="001C14E4">
        <w:rPr>
          <w:rFonts w:ascii="Arial" w:eastAsia="Arial" w:hAnsi="Arial" w:cs="Arial"/>
          <w:sz w:val="22"/>
          <w:szCs w:val="22"/>
        </w:rPr>
        <w:t xml:space="preserve"> a</w:t>
      </w:r>
      <w:r>
        <w:rPr>
          <w:rFonts w:ascii="Arial" w:eastAsia="Arial" w:hAnsi="Arial" w:cs="Arial"/>
          <w:sz w:val="22"/>
          <w:szCs w:val="22"/>
        </w:rPr>
        <w:t>t</w:t>
      </w:r>
      <w:r w:rsidRPr="001C14E4">
        <w:rPr>
          <w:rFonts w:ascii="Arial" w:eastAsia="Arial" w:hAnsi="Arial" w:cs="Arial"/>
          <w:sz w:val="22"/>
          <w:szCs w:val="22"/>
        </w:rPr>
        <w:t xml:space="preserve"> le</w:t>
      </w:r>
      <w:r>
        <w:rPr>
          <w:rFonts w:ascii="Arial" w:eastAsia="Arial" w:hAnsi="Arial" w:cs="Arial"/>
          <w:sz w:val="22"/>
          <w:szCs w:val="22"/>
        </w:rPr>
        <w:t>ast</w:t>
      </w:r>
      <w:r w:rsidRPr="001C14E4">
        <w:rPr>
          <w:rFonts w:ascii="Arial" w:eastAsia="Arial" w:hAnsi="Arial" w:cs="Arial"/>
          <w:sz w:val="22"/>
          <w:szCs w:val="22"/>
        </w:rPr>
        <w:t xml:space="preserve"> </w:t>
      </w:r>
      <w:r>
        <w:rPr>
          <w:rFonts w:ascii="Arial" w:eastAsia="Arial" w:hAnsi="Arial" w:cs="Arial"/>
          <w:sz w:val="22"/>
          <w:szCs w:val="22"/>
        </w:rPr>
        <w:t>7</w:t>
      </w:r>
      <w:r w:rsidRPr="001C14E4">
        <w:rPr>
          <w:rFonts w:ascii="Arial" w:eastAsia="Arial" w:hAnsi="Arial" w:cs="Arial"/>
          <w:sz w:val="22"/>
          <w:szCs w:val="22"/>
        </w:rPr>
        <w:t xml:space="preserve"> </w:t>
      </w:r>
      <w:r>
        <w:rPr>
          <w:rFonts w:ascii="Arial" w:eastAsia="Arial" w:hAnsi="Arial" w:cs="Arial"/>
          <w:sz w:val="22"/>
          <w:szCs w:val="22"/>
        </w:rPr>
        <w:t>yea</w:t>
      </w:r>
      <w:r w:rsidRPr="001C14E4">
        <w:rPr>
          <w:rFonts w:ascii="Arial" w:eastAsia="Arial" w:hAnsi="Arial" w:cs="Arial"/>
          <w:sz w:val="22"/>
          <w:szCs w:val="22"/>
        </w:rPr>
        <w:t>r</w:t>
      </w:r>
      <w:r>
        <w:rPr>
          <w:rFonts w:ascii="Arial" w:eastAsia="Arial" w:hAnsi="Arial" w:cs="Arial"/>
          <w:sz w:val="22"/>
          <w:szCs w:val="22"/>
        </w:rPr>
        <w:t>s</w:t>
      </w:r>
      <w:r w:rsidRPr="001C14E4">
        <w:rPr>
          <w:rFonts w:ascii="Arial" w:eastAsia="Arial" w:hAnsi="Arial" w:cs="Arial"/>
          <w:sz w:val="22"/>
          <w:szCs w:val="22"/>
        </w:rPr>
        <w:t xml:space="preserve"> </w:t>
      </w:r>
      <w:r>
        <w:rPr>
          <w:rFonts w:ascii="Arial" w:eastAsia="Arial" w:hAnsi="Arial" w:cs="Arial"/>
          <w:sz w:val="22"/>
          <w:szCs w:val="22"/>
        </w:rPr>
        <w:t>so</w:t>
      </w:r>
      <w:r w:rsidR="00011542">
        <w:rPr>
          <w:rFonts w:ascii="Arial" w:eastAsia="Arial" w:hAnsi="Arial" w:cs="Arial"/>
          <w:sz w:val="22"/>
          <w:szCs w:val="22"/>
        </w:rPr>
        <w:t xml:space="preserve"> </w:t>
      </w:r>
      <w:r w:rsidRPr="001C14E4">
        <w:rPr>
          <w:rFonts w:ascii="Arial" w:eastAsia="Arial" w:hAnsi="Arial" w:cs="Arial"/>
          <w:sz w:val="22"/>
          <w:szCs w:val="22"/>
        </w:rPr>
        <w:t>these</w:t>
      </w:r>
      <w:r w:rsidR="00011542">
        <w:rPr>
          <w:rFonts w:ascii="Arial" w:eastAsia="Arial" w:hAnsi="Arial" w:cs="Arial"/>
          <w:sz w:val="22"/>
          <w:szCs w:val="22"/>
        </w:rPr>
        <w:t xml:space="preserve"> </w:t>
      </w:r>
      <w:r w:rsidRPr="001C14E4">
        <w:rPr>
          <w:rFonts w:ascii="Arial" w:eastAsia="Arial" w:hAnsi="Arial" w:cs="Arial"/>
          <w:sz w:val="22"/>
          <w:szCs w:val="22"/>
        </w:rPr>
        <w:t>need to be passed in full to Council at the end of each year.</w:t>
      </w:r>
    </w:p>
    <w:p w14:paraId="4DE41C3D" w14:textId="77777777" w:rsidR="00594496" w:rsidRDefault="00594496" w:rsidP="00E21CE2">
      <w:pPr>
        <w:spacing w:before="7" w:line="260" w:lineRule="exact"/>
        <w:jc w:val="both"/>
        <w:rPr>
          <w:sz w:val="26"/>
          <w:szCs w:val="26"/>
        </w:rPr>
      </w:pPr>
    </w:p>
    <w:p w14:paraId="431C1F6F" w14:textId="77777777" w:rsidR="00594496" w:rsidRDefault="00A02048" w:rsidP="00E21CE2">
      <w:pPr>
        <w:spacing w:before="26"/>
        <w:ind w:left="1080"/>
        <w:jc w:val="both"/>
        <w:rPr>
          <w:rFonts w:ascii="Arial" w:eastAsia="Arial" w:hAnsi="Arial" w:cs="Arial"/>
          <w:sz w:val="26"/>
          <w:szCs w:val="26"/>
        </w:rPr>
      </w:pPr>
      <w:r>
        <w:pict w14:anchorId="539F3CC6">
          <v:group id="_x0000_s1231" style="position:absolute;left:0;text-align:left;margin-left:52.55pt;margin-top:1.25pt;width:490.2pt;height:16.2pt;z-index:-251662336;mso-position-horizontal-relative:page" coordorigin="1051,25" coordsize="9804,324">
            <v:shape id="_x0000_s1232"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Purch</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sing</w:t>
      </w:r>
    </w:p>
    <w:p w14:paraId="28EEC5E9" w14:textId="77777777" w:rsidR="00594496" w:rsidRDefault="00594496" w:rsidP="00E21CE2">
      <w:pPr>
        <w:spacing w:before="4" w:line="140" w:lineRule="exact"/>
        <w:jc w:val="both"/>
        <w:rPr>
          <w:sz w:val="14"/>
          <w:szCs w:val="14"/>
        </w:rPr>
      </w:pPr>
    </w:p>
    <w:p w14:paraId="6B2B344A" w14:textId="77777777" w:rsidR="00594496" w:rsidRDefault="00C01BCE" w:rsidP="00E21CE2">
      <w:pPr>
        <w:spacing w:line="258" w:lineRule="auto"/>
        <w:ind w:left="1080" w:right="1049"/>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3"/>
          <w:sz w:val="22"/>
          <w:szCs w:val="22"/>
        </w:rPr>
        <w:t xml:space="preserve"> </w:t>
      </w:r>
      <w:r>
        <w:rPr>
          <w:rFonts w:ascii="Arial" w:eastAsia="Arial" w:hAnsi="Arial" w:cs="Arial"/>
          <w:sz w:val="22"/>
          <w:szCs w:val="22"/>
        </w:rPr>
        <w:t>not</w:t>
      </w:r>
      <w:r>
        <w:rPr>
          <w:spacing w:val="8"/>
          <w:sz w:val="22"/>
          <w:szCs w:val="22"/>
        </w:rPr>
        <w:t xml:space="preserve"> </w:t>
      </w:r>
      <w:proofErr w:type="spellStart"/>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goods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proofErr w:type="gramStart"/>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proofErr w:type="gramEnd"/>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act</w:t>
      </w:r>
      <w:r>
        <w:rPr>
          <w:spacing w:val="6"/>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ocu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z w:val="22"/>
          <w:szCs w:val="22"/>
        </w:rPr>
        <w:t>exceed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set</w:t>
      </w:r>
      <w:r>
        <w:rPr>
          <w:spacing w:val="6"/>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ti</w:t>
      </w:r>
      <w:r>
        <w:rPr>
          <w:rFonts w:ascii="Arial" w:eastAsia="Arial" w:hAnsi="Arial" w:cs="Arial"/>
          <w:sz w:val="22"/>
          <w:szCs w:val="22"/>
        </w:rPr>
        <w:t>on.</w:t>
      </w:r>
      <w:r>
        <w:rPr>
          <w:spacing w:val="8"/>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ben</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proofErr w:type="spellStart"/>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ili</w:t>
      </w:r>
      <w:r>
        <w:rPr>
          <w:rFonts w:ascii="Arial" w:eastAsia="Arial" w:hAnsi="Arial" w:cs="Arial"/>
          <w:sz w:val="22"/>
          <w:szCs w:val="22"/>
        </w:rPr>
        <w:t>se</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chas</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educe</w:t>
      </w:r>
      <w:r>
        <w:rPr>
          <w:spacing w:val="5"/>
          <w:sz w:val="22"/>
          <w:szCs w:val="22"/>
        </w:rPr>
        <w:t xml:space="preserve"> </w:t>
      </w:r>
      <w:r>
        <w:rPr>
          <w:rFonts w:ascii="Arial" w:eastAsia="Arial" w:hAnsi="Arial" w:cs="Arial"/>
          <w:sz w:val="22"/>
          <w:szCs w:val="22"/>
        </w:rPr>
        <w:t>co</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not</w:t>
      </w:r>
      <w:r>
        <w:rPr>
          <w:spacing w:val="8"/>
          <w:sz w:val="22"/>
          <w:szCs w:val="22"/>
        </w:rPr>
        <w:t xml:space="preserve"> </w:t>
      </w:r>
      <w:proofErr w:type="spellStart"/>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ounds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anaged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p>
    <w:p w14:paraId="7381E102" w14:textId="77777777" w:rsidR="00594496" w:rsidRDefault="00594496" w:rsidP="00E21CE2">
      <w:pPr>
        <w:spacing w:before="5" w:line="160" w:lineRule="exact"/>
        <w:jc w:val="both"/>
        <w:rPr>
          <w:sz w:val="16"/>
          <w:szCs w:val="16"/>
        </w:rPr>
      </w:pPr>
    </w:p>
    <w:p w14:paraId="58A1F9BE" w14:textId="77777777" w:rsidR="00594496" w:rsidRDefault="00C01BCE" w:rsidP="00E21CE2">
      <w:pPr>
        <w:spacing w:line="257" w:lineRule="auto"/>
        <w:ind w:left="1080" w:right="1064"/>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chas</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3"/>
          <w:sz w:val="22"/>
          <w:szCs w:val="22"/>
        </w:rPr>
        <w:t>i</w:t>
      </w:r>
      <w:r>
        <w:rPr>
          <w:rFonts w:ascii="Arial" w:eastAsia="Arial" w:hAnsi="Arial" w:cs="Arial"/>
          <w:sz w:val="22"/>
          <w:szCs w:val="22"/>
        </w:rPr>
        <w:t>cant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ount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ke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l</w:t>
      </w:r>
      <w:r>
        <w:rPr>
          <w:sz w:val="22"/>
          <w:szCs w:val="22"/>
        </w:rPr>
        <w:t xml:space="preserve"> </w:t>
      </w:r>
      <w:r>
        <w:rPr>
          <w:rFonts w:ascii="Arial" w:eastAsia="Arial" w:hAnsi="Arial" w:cs="Arial"/>
          <w:sz w:val="22"/>
          <w:szCs w:val="22"/>
        </w:rPr>
        <w:t>pay</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Tax</w:t>
      </w:r>
      <w:r>
        <w:rPr>
          <w:spacing w:val="5"/>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vo</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bu</w:t>
      </w:r>
      <w:r>
        <w:rPr>
          <w:rFonts w:ascii="Arial" w:eastAsia="Arial" w:hAnsi="Arial" w:cs="Arial"/>
          <w:spacing w:val="1"/>
          <w:sz w:val="22"/>
          <w:szCs w:val="22"/>
        </w:rPr>
        <w:t>r</w:t>
      </w:r>
      <w:r>
        <w:rPr>
          <w:rFonts w:ascii="Arial" w:eastAsia="Arial" w:hAnsi="Arial" w:cs="Arial"/>
          <w:sz w:val="22"/>
          <w:szCs w:val="22"/>
        </w:rPr>
        <w:t>ses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i</w:t>
      </w:r>
      <w:r>
        <w:rPr>
          <w:rFonts w:ascii="Arial" w:eastAsia="Arial" w:hAnsi="Arial" w:cs="Arial"/>
          <w:sz w:val="22"/>
          <w:szCs w:val="22"/>
        </w:rPr>
        <w:t>ced</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spacing w:val="3"/>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ba</w:t>
      </w:r>
      <w:r>
        <w:rPr>
          <w:rFonts w:ascii="Arial" w:eastAsia="Arial" w:hAnsi="Arial" w:cs="Arial"/>
          <w:spacing w:val="-2"/>
          <w:sz w:val="22"/>
          <w:szCs w:val="22"/>
        </w:rPr>
        <w:t>c</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nput</w:t>
      </w:r>
      <w:r>
        <w:rPr>
          <w:spacing w:val="6"/>
          <w:sz w:val="22"/>
          <w:szCs w:val="22"/>
        </w:rPr>
        <w:t xml:space="preserve"> </w:t>
      </w:r>
      <w:r>
        <w:rPr>
          <w:rFonts w:ascii="Arial" w:eastAsia="Arial" w:hAnsi="Arial" w:cs="Arial"/>
          <w:spacing w:val="-1"/>
          <w:sz w:val="22"/>
          <w:szCs w:val="22"/>
        </w:rPr>
        <w:t>Cr</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w:t>
      </w:r>
    </w:p>
    <w:p w14:paraId="58F6DD24" w14:textId="77777777" w:rsidR="00594496" w:rsidRDefault="00594496" w:rsidP="00E21CE2">
      <w:pPr>
        <w:spacing w:before="6" w:line="160" w:lineRule="exact"/>
        <w:jc w:val="both"/>
        <w:rPr>
          <w:sz w:val="16"/>
          <w:szCs w:val="16"/>
        </w:rPr>
      </w:pPr>
    </w:p>
    <w:p w14:paraId="118E963B" w14:textId="77777777" w:rsidR="00594496" w:rsidRDefault="00C01BCE" w:rsidP="00E21CE2">
      <w:pPr>
        <w:spacing w:line="258" w:lineRule="auto"/>
        <w:ind w:left="1080" w:right="1221"/>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3"/>
          <w:sz w:val="22"/>
          <w:szCs w:val="22"/>
        </w:rPr>
        <w:t xml:space="preserve"> </w:t>
      </w:r>
      <w:r>
        <w:rPr>
          <w:rFonts w:ascii="Arial" w:eastAsia="Arial" w:hAnsi="Arial" w:cs="Arial"/>
          <w:spacing w:val="-1"/>
          <w:sz w:val="22"/>
          <w:szCs w:val="22"/>
        </w:rPr>
        <w:t>wi</w:t>
      </w:r>
      <w:r>
        <w:rPr>
          <w:rFonts w:ascii="Arial" w:eastAsia="Arial" w:hAnsi="Arial" w:cs="Arial"/>
          <w:sz w:val="22"/>
          <w:szCs w:val="22"/>
        </w:rPr>
        <w:t>sh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u</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expend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above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w:t>
      </w:r>
      <w:r>
        <w:rPr>
          <w:rFonts w:ascii="Arial" w:eastAsia="Arial" w:hAnsi="Arial" w:cs="Arial"/>
          <w:spacing w:val="-3"/>
          <w:sz w:val="22"/>
          <w:szCs w:val="22"/>
        </w:rPr>
        <w:t>d</w:t>
      </w:r>
      <w:r>
        <w:rPr>
          <w:rFonts w:ascii="Arial" w:eastAsia="Arial" w:hAnsi="Arial" w:cs="Arial"/>
          <w:spacing w:val="1"/>
          <w:sz w:val="22"/>
          <w:szCs w:val="22"/>
        </w:rPr>
        <w:t>/</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spacing w:val="7"/>
          <w:sz w:val="22"/>
          <w:szCs w:val="22"/>
        </w:rPr>
        <w:t xml:space="preserve"> </w:t>
      </w:r>
      <w:r>
        <w:rPr>
          <w:rFonts w:ascii="Arial" w:eastAsia="Arial" w:hAnsi="Arial" w:cs="Arial"/>
          <w:sz w:val="22"/>
          <w:szCs w:val="22"/>
        </w:rPr>
        <w:t>any</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b</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mi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it</w:t>
      </w:r>
      <w:r>
        <w:rPr>
          <w:rFonts w:ascii="Arial" w:eastAsia="Arial" w:hAnsi="Arial" w:cs="Arial"/>
          <w:sz w:val="22"/>
          <w:szCs w:val="22"/>
        </w:rPr>
        <w:t>her</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ay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z w:val="22"/>
          <w:szCs w:val="22"/>
        </w:rPr>
        <w:t>can</w:t>
      </w:r>
      <w:r>
        <w:rPr>
          <w:spacing w:val="7"/>
          <w:sz w:val="22"/>
          <w:szCs w:val="22"/>
        </w:rPr>
        <w:t xml:space="preserve"> </w:t>
      </w:r>
      <w:proofErr w:type="spellStart"/>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proofErr w:type="spellEnd"/>
      <w:r>
        <w:rPr>
          <w:spacing w:val="5"/>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26261B58" w14:textId="77777777" w:rsidR="00594496" w:rsidRDefault="00594496" w:rsidP="00E21CE2">
      <w:pPr>
        <w:spacing w:before="3" w:line="160" w:lineRule="exact"/>
        <w:jc w:val="both"/>
        <w:rPr>
          <w:sz w:val="16"/>
          <w:szCs w:val="16"/>
        </w:rPr>
      </w:pPr>
    </w:p>
    <w:p w14:paraId="6C0FD74E" w14:textId="4A226483" w:rsidR="00594496" w:rsidRDefault="00C01BCE" w:rsidP="00E21CE2">
      <w:pPr>
        <w:spacing w:line="258" w:lineRule="auto"/>
        <w:ind w:left="1080" w:right="113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j</w:t>
      </w:r>
      <w:r>
        <w:rPr>
          <w:rFonts w:ascii="Arial" w:eastAsia="Arial" w:hAnsi="Arial" w:cs="Arial"/>
          <w:sz w:val="22"/>
          <w:szCs w:val="22"/>
        </w:rPr>
        <w:t>ect</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z w:val="22"/>
          <w:szCs w:val="22"/>
        </w:rPr>
        <w:t>se,</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ga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l</w:t>
      </w:r>
      <w:r>
        <w:rPr>
          <w:rFonts w:ascii="Arial" w:eastAsia="Arial" w:hAnsi="Arial" w:cs="Arial"/>
          <w:sz w:val="22"/>
          <w:szCs w:val="22"/>
        </w:rPr>
        <w:t>ess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Pl</w:t>
      </w:r>
      <w:r>
        <w:rPr>
          <w:rFonts w:ascii="Arial" w:eastAsia="Arial" w:hAnsi="Arial" w:cs="Arial"/>
          <w:sz w:val="22"/>
          <w:szCs w:val="22"/>
        </w:rPr>
        <w:t>ann</w:t>
      </w:r>
      <w:r>
        <w:rPr>
          <w:rFonts w:ascii="Arial" w:eastAsia="Arial" w:hAnsi="Arial" w:cs="Arial"/>
          <w:spacing w:val="-3"/>
          <w:sz w:val="22"/>
          <w:szCs w:val="22"/>
        </w:rPr>
        <w:t>i</w:t>
      </w:r>
      <w:r>
        <w:rPr>
          <w:rFonts w:ascii="Arial" w:eastAsia="Arial" w:hAnsi="Arial" w:cs="Arial"/>
          <w:sz w:val="22"/>
          <w:szCs w:val="22"/>
        </w:rPr>
        <w:t>ng,</w:t>
      </w:r>
      <w:r>
        <w:rPr>
          <w:spacing w:val="8"/>
          <w:sz w:val="22"/>
          <w:szCs w:val="22"/>
        </w:rPr>
        <w:t xml:space="preserve"> </w:t>
      </w:r>
      <w:r>
        <w:rPr>
          <w:rFonts w:ascii="Arial" w:eastAsia="Arial" w:hAnsi="Arial" w:cs="Arial"/>
          <w:spacing w:val="-1"/>
          <w:sz w:val="22"/>
          <w:szCs w:val="22"/>
        </w:rPr>
        <w:t>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E</w:t>
      </w:r>
      <w:r>
        <w:rPr>
          <w:rFonts w:ascii="Arial" w:eastAsia="Arial" w:hAnsi="Arial" w:cs="Arial"/>
          <w:sz w:val="22"/>
          <w:szCs w:val="22"/>
        </w:rPr>
        <w:t>nv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pacing w:val="-3"/>
          <w:sz w:val="22"/>
          <w:szCs w:val="22"/>
        </w:rPr>
        <w:t>a</w:t>
      </w:r>
      <w:r>
        <w:rPr>
          <w:rFonts w:ascii="Arial" w:eastAsia="Arial" w:hAnsi="Arial" w:cs="Arial"/>
          <w:sz w:val="22"/>
          <w:szCs w:val="22"/>
        </w:rPr>
        <w:t>nt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i</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spacing w:val="6"/>
          <w:sz w:val="22"/>
          <w:szCs w:val="22"/>
        </w:rPr>
        <w:t xml:space="preserve"> </w:t>
      </w:r>
      <w:r>
        <w:rPr>
          <w:rFonts w:ascii="Arial" w:eastAsia="Arial" w:hAnsi="Arial" w:cs="Arial"/>
          <w:spacing w:val="-1"/>
          <w:sz w:val="22"/>
          <w:szCs w:val="22"/>
        </w:rPr>
        <w:t>Pl</w:t>
      </w:r>
      <w:r>
        <w:rPr>
          <w:rFonts w:ascii="Arial" w:eastAsia="Arial" w:hAnsi="Arial" w:cs="Arial"/>
          <w:sz w:val="22"/>
          <w:szCs w:val="22"/>
        </w:rPr>
        <w:t>ease</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0CDDA77E" w14:textId="77777777" w:rsidR="007F44B1" w:rsidRDefault="007F44B1" w:rsidP="00E21CE2">
      <w:pPr>
        <w:spacing w:line="258" w:lineRule="auto"/>
        <w:ind w:left="1080" w:right="1137"/>
        <w:jc w:val="both"/>
        <w:rPr>
          <w:rFonts w:ascii="Arial" w:eastAsia="Arial" w:hAnsi="Arial" w:cs="Arial"/>
          <w:sz w:val="22"/>
          <w:szCs w:val="22"/>
        </w:rPr>
      </w:pPr>
    </w:p>
    <w:p w14:paraId="7C6E0F84" w14:textId="77777777" w:rsidR="007F44B1" w:rsidRDefault="007F44B1" w:rsidP="00E21CE2">
      <w:pPr>
        <w:spacing w:line="258" w:lineRule="auto"/>
        <w:ind w:left="1080" w:right="1137"/>
        <w:jc w:val="both"/>
        <w:rPr>
          <w:rFonts w:ascii="Arial" w:eastAsia="Arial" w:hAnsi="Arial" w:cs="Arial"/>
          <w:sz w:val="22"/>
          <w:szCs w:val="22"/>
        </w:rPr>
      </w:pPr>
    </w:p>
    <w:p w14:paraId="751782A8" w14:textId="77777777" w:rsidR="007F44B1" w:rsidRDefault="007F44B1" w:rsidP="00E21CE2">
      <w:pPr>
        <w:spacing w:line="258" w:lineRule="auto"/>
        <w:ind w:left="1080" w:right="1137"/>
        <w:jc w:val="both"/>
        <w:rPr>
          <w:rFonts w:ascii="Arial" w:eastAsia="Arial" w:hAnsi="Arial" w:cs="Arial"/>
          <w:sz w:val="22"/>
          <w:szCs w:val="22"/>
        </w:rPr>
      </w:pPr>
    </w:p>
    <w:p w14:paraId="6936EFF5" w14:textId="77777777" w:rsidR="007F44B1" w:rsidRDefault="007F44B1" w:rsidP="00E21CE2">
      <w:pPr>
        <w:spacing w:line="258" w:lineRule="auto"/>
        <w:ind w:left="1080" w:right="1137"/>
        <w:jc w:val="both"/>
        <w:rPr>
          <w:rFonts w:ascii="Arial" w:eastAsia="Arial" w:hAnsi="Arial" w:cs="Arial"/>
          <w:sz w:val="22"/>
          <w:szCs w:val="22"/>
        </w:rPr>
      </w:pPr>
    </w:p>
    <w:p w14:paraId="53934219" w14:textId="77777777" w:rsidR="007F44B1" w:rsidRDefault="007F44B1" w:rsidP="00E21CE2">
      <w:pPr>
        <w:spacing w:line="258" w:lineRule="auto"/>
        <w:ind w:left="1080" w:right="1137"/>
        <w:jc w:val="both"/>
        <w:rPr>
          <w:rFonts w:ascii="Arial" w:eastAsia="Arial" w:hAnsi="Arial" w:cs="Arial"/>
          <w:sz w:val="22"/>
          <w:szCs w:val="22"/>
        </w:rPr>
      </w:pPr>
    </w:p>
    <w:p w14:paraId="79FB0698" w14:textId="77777777" w:rsidR="007F44B1" w:rsidRDefault="007F44B1" w:rsidP="00E21CE2">
      <w:pPr>
        <w:spacing w:line="258" w:lineRule="auto"/>
        <w:ind w:left="1080" w:right="1137"/>
        <w:jc w:val="both"/>
        <w:rPr>
          <w:rFonts w:ascii="Arial" w:eastAsia="Arial" w:hAnsi="Arial" w:cs="Arial"/>
          <w:sz w:val="22"/>
          <w:szCs w:val="22"/>
        </w:rPr>
      </w:pPr>
    </w:p>
    <w:p w14:paraId="59DB859A" w14:textId="77777777" w:rsidR="007F44B1" w:rsidRDefault="007F44B1" w:rsidP="00E21CE2">
      <w:pPr>
        <w:spacing w:line="258" w:lineRule="auto"/>
        <w:ind w:left="1080" w:right="1137"/>
        <w:jc w:val="both"/>
        <w:rPr>
          <w:rFonts w:ascii="Arial" w:eastAsia="Arial" w:hAnsi="Arial" w:cs="Arial"/>
          <w:sz w:val="22"/>
          <w:szCs w:val="22"/>
        </w:rPr>
      </w:pPr>
    </w:p>
    <w:p w14:paraId="26F80AED" w14:textId="77777777" w:rsidR="007F44B1" w:rsidRDefault="007F44B1" w:rsidP="00E21CE2">
      <w:pPr>
        <w:spacing w:line="258" w:lineRule="auto"/>
        <w:ind w:left="1080" w:right="1137"/>
        <w:jc w:val="both"/>
        <w:rPr>
          <w:rFonts w:ascii="Arial" w:eastAsia="Arial" w:hAnsi="Arial" w:cs="Arial"/>
          <w:sz w:val="22"/>
          <w:szCs w:val="22"/>
        </w:rPr>
      </w:pPr>
    </w:p>
    <w:p w14:paraId="532BFFFA" w14:textId="77777777" w:rsidR="007F44B1" w:rsidRDefault="007F44B1" w:rsidP="00E21CE2">
      <w:pPr>
        <w:spacing w:line="258" w:lineRule="auto"/>
        <w:ind w:left="1080" w:right="1137"/>
        <w:jc w:val="both"/>
        <w:rPr>
          <w:rFonts w:ascii="Arial" w:eastAsia="Arial" w:hAnsi="Arial" w:cs="Arial"/>
          <w:sz w:val="22"/>
          <w:szCs w:val="22"/>
        </w:rPr>
      </w:pPr>
    </w:p>
    <w:p w14:paraId="7FB67992" w14:textId="77777777" w:rsidR="007F44B1" w:rsidRDefault="007F44B1" w:rsidP="00E21CE2">
      <w:pPr>
        <w:spacing w:line="258" w:lineRule="auto"/>
        <w:ind w:left="1080" w:right="1137"/>
        <w:jc w:val="both"/>
        <w:rPr>
          <w:rFonts w:ascii="Arial" w:eastAsia="Arial" w:hAnsi="Arial" w:cs="Arial"/>
          <w:sz w:val="22"/>
          <w:szCs w:val="22"/>
        </w:rPr>
      </w:pPr>
    </w:p>
    <w:p w14:paraId="669CD2E5" w14:textId="77777777" w:rsidR="007F44B1" w:rsidRDefault="007F44B1" w:rsidP="00E21CE2">
      <w:pPr>
        <w:spacing w:line="258" w:lineRule="auto"/>
        <w:ind w:left="1080" w:right="1137"/>
        <w:jc w:val="both"/>
        <w:rPr>
          <w:rFonts w:ascii="Arial" w:eastAsia="Arial" w:hAnsi="Arial" w:cs="Arial"/>
          <w:sz w:val="22"/>
          <w:szCs w:val="22"/>
        </w:rPr>
      </w:pPr>
    </w:p>
    <w:p w14:paraId="04A60416" w14:textId="77777777" w:rsidR="007F44B1" w:rsidRDefault="007F44B1" w:rsidP="00E21CE2">
      <w:pPr>
        <w:spacing w:line="258" w:lineRule="auto"/>
        <w:ind w:left="1080" w:right="1137"/>
        <w:jc w:val="both"/>
        <w:rPr>
          <w:rFonts w:ascii="Arial" w:eastAsia="Arial" w:hAnsi="Arial" w:cs="Arial"/>
          <w:sz w:val="22"/>
          <w:szCs w:val="22"/>
        </w:rPr>
      </w:pPr>
    </w:p>
    <w:p w14:paraId="0409E947" w14:textId="77777777" w:rsidR="007F44B1" w:rsidRDefault="007F44B1" w:rsidP="00E21CE2">
      <w:pPr>
        <w:spacing w:line="258" w:lineRule="auto"/>
        <w:ind w:left="1080" w:right="1137"/>
        <w:jc w:val="both"/>
        <w:rPr>
          <w:rFonts w:ascii="Arial" w:eastAsia="Arial" w:hAnsi="Arial" w:cs="Arial"/>
          <w:sz w:val="22"/>
          <w:szCs w:val="22"/>
        </w:rPr>
      </w:pPr>
    </w:p>
    <w:p w14:paraId="3C79BE0D" w14:textId="77777777" w:rsidR="007F44B1" w:rsidRDefault="007F44B1" w:rsidP="00E21CE2">
      <w:pPr>
        <w:spacing w:line="258" w:lineRule="auto"/>
        <w:ind w:left="1080" w:right="1137"/>
        <w:jc w:val="both"/>
        <w:rPr>
          <w:rFonts w:ascii="Arial" w:eastAsia="Arial" w:hAnsi="Arial" w:cs="Arial"/>
          <w:sz w:val="22"/>
          <w:szCs w:val="22"/>
        </w:rPr>
      </w:pPr>
    </w:p>
    <w:p w14:paraId="3F0E8259" w14:textId="77777777" w:rsidR="007F44B1" w:rsidRDefault="007F44B1" w:rsidP="00E21CE2">
      <w:pPr>
        <w:spacing w:line="258" w:lineRule="auto"/>
        <w:ind w:left="1080" w:right="1137"/>
        <w:jc w:val="both"/>
        <w:rPr>
          <w:rFonts w:ascii="Arial" w:eastAsia="Arial" w:hAnsi="Arial" w:cs="Arial"/>
          <w:sz w:val="22"/>
          <w:szCs w:val="22"/>
        </w:rPr>
      </w:pPr>
    </w:p>
    <w:p w14:paraId="0E795BA0" w14:textId="77777777" w:rsidR="007F44B1" w:rsidRDefault="007F44B1" w:rsidP="00E21CE2">
      <w:pPr>
        <w:spacing w:line="258" w:lineRule="auto"/>
        <w:ind w:left="1080" w:right="1137"/>
        <w:jc w:val="both"/>
        <w:rPr>
          <w:rFonts w:ascii="Arial" w:eastAsia="Arial" w:hAnsi="Arial" w:cs="Arial"/>
          <w:sz w:val="22"/>
          <w:szCs w:val="22"/>
        </w:rPr>
      </w:pPr>
    </w:p>
    <w:p w14:paraId="41B3879A" w14:textId="77777777" w:rsidR="007F44B1" w:rsidRDefault="007F44B1" w:rsidP="00E21CE2">
      <w:pPr>
        <w:spacing w:line="258" w:lineRule="auto"/>
        <w:ind w:left="1080" w:right="1137"/>
        <w:jc w:val="both"/>
        <w:rPr>
          <w:rFonts w:ascii="Arial" w:eastAsia="Arial" w:hAnsi="Arial" w:cs="Arial"/>
          <w:sz w:val="22"/>
          <w:szCs w:val="22"/>
        </w:rPr>
      </w:pPr>
    </w:p>
    <w:p w14:paraId="2775F824" w14:textId="77777777" w:rsidR="007F44B1" w:rsidRDefault="007F44B1" w:rsidP="00E21CE2">
      <w:pPr>
        <w:spacing w:line="258" w:lineRule="auto"/>
        <w:ind w:left="1080" w:right="1137"/>
        <w:jc w:val="both"/>
        <w:rPr>
          <w:rFonts w:ascii="Arial" w:eastAsia="Arial" w:hAnsi="Arial" w:cs="Arial"/>
          <w:sz w:val="22"/>
          <w:szCs w:val="22"/>
        </w:rPr>
      </w:pPr>
    </w:p>
    <w:p w14:paraId="3D5B397B" w14:textId="77777777" w:rsidR="007F44B1" w:rsidRDefault="007F44B1" w:rsidP="00E21CE2">
      <w:pPr>
        <w:spacing w:line="258" w:lineRule="auto"/>
        <w:ind w:left="1080" w:right="1137"/>
        <w:jc w:val="both"/>
        <w:rPr>
          <w:rFonts w:ascii="Arial" w:eastAsia="Arial" w:hAnsi="Arial" w:cs="Arial"/>
          <w:sz w:val="22"/>
          <w:szCs w:val="22"/>
        </w:rPr>
      </w:pPr>
    </w:p>
    <w:p w14:paraId="2636571D" w14:textId="77777777" w:rsidR="007F44B1" w:rsidRDefault="007F44B1" w:rsidP="00E21CE2">
      <w:pPr>
        <w:spacing w:line="258" w:lineRule="auto"/>
        <w:ind w:left="1080" w:right="1137"/>
        <w:jc w:val="both"/>
        <w:rPr>
          <w:rFonts w:ascii="Arial" w:eastAsia="Arial" w:hAnsi="Arial" w:cs="Arial"/>
          <w:sz w:val="22"/>
          <w:szCs w:val="22"/>
        </w:rPr>
      </w:pPr>
    </w:p>
    <w:p w14:paraId="026FD2CC" w14:textId="77777777" w:rsidR="007F44B1" w:rsidRDefault="007F44B1" w:rsidP="00E21CE2">
      <w:pPr>
        <w:spacing w:line="258" w:lineRule="auto"/>
        <w:ind w:left="1080" w:right="1137"/>
        <w:jc w:val="both"/>
        <w:rPr>
          <w:rFonts w:ascii="Arial" w:eastAsia="Arial" w:hAnsi="Arial" w:cs="Arial"/>
          <w:sz w:val="22"/>
          <w:szCs w:val="22"/>
        </w:rPr>
      </w:pPr>
    </w:p>
    <w:p w14:paraId="0B820416" w14:textId="77777777" w:rsidR="007F44B1" w:rsidRDefault="007F44B1" w:rsidP="00E21CE2">
      <w:pPr>
        <w:spacing w:line="258" w:lineRule="auto"/>
        <w:ind w:left="1080" w:right="1137"/>
        <w:jc w:val="both"/>
        <w:rPr>
          <w:rFonts w:ascii="Arial" w:eastAsia="Arial" w:hAnsi="Arial" w:cs="Arial"/>
          <w:sz w:val="22"/>
          <w:szCs w:val="22"/>
        </w:rPr>
      </w:pPr>
    </w:p>
    <w:p w14:paraId="4FEBCA1F" w14:textId="77777777" w:rsidR="007F44B1" w:rsidRDefault="007F44B1" w:rsidP="00E21CE2">
      <w:pPr>
        <w:spacing w:line="258" w:lineRule="auto"/>
        <w:ind w:left="1080" w:right="1137"/>
        <w:jc w:val="both"/>
        <w:rPr>
          <w:rFonts w:ascii="Arial" w:eastAsia="Arial" w:hAnsi="Arial" w:cs="Arial"/>
          <w:sz w:val="22"/>
          <w:szCs w:val="22"/>
        </w:rPr>
      </w:pPr>
    </w:p>
    <w:p w14:paraId="145B4AAE" w14:textId="77777777" w:rsidR="007F44B1" w:rsidRDefault="007F44B1" w:rsidP="00E21CE2">
      <w:pPr>
        <w:spacing w:line="258" w:lineRule="auto"/>
        <w:ind w:left="1080" w:right="1137"/>
        <w:jc w:val="both"/>
        <w:rPr>
          <w:rFonts w:ascii="Arial" w:eastAsia="Arial" w:hAnsi="Arial" w:cs="Arial"/>
          <w:sz w:val="22"/>
          <w:szCs w:val="22"/>
        </w:rPr>
      </w:pPr>
    </w:p>
    <w:p w14:paraId="51C7CFE9" w14:textId="77777777" w:rsidR="007F44B1" w:rsidRDefault="007F44B1" w:rsidP="00E21CE2">
      <w:pPr>
        <w:spacing w:line="258" w:lineRule="auto"/>
        <w:ind w:left="1080" w:right="1137"/>
        <w:jc w:val="both"/>
        <w:rPr>
          <w:rFonts w:ascii="Arial" w:eastAsia="Arial" w:hAnsi="Arial" w:cs="Arial"/>
          <w:sz w:val="22"/>
          <w:szCs w:val="22"/>
        </w:rPr>
      </w:pPr>
    </w:p>
    <w:p w14:paraId="3CE1863F" w14:textId="77777777" w:rsidR="007F44B1" w:rsidRDefault="007F44B1" w:rsidP="00E21CE2">
      <w:pPr>
        <w:spacing w:line="258" w:lineRule="auto"/>
        <w:ind w:left="1080" w:right="1137"/>
        <w:jc w:val="both"/>
        <w:rPr>
          <w:rFonts w:ascii="Arial" w:eastAsia="Arial" w:hAnsi="Arial" w:cs="Arial"/>
          <w:sz w:val="22"/>
          <w:szCs w:val="22"/>
        </w:rPr>
      </w:pPr>
    </w:p>
    <w:p w14:paraId="1EF3C481" w14:textId="32E7EF23" w:rsidR="007F44B1" w:rsidRDefault="007F44B1" w:rsidP="00E21CE2">
      <w:pPr>
        <w:spacing w:line="258" w:lineRule="auto"/>
        <w:ind w:left="1080" w:right="1137"/>
        <w:jc w:val="both"/>
        <w:rPr>
          <w:rFonts w:ascii="Arial" w:eastAsia="Arial" w:hAnsi="Arial" w:cs="Arial"/>
          <w:sz w:val="22"/>
          <w:szCs w:val="22"/>
        </w:rPr>
        <w:sectPr w:rsidR="007F44B1">
          <w:headerReference w:type="default" r:id="rId24"/>
          <w:pgSz w:w="11920" w:h="16840"/>
          <w:pgMar w:top="1060" w:right="0" w:bottom="280" w:left="0" w:header="216" w:footer="283" w:gutter="0"/>
          <w:cols w:space="720"/>
        </w:sectPr>
      </w:pPr>
    </w:p>
    <w:p w14:paraId="3B418208" w14:textId="4F922682" w:rsidR="00594496" w:rsidRDefault="00A02048">
      <w:pPr>
        <w:spacing w:before="18" w:line="360" w:lineRule="exact"/>
        <w:ind w:left="1080"/>
        <w:rPr>
          <w:rFonts w:ascii="Arial" w:eastAsia="Arial" w:hAnsi="Arial" w:cs="Arial"/>
          <w:sz w:val="32"/>
          <w:szCs w:val="32"/>
        </w:rPr>
      </w:pPr>
      <w:r>
        <w:lastRenderedPageBreak/>
        <w:pict w14:anchorId="1EEB584A">
          <v:group id="_x0000_s1229" style="position:absolute;left:0;text-align:left;margin-left:52.55pt;margin-top:22.4pt;width:490.2pt;height:0;z-index:-251661312;mso-position-horizontal-relative:page" coordorigin="1051,448" coordsize="9804,0">
            <v:shape id="_x0000_s1230" style="position:absolute;left:1051;top:448;width:9804;height:0" coordorigin="1051,448" coordsize="9804,0" path="m1051,448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8:</w:t>
      </w:r>
      <w:r w:rsidR="00C01BCE">
        <w:rPr>
          <w:b/>
          <w:color w:val="0092D2"/>
          <w:spacing w:val="8"/>
          <w:position w:val="-1"/>
          <w:sz w:val="32"/>
          <w:szCs w:val="32"/>
        </w:rPr>
        <w:t xml:space="preserve"> </w:t>
      </w:r>
      <w:r w:rsidR="00C01BCE">
        <w:rPr>
          <w:rFonts w:ascii="Arial" w:eastAsia="Arial" w:hAnsi="Arial" w:cs="Arial"/>
          <w:b/>
          <w:color w:val="0092D2"/>
          <w:position w:val="-1"/>
          <w:sz w:val="32"/>
          <w:szCs w:val="32"/>
        </w:rPr>
        <w:t>F</w:t>
      </w:r>
      <w:r w:rsidR="00C01BCE">
        <w:rPr>
          <w:rFonts w:ascii="Arial" w:eastAsia="Arial" w:hAnsi="Arial" w:cs="Arial"/>
          <w:b/>
          <w:color w:val="0092D2"/>
          <w:spacing w:val="1"/>
          <w:position w:val="-1"/>
          <w:sz w:val="32"/>
          <w:szCs w:val="32"/>
        </w:rPr>
        <w:t>r</w:t>
      </w:r>
      <w:r w:rsidR="00C01BCE">
        <w:rPr>
          <w:rFonts w:ascii="Arial" w:eastAsia="Arial" w:hAnsi="Arial" w:cs="Arial"/>
          <w:b/>
          <w:color w:val="0092D2"/>
          <w:position w:val="-1"/>
          <w:sz w:val="32"/>
          <w:szCs w:val="32"/>
        </w:rPr>
        <w:t>a</w:t>
      </w:r>
      <w:r w:rsidR="00C01BCE">
        <w:rPr>
          <w:rFonts w:ascii="Arial" w:eastAsia="Arial" w:hAnsi="Arial" w:cs="Arial"/>
          <w:b/>
          <w:color w:val="0092D2"/>
          <w:spacing w:val="2"/>
          <w:position w:val="-1"/>
          <w:sz w:val="32"/>
          <w:szCs w:val="32"/>
        </w:rPr>
        <w:t>u</w:t>
      </w:r>
      <w:r w:rsidR="00C01BCE">
        <w:rPr>
          <w:rFonts w:ascii="Arial" w:eastAsia="Arial" w:hAnsi="Arial" w:cs="Arial"/>
          <w:b/>
          <w:color w:val="0092D2"/>
          <w:position w:val="-1"/>
          <w:sz w:val="32"/>
          <w:szCs w:val="32"/>
        </w:rPr>
        <w:t>d</w:t>
      </w:r>
      <w:r w:rsidR="00C01BCE">
        <w:rPr>
          <w:b/>
          <w:color w:val="0092D2"/>
          <w:spacing w:val="-1"/>
          <w:position w:val="-1"/>
          <w:sz w:val="32"/>
          <w:szCs w:val="32"/>
        </w:rPr>
        <w:t xml:space="preserve"> </w:t>
      </w:r>
      <w:r w:rsidR="00C01BCE">
        <w:rPr>
          <w:rFonts w:ascii="Arial" w:eastAsia="Arial" w:hAnsi="Arial" w:cs="Arial"/>
          <w:b/>
          <w:color w:val="0092D2"/>
          <w:position w:val="-1"/>
          <w:sz w:val="32"/>
          <w:szCs w:val="32"/>
        </w:rPr>
        <w:t>a</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d</w:t>
      </w:r>
      <w:r w:rsidR="00C01BCE">
        <w:rPr>
          <w:b/>
          <w:color w:val="0092D2"/>
          <w:spacing w:val="2"/>
          <w:position w:val="-1"/>
          <w:sz w:val="32"/>
          <w:szCs w:val="32"/>
        </w:rPr>
        <w:t xml:space="preserve"> </w:t>
      </w:r>
      <w:r w:rsidR="00C01BCE">
        <w:rPr>
          <w:rFonts w:ascii="Arial" w:eastAsia="Arial" w:hAnsi="Arial" w:cs="Arial"/>
          <w:b/>
          <w:color w:val="0092D2"/>
          <w:position w:val="-1"/>
          <w:sz w:val="32"/>
          <w:szCs w:val="32"/>
        </w:rPr>
        <w:t>Co</w:t>
      </w:r>
      <w:r w:rsidR="00C01BCE">
        <w:rPr>
          <w:rFonts w:ascii="Arial" w:eastAsia="Arial" w:hAnsi="Arial" w:cs="Arial"/>
          <w:b/>
          <w:color w:val="0092D2"/>
          <w:spacing w:val="1"/>
          <w:position w:val="-1"/>
          <w:sz w:val="32"/>
          <w:szCs w:val="32"/>
        </w:rPr>
        <w:t>r</w:t>
      </w:r>
      <w:r w:rsidR="00C01BCE">
        <w:rPr>
          <w:rFonts w:ascii="Arial" w:eastAsia="Arial" w:hAnsi="Arial" w:cs="Arial"/>
          <w:b/>
          <w:color w:val="0092D2"/>
          <w:spacing w:val="3"/>
          <w:position w:val="-1"/>
          <w:sz w:val="32"/>
          <w:szCs w:val="32"/>
        </w:rPr>
        <w:t>r</w:t>
      </w:r>
      <w:r w:rsidR="00C01BCE">
        <w:rPr>
          <w:rFonts w:ascii="Arial" w:eastAsia="Arial" w:hAnsi="Arial" w:cs="Arial"/>
          <w:b/>
          <w:color w:val="0092D2"/>
          <w:position w:val="-1"/>
          <w:sz w:val="32"/>
          <w:szCs w:val="32"/>
        </w:rPr>
        <w:t>up</w:t>
      </w:r>
      <w:r w:rsidR="00C01BCE">
        <w:rPr>
          <w:rFonts w:ascii="Arial" w:eastAsia="Arial" w:hAnsi="Arial" w:cs="Arial"/>
          <w:b/>
          <w:color w:val="0092D2"/>
          <w:spacing w:val="-1"/>
          <w:position w:val="-1"/>
          <w:sz w:val="32"/>
          <w:szCs w:val="32"/>
        </w:rPr>
        <w:t>t</w:t>
      </w:r>
      <w:r w:rsidR="00C01BCE">
        <w:rPr>
          <w:rFonts w:ascii="Arial" w:eastAsia="Arial" w:hAnsi="Arial" w:cs="Arial"/>
          <w:b/>
          <w:color w:val="0092D2"/>
          <w:spacing w:val="3"/>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p>
    <w:p w14:paraId="5B2648B1" w14:textId="77777777" w:rsidR="00594496" w:rsidRDefault="00594496">
      <w:pPr>
        <w:spacing w:before="1" w:line="100" w:lineRule="exact"/>
        <w:rPr>
          <w:sz w:val="10"/>
          <w:szCs w:val="10"/>
        </w:rPr>
      </w:pPr>
    </w:p>
    <w:p w14:paraId="66BF9BB2" w14:textId="77777777" w:rsidR="00594496" w:rsidRDefault="00594496">
      <w:pPr>
        <w:spacing w:line="200" w:lineRule="exact"/>
      </w:pPr>
    </w:p>
    <w:p w14:paraId="5FC4DCFF" w14:textId="77777777" w:rsidR="00594496" w:rsidRDefault="00A02048">
      <w:pPr>
        <w:spacing w:before="26"/>
        <w:ind w:left="1080"/>
        <w:rPr>
          <w:rFonts w:ascii="Arial" w:eastAsia="Arial" w:hAnsi="Arial" w:cs="Arial"/>
          <w:sz w:val="26"/>
          <w:szCs w:val="26"/>
        </w:rPr>
      </w:pPr>
      <w:r>
        <w:pict w14:anchorId="45A6D8FD">
          <v:group id="_x0000_s1227" style="position:absolute;left:0;text-align:left;margin-left:52.55pt;margin-top:1.25pt;width:490.2pt;height:16.3pt;z-index:-251660288;mso-position-horizontal-relative:page" coordorigin="1051,25" coordsize="9804,326">
            <v:shape id="_x0000_s1228"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Fraudul</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nt</w:t>
      </w:r>
      <w:r w:rsidR="00C01BCE">
        <w:rPr>
          <w:b/>
          <w:color w:val="FFFFFF"/>
          <w:spacing w:val="-6"/>
          <w:sz w:val="26"/>
          <w:szCs w:val="26"/>
        </w:rPr>
        <w:t xml:space="preserve"> </w:t>
      </w:r>
      <w:r w:rsidR="00C01BCE">
        <w:rPr>
          <w:rFonts w:ascii="Arial" w:eastAsia="Arial" w:hAnsi="Arial" w:cs="Arial"/>
          <w:b/>
          <w:color w:val="FFFFFF"/>
          <w:sz w:val="26"/>
          <w:szCs w:val="26"/>
        </w:rPr>
        <w:t>or</w:t>
      </w:r>
      <w:r w:rsidR="00C01BCE">
        <w:rPr>
          <w:b/>
          <w:color w:val="FFFFFF"/>
          <w:spacing w:val="6"/>
          <w:sz w:val="26"/>
          <w:szCs w:val="26"/>
        </w:rPr>
        <w:t xml:space="preserve"> </w:t>
      </w:r>
      <w:r w:rsidR="00C01BCE">
        <w:rPr>
          <w:rFonts w:ascii="Arial" w:eastAsia="Arial" w:hAnsi="Arial" w:cs="Arial"/>
          <w:b/>
          <w:color w:val="FFFFFF"/>
          <w:sz w:val="26"/>
          <w:szCs w:val="26"/>
        </w:rPr>
        <w:t>corr</w:t>
      </w:r>
      <w:r w:rsidR="00C01BCE">
        <w:rPr>
          <w:rFonts w:ascii="Arial" w:eastAsia="Arial" w:hAnsi="Arial" w:cs="Arial"/>
          <w:b/>
          <w:color w:val="FFFFFF"/>
          <w:spacing w:val="3"/>
          <w:sz w:val="26"/>
          <w:szCs w:val="26"/>
        </w:rPr>
        <w:t>u</w:t>
      </w:r>
      <w:r w:rsidR="00C01BCE">
        <w:rPr>
          <w:rFonts w:ascii="Arial" w:eastAsia="Arial" w:hAnsi="Arial" w:cs="Arial"/>
          <w:b/>
          <w:color w:val="FFFFFF"/>
          <w:sz w:val="26"/>
          <w:szCs w:val="26"/>
        </w:rPr>
        <w:t>pt</w:t>
      </w:r>
      <w:r w:rsidR="00C01BCE">
        <w:rPr>
          <w:b/>
          <w:color w:val="FFFFFF"/>
          <w:spacing w:val="-2"/>
          <w:sz w:val="26"/>
          <w:szCs w:val="26"/>
        </w:rPr>
        <w:t xml:space="preserve"> </w:t>
      </w:r>
      <w:proofErr w:type="spellStart"/>
      <w:r w:rsidR="00C01BCE">
        <w:rPr>
          <w:rFonts w:ascii="Arial" w:eastAsia="Arial" w:hAnsi="Arial" w:cs="Arial"/>
          <w:b/>
          <w:color w:val="FFFFFF"/>
          <w:sz w:val="26"/>
          <w:szCs w:val="26"/>
        </w:rPr>
        <w:t>beha</w:t>
      </w:r>
      <w:r w:rsidR="00C01BCE">
        <w:rPr>
          <w:rFonts w:ascii="Arial" w:eastAsia="Arial" w:hAnsi="Arial" w:cs="Arial"/>
          <w:b/>
          <w:color w:val="FFFFFF"/>
          <w:spacing w:val="2"/>
          <w:sz w:val="26"/>
          <w:szCs w:val="26"/>
        </w:rPr>
        <w:t>v</w:t>
      </w:r>
      <w:r w:rsidR="00C01BCE">
        <w:rPr>
          <w:rFonts w:ascii="Arial" w:eastAsia="Arial" w:hAnsi="Arial" w:cs="Arial"/>
          <w:b/>
          <w:color w:val="FFFFFF"/>
          <w:sz w:val="26"/>
          <w:szCs w:val="26"/>
        </w:rPr>
        <w:t>iour</w:t>
      </w:r>
      <w:proofErr w:type="spellEnd"/>
    </w:p>
    <w:p w14:paraId="1E5EFA9B" w14:textId="77777777" w:rsidR="00594496" w:rsidRDefault="00594496">
      <w:pPr>
        <w:spacing w:before="7" w:line="140" w:lineRule="exact"/>
        <w:rPr>
          <w:sz w:val="14"/>
          <w:szCs w:val="14"/>
        </w:rPr>
      </w:pPr>
    </w:p>
    <w:p w14:paraId="3CC0C93A" w14:textId="1BD554B7" w:rsidR="00594496" w:rsidRDefault="00C01BCE" w:rsidP="009E3798">
      <w:pPr>
        <w:spacing w:line="255" w:lineRule="auto"/>
        <w:ind w:left="1080" w:right="1147"/>
        <w:jc w:val="both"/>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r</w:t>
      </w:r>
      <w:r>
        <w:rPr>
          <w:rFonts w:ascii="Arial" w:eastAsia="Arial" w:hAnsi="Arial" w:cs="Arial"/>
          <w:sz w:val="22"/>
          <w:szCs w:val="22"/>
        </w:rPr>
        <w:t>audu</w:t>
      </w:r>
      <w:r>
        <w:rPr>
          <w:rFonts w:ascii="Arial" w:eastAsia="Arial" w:hAnsi="Arial" w:cs="Arial"/>
          <w:spacing w:val="-1"/>
          <w:sz w:val="22"/>
          <w:szCs w:val="22"/>
        </w:rPr>
        <w:t>l</w:t>
      </w:r>
      <w:r>
        <w:rPr>
          <w:rFonts w:ascii="Arial" w:eastAsia="Arial" w:hAnsi="Arial" w:cs="Arial"/>
          <w:sz w:val="22"/>
          <w:szCs w:val="22"/>
        </w:rPr>
        <w:t>ent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rr</w:t>
      </w:r>
      <w:r>
        <w:rPr>
          <w:rFonts w:ascii="Arial" w:eastAsia="Arial" w:hAnsi="Arial" w:cs="Arial"/>
          <w:sz w:val="22"/>
          <w:szCs w:val="22"/>
        </w:rPr>
        <w:t>u</w:t>
      </w:r>
      <w:r>
        <w:rPr>
          <w:rFonts w:ascii="Arial" w:eastAsia="Arial" w:hAnsi="Arial" w:cs="Arial"/>
          <w:spacing w:val="-3"/>
          <w:sz w:val="22"/>
          <w:szCs w:val="22"/>
        </w:rPr>
        <w:t>p</w:t>
      </w:r>
      <w:r>
        <w:rPr>
          <w:rFonts w:ascii="Arial" w:eastAsia="Arial" w:hAnsi="Arial" w:cs="Arial"/>
          <w:sz w:val="22"/>
          <w:szCs w:val="22"/>
        </w:rPr>
        <w:t>t</w:t>
      </w:r>
      <w:r>
        <w:rPr>
          <w:spacing w:val="6"/>
          <w:sz w:val="22"/>
          <w:szCs w:val="22"/>
        </w:rPr>
        <w:t xml:space="preserve"> </w:t>
      </w:r>
      <w:proofErr w:type="spellStart"/>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hav</w:t>
      </w:r>
      <w:r>
        <w:rPr>
          <w:rFonts w:ascii="Arial" w:eastAsia="Arial" w:hAnsi="Arial" w:cs="Arial"/>
          <w:spacing w:val="-1"/>
          <w:sz w:val="22"/>
          <w:szCs w:val="22"/>
        </w:rPr>
        <w:t>i</w:t>
      </w:r>
      <w:r>
        <w:rPr>
          <w:rFonts w:ascii="Arial" w:eastAsia="Arial" w:hAnsi="Arial" w:cs="Arial"/>
          <w:sz w:val="22"/>
          <w:szCs w:val="22"/>
        </w:rPr>
        <w:t>our</w:t>
      </w:r>
      <w:proofErr w:type="spellEnd"/>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una</w:t>
      </w:r>
      <w:r>
        <w:rPr>
          <w:rFonts w:ascii="Arial" w:eastAsia="Arial" w:hAnsi="Arial" w:cs="Arial"/>
          <w:spacing w:val="-2"/>
          <w:sz w:val="22"/>
          <w:szCs w:val="22"/>
        </w:rPr>
        <w:t>c</w:t>
      </w:r>
      <w:r>
        <w:rPr>
          <w:rFonts w:ascii="Arial" w:eastAsia="Arial" w:hAnsi="Arial" w:cs="Arial"/>
          <w:sz w:val="22"/>
          <w:szCs w:val="22"/>
        </w:rPr>
        <w:t>cep</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nal</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ence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sidR="009E3798">
        <w:rPr>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ose</w:t>
      </w:r>
      <w:r>
        <w:rPr>
          <w:rFonts w:ascii="Arial" w:eastAsia="Arial" w:hAnsi="Arial" w:cs="Arial"/>
          <w:spacing w:val="-2"/>
          <w:sz w:val="22"/>
          <w:szCs w:val="22"/>
        </w:rPr>
        <w:t>c</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z w:val="22"/>
          <w:szCs w:val="22"/>
        </w:rPr>
        <w:t>ed.</w:t>
      </w:r>
    </w:p>
    <w:p w14:paraId="4AF48365" w14:textId="77777777" w:rsidR="00594496" w:rsidRDefault="00594496" w:rsidP="009E3798">
      <w:pPr>
        <w:spacing w:before="8" w:line="160" w:lineRule="exact"/>
        <w:jc w:val="both"/>
        <w:rPr>
          <w:sz w:val="16"/>
          <w:szCs w:val="16"/>
        </w:rPr>
      </w:pPr>
    </w:p>
    <w:p w14:paraId="0E4139CA" w14:textId="77777777" w:rsidR="00335E8A" w:rsidRDefault="00C01BCE" w:rsidP="009E3798">
      <w:pPr>
        <w:spacing w:line="258" w:lineRule="auto"/>
        <w:ind w:left="1080" w:right="1147"/>
        <w:jc w:val="both"/>
        <w:rPr>
          <w:spacing w:val="6"/>
          <w:sz w:val="22"/>
          <w:szCs w:val="22"/>
        </w:rPr>
      </w:pPr>
      <w:r>
        <w:rPr>
          <w:rFonts w:ascii="Arial" w:eastAsia="Arial" w:hAnsi="Arial" w:cs="Arial"/>
          <w:spacing w:val="-1"/>
          <w:sz w:val="22"/>
          <w:szCs w:val="22"/>
        </w:rPr>
        <w:t>S</w:t>
      </w:r>
      <w:r>
        <w:rPr>
          <w:rFonts w:ascii="Arial" w:eastAsia="Arial" w:hAnsi="Arial" w:cs="Arial"/>
          <w:sz w:val="22"/>
          <w:szCs w:val="22"/>
        </w:rPr>
        <w:t>uspec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fr</w:t>
      </w:r>
      <w:r>
        <w:rPr>
          <w:rFonts w:ascii="Arial" w:eastAsia="Arial" w:hAnsi="Arial" w:cs="Arial"/>
          <w:sz w:val="22"/>
          <w:szCs w:val="22"/>
        </w:rPr>
        <w:t>aud</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rr</w:t>
      </w:r>
      <w:r>
        <w:rPr>
          <w:rFonts w:ascii="Arial" w:eastAsia="Arial" w:hAnsi="Arial" w:cs="Arial"/>
          <w:spacing w:val="-3"/>
          <w:sz w:val="22"/>
          <w:szCs w:val="22"/>
        </w:rPr>
        <w:t>u</w:t>
      </w:r>
      <w:r>
        <w:rPr>
          <w:rFonts w:ascii="Arial" w:eastAsia="Arial" w:hAnsi="Arial" w:cs="Arial"/>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ed</w:t>
      </w:r>
      <w:r>
        <w:rPr>
          <w:spacing w:val="2"/>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one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proofErr w:type="gramStart"/>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proofErr w:type="gramEnd"/>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Di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p>
    <w:p w14:paraId="37D69A43" w14:textId="77777777" w:rsidR="00335E8A" w:rsidRDefault="00335E8A" w:rsidP="009E3798">
      <w:pPr>
        <w:spacing w:line="258" w:lineRule="auto"/>
        <w:ind w:left="1080" w:right="1147"/>
        <w:jc w:val="both"/>
        <w:rPr>
          <w:spacing w:val="6"/>
          <w:sz w:val="22"/>
          <w:szCs w:val="22"/>
        </w:rPr>
      </w:pPr>
    </w:p>
    <w:p w14:paraId="2161A4EA" w14:textId="7752A025" w:rsidR="00594496" w:rsidRDefault="00C01BCE" w:rsidP="009E3798">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proofErr w:type="spellStart"/>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ves</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r</w:t>
      </w:r>
      <w:r>
        <w:rPr>
          <w:rFonts w:ascii="Arial" w:eastAsia="Arial" w:hAnsi="Arial" w:cs="Arial"/>
          <w:sz w:val="22"/>
          <w:szCs w:val="22"/>
        </w:rPr>
        <w:t>aud</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rr</w:t>
      </w:r>
      <w:r>
        <w:rPr>
          <w:rFonts w:ascii="Arial" w:eastAsia="Arial" w:hAnsi="Arial" w:cs="Arial"/>
          <w:sz w:val="22"/>
          <w:szCs w:val="22"/>
        </w:rPr>
        <w:t>u</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3"/>
          <w:sz w:val="22"/>
          <w:szCs w:val="22"/>
        </w:rPr>
        <w:t>l</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Di</w:t>
      </w:r>
      <w:r>
        <w:rPr>
          <w:rFonts w:ascii="Arial" w:eastAsia="Arial" w:hAnsi="Arial" w:cs="Arial"/>
          <w:sz w:val="22"/>
          <w:szCs w:val="22"/>
        </w:rPr>
        <w:t>sc</w:t>
      </w:r>
      <w:r>
        <w:rPr>
          <w:rFonts w:ascii="Arial" w:eastAsia="Arial" w:hAnsi="Arial" w:cs="Arial"/>
          <w:spacing w:val="-1"/>
          <w:sz w:val="22"/>
          <w:szCs w:val="22"/>
        </w:rPr>
        <w:t>l</w:t>
      </w:r>
      <w:r>
        <w:rPr>
          <w:rFonts w:ascii="Arial" w:eastAsia="Arial" w:hAnsi="Arial" w:cs="Arial"/>
          <w:sz w:val="22"/>
          <w:szCs w:val="22"/>
        </w:rPr>
        <w:t>osu</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aga</w:t>
      </w:r>
      <w:r>
        <w:rPr>
          <w:rFonts w:ascii="Arial" w:eastAsia="Arial" w:hAnsi="Arial" w:cs="Arial"/>
          <w:spacing w:val="-1"/>
          <w:sz w:val="22"/>
          <w:szCs w:val="22"/>
        </w:rPr>
        <w:t>i</w:t>
      </w:r>
      <w:r>
        <w:rPr>
          <w:rFonts w:ascii="Arial" w:eastAsia="Arial" w:hAnsi="Arial" w:cs="Arial"/>
          <w:sz w:val="22"/>
          <w:szCs w:val="22"/>
        </w:rPr>
        <w:t>nst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anyone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w:t>
      </w:r>
      <w:r>
        <w:rPr>
          <w:rFonts w:ascii="Arial" w:eastAsia="Arial" w:hAnsi="Arial" w:cs="Arial"/>
          <w:spacing w:val="-1"/>
          <w:sz w:val="22"/>
          <w:szCs w:val="22"/>
        </w:rPr>
        <w:t>l</w:t>
      </w:r>
      <w:r>
        <w:rPr>
          <w:rFonts w:ascii="Arial" w:eastAsia="Arial" w:hAnsi="Arial" w:cs="Arial"/>
          <w:sz w:val="22"/>
          <w:szCs w:val="22"/>
        </w:rPr>
        <w:t>osu</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aga</w:t>
      </w:r>
      <w:r>
        <w:rPr>
          <w:rFonts w:ascii="Arial" w:eastAsia="Arial" w:hAnsi="Arial" w:cs="Arial"/>
          <w:spacing w:val="-1"/>
          <w:sz w:val="22"/>
          <w:szCs w:val="22"/>
        </w:rPr>
        <w:t>i</w:t>
      </w:r>
      <w:r>
        <w:rPr>
          <w:rFonts w:ascii="Arial" w:eastAsia="Arial" w:hAnsi="Arial" w:cs="Arial"/>
          <w:sz w:val="22"/>
          <w:szCs w:val="22"/>
        </w:rPr>
        <w:t>nst</w:t>
      </w:r>
      <w:r>
        <w:rPr>
          <w:spacing w:val="8"/>
          <w:sz w:val="22"/>
          <w:szCs w:val="22"/>
        </w:rPr>
        <w:t xml:space="preserve"> </w:t>
      </w:r>
      <w:r>
        <w:rPr>
          <w:rFonts w:ascii="Arial" w:eastAsia="Arial" w:hAnsi="Arial" w:cs="Arial"/>
          <w:sz w:val="22"/>
          <w:szCs w:val="22"/>
        </w:rPr>
        <w:t>ano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p>
    <w:p w14:paraId="3A007C13" w14:textId="77777777" w:rsidR="00594496" w:rsidRDefault="00594496" w:rsidP="009E3798">
      <w:pPr>
        <w:spacing w:before="2" w:line="160" w:lineRule="exact"/>
        <w:ind w:right="1147"/>
        <w:jc w:val="both"/>
        <w:rPr>
          <w:sz w:val="16"/>
          <w:szCs w:val="16"/>
        </w:rPr>
      </w:pPr>
    </w:p>
    <w:p w14:paraId="58260C34" w14:textId="39328EEC" w:rsidR="00594496" w:rsidRDefault="00C01BCE" w:rsidP="00DC34A7">
      <w:pPr>
        <w:spacing w:line="257" w:lineRule="auto"/>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susp</w:t>
      </w:r>
      <w:r>
        <w:rPr>
          <w:rFonts w:ascii="Arial" w:eastAsia="Arial" w:hAnsi="Arial" w:cs="Arial"/>
          <w:spacing w:val="-3"/>
          <w:sz w:val="22"/>
          <w:szCs w:val="22"/>
        </w:rPr>
        <w:t>e</w:t>
      </w:r>
      <w:r>
        <w:rPr>
          <w:rFonts w:ascii="Arial" w:eastAsia="Arial" w:hAnsi="Arial" w:cs="Arial"/>
          <w:sz w:val="22"/>
          <w:szCs w:val="22"/>
        </w:rPr>
        <w:t>ct</w:t>
      </w:r>
      <w:r>
        <w:rPr>
          <w:spacing w:val="6"/>
          <w:sz w:val="22"/>
          <w:szCs w:val="22"/>
        </w:rPr>
        <w:t xml:space="preserve"> </w:t>
      </w:r>
      <w:r>
        <w:rPr>
          <w:rFonts w:ascii="Arial" w:eastAsia="Arial" w:hAnsi="Arial" w:cs="Arial"/>
          <w:spacing w:val="-1"/>
          <w:sz w:val="22"/>
          <w:szCs w:val="22"/>
        </w:rPr>
        <w:t>fr</w:t>
      </w:r>
      <w:r>
        <w:rPr>
          <w:rFonts w:ascii="Arial" w:eastAsia="Arial" w:hAnsi="Arial" w:cs="Arial"/>
          <w:sz w:val="22"/>
          <w:szCs w:val="22"/>
        </w:rPr>
        <w:t>aud</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up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proofErr w:type="spellStart"/>
      <w:r>
        <w:rPr>
          <w:rFonts w:ascii="Arial" w:eastAsia="Arial" w:hAnsi="Arial" w:cs="Arial"/>
          <w:spacing w:val="-3"/>
          <w:sz w:val="22"/>
          <w:szCs w:val="22"/>
        </w:rPr>
        <w:t>b</w:t>
      </w:r>
      <w:r>
        <w:rPr>
          <w:rFonts w:ascii="Arial" w:eastAsia="Arial" w:hAnsi="Arial" w:cs="Arial"/>
          <w:sz w:val="22"/>
          <w:szCs w:val="22"/>
        </w:rPr>
        <w:t>ehav</w:t>
      </w:r>
      <w:r>
        <w:rPr>
          <w:rFonts w:ascii="Arial" w:eastAsia="Arial" w:hAnsi="Arial" w:cs="Arial"/>
          <w:spacing w:val="-1"/>
          <w:sz w:val="22"/>
          <w:szCs w:val="22"/>
        </w:rPr>
        <w:t>i</w:t>
      </w:r>
      <w:r>
        <w:rPr>
          <w:rFonts w:ascii="Arial" w:eastAsia="Arial" w:hAnsi="Arial" w:cs="Arial"/>
          <w:sz w:val="22"/>
          <w:szCs w:val="22"/>
        </w:rPr>
        <w:t>our</w:t>
      </w:r>
      <w:proofErr w:type="spellEnd"/>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sidR="00DC34A7">
        <w:rPr>
          <w:rFonts w:ascii="Arial" w:eastAsia="Arial" w:hAnsi="Arial" w:cs="Arial"/>
          <w:sz w:val="22"/>
          <w:szCs w:val="22"/>
        </w:rPr>
        <w:t>.</w:t>
      </w:r>
    </w:p>
    <w:p w14:paraId="63A1C1BC" w14:textId="77777777" w:rsidR="00DC34A7" w:rsidRDefault="00DC34A7" w:rsidP="00DC34A7">
      <w:pPr>
        <w:spacing w:line="257" w:lineRule="auto"/>
        <w:ind w:left="1080" w:right="1147"/>
        <w:jc w:val="both"/>
      </w:pPr>
    </w:p>
    <w:p w14:paraId="6A70E927" w14:textId="77777777" w:rsidR="00152066" w:rsidRDefault="00152066" w:rsidP="009E3798">
      <w:pPr>
        <w:spacing w:line="360" w:lineRule="exact"/>
        <w:ind w:left="1080" w:right="1147"/>
        <w:rPr>
          <w:rFonts w:ascii="Arial" w:eastAsia="Arial" w:hAnsi="Arial" w:cs="Arial"/>
          <w:color w:val="0092D2"/>
          <w:spacing w:val="1"/>
          <w:position w:val="-1"/>
          <w:sz w:val="32"/>
          <w:szCs w:val="32"/>
        </w:rPr>
      </w:pPr>
    </w:p>
    <w:p w14:paraId="7ECFC3CC" w14:textId="77777777" w:rsidR="00152066" w:rsidRDefault="00152066" w:rsidP="009E3798">
      <w:pPr>
        <w:spacing w:line="360" w:lineRule="exact"/>
        <w:ind w:left="1080" w:right="1147"/>
        <w:rPr>
          <w:rFonts w:ascii="Arial" w:eastAsia="Arial" w:hAnsi="Arial" w:cs="Arial"/>
          <w:color w:val="0092D2"/>
          <w:spacing w:val="1"/>
          <w:position w:val="-1"/>
          <w:sz w:val="32"/>
          <w:szCs w:val="32"/>
        </w:rPr>
      </w:pPr>
    </w:p>
    <w:p w14:paraId="62F7D080" w14:textId="77777777" w:rsidR="00152066" w:rsidRDefault="00152066">
      <w:pPr>
        <w:spacing w:line="360" w:lineRule="exact"/>
        <w:ind w:left="1080"/>
        <w:rPr>
          <w:rFonts w:ascii="Arial" w:eastAsia="Arial" w:hAnsi="Arial" w:cs="Arial"/>
          <w:color w:val="0092D2"/>
          <w:spacing w:val="1"/>
          <w:position w:val="-1"/>
          <w:sz w:val="32"/>
          <w:szCs w:val="32"/>
        </w:rPr>
      </w:pPr>
    </w:p>
    <w:p w14:paraId="11CC9F3C" w14:textId="77777777" w:rsidR="00152066" w:rsidRDefault="00152066">
      <w:pPr>
        <w:spacing w:line="360" w:lineRule="exact"/>
        <w:ind w:left="1080"/>
        <w:rPr>
          <w:rFonts w:ascii="Arial" w:eastAsia="Arial" w:hAnsi="Arial" w:cs="Arial"/>
          <w:color w:val="0092D2"/>
          <w:spacing w:val="1"/>
          <w:position w:val="-1"/>
          <w:sz w:val="32"/>
          <w:szCs w:val="32"/>
        </w:rPr>
      </w:pPr>
    </w:p>
    <w:p w14:paraId="583BBCBA" w14:textId="77777777" w:rsidR="00152066" w:rsidRDefault="00152066">
      <w:pPr>
        <w:spacing w:line="360" w:lineRule="exact"/>
        <w:ind w:left="1080"/>
        <w:rPr>
          <w:rFonts w:ascii="Arial" w:eastAsia="Arial" w:hAnsi="Arial" w:cs="Arial"/>
          <w:color w:val="0092D2"/>
          <w:spacing w:val="1"/>
          <w:position w:val="-1"/>
          <w:sz w:val="32"/>
          <w:szCs w:val="32"/>
        </w:rPr>
      </w:pPr>
    </w:p>
    <w:p w14:paraId="2B6643EB" w14:textId="77777777" w:rsidR="00152066" w:rsidRDefault="00152066">
      <w:pPr>
        <w:spacing w:line="360" w:lineRule="exact"/>
        <w:ind w:left="1080"/>
        <w:rPr>
          <w:rFonts w:ascii="Arial" w:eastAsia="Arial" w:hAnsi="Arial" w:cs="Arial"/>
          <w:color w:val="0092D2"/>
          <w:spacing w:val="1"/>
          <w:position w:val="-1"/>
          <w:sz w:val="32"/>
          <w:szCs w:val="32"/>
        </w:rPr>
      </w:pPr>
    </w:p>
    <w:p w14:paraId="2BC788D4" w14:textId="77777777" w:rsidR="00152066" w:rsidRDefault="00152066">
      <w:pPr>
        <w:spacing w:line="360" w:lineRule="exact"/>
        <w:ind w:left="1080"/>
        <w:rPr>
          <w:rFonts w:ascii="Arial" w:eastAsia="Arial" w:hAnsi="Arial" w:cs="Arial"/>
          <w:color w:val="0092D2"/>
          <w:spacing w:val="1"/>
          <w:position w:val="-1"/>
          <w:sz w:val="32"/>
          <w:szCs w:val="32"/>
        </w:rPr>
      </w:pPr>
    </w:p>
    <w:p w14:paraId="3E426FC0" w14:textId="77777777" w:rsidR="00152066" w:rsidRDefault="00152066">
      <w:pPr>
        <w:spacing w:line="360" w:lineRule="exact"/>
        <w:ind w:left="1080"/>
        <w:rPr>
          <w:rFonts w:ascii="Arial" w:eastAsia="Arial" w:hAnsi="Arial" w:cs="Arial"/>
          <w:color w:val="0092D2"/>
          <w:spacing w:val="1"/>
          <w:position w:val="-1"/>
          <w:sz w:val="32"/>
          <w:szCs w:val="32"/>
        </w:rPr>
      </w:pPr>
    </w:p>
    <w:p w14:paraId="67EC8606" w14:textId="77777777" w:rsidR="00152066" w:rsidRDefault="00152066">
      <w:pPr>
        <w:spacing w:line="360" w:lineRule="exact"/>
        <w:ind w:left="1080"/>
        <w:rPr>
          <w:rFonts w:ascii="Arial" w:eastAsia="Arial" w:hAnsi="Arial" w:cs="Arial"/>
          <w:color w:val="0092D2"/>
          <w:spacing w:val="1"/>
          <w:position w:val="-1"/>
          <w:sz w:val="32"/>
          <w:szCs w:val="32"/>
        </w:rPr>
      </w:pPr>
    </w:p>
    <w:p w14:paraId="2CE473D5" w14:textId="77777777" w:rsidR="00152066" w:rsidRDefault="00152066">
      <w:pPr>
        <w:spacing w:line="360" w:lineRule="exact"/>
        <w:ind w:left="1080"/>
        <w:rPr>
          <w:rFonts w:ascii="Arial" w:eastAsia="Arial" w:hAnsi="Arial" w:cs="Arial"/>
          <w:color w:val="0092D2"/>
          <w:spacing w:val="1"/>
          <w:position w:val="-1"/>
          <w:sz w:val="32"/>
          <w:szCs w:val="32"/>
        </w:rPr>
      </w:pPr>
    </w:p>
    <w:p w14:paraId="52EDA842" w14:textId="77777777" w:rsidR="00152066" w:rsidRDefault="00152066">
      <w:pPr>
        <w:spacing w:line="360" w:lineRule="exact"/>
        <w:ind w:left="1080"/>
        <w:rPr>
          <w:rFonts w:ascii="Arial" w:eastAsia="Arial" w:hAnsi="Arial" w:cs="Arial"/>
          <w:color w:val="0092D2"/>
          <w:spacing w:val="1"/>
          <w:position w:val="-1"/>
          <w:sz w:val="32"/>
          <w:szCs w:val="32"/>
        </w:rPr>
      </w:pPr>
    </w:p>
    <w:p w14:paraId="3EC9D5D2" w14:textId="77777777" w:rsidR="00152066" w:rsidRDefault="00152066">
      <w:pPr>
        <w:spacing w:line="360" w:lineRule="exact"/>
        <w:ind w:left="1080"/>
        <w:rPr>
          <w:rFonts w:ascii="Arial" w:eastAsia="Arial" w:hAnsi="Arial" w:cs="Arial"/>
          <w:color w:val="0092D2"/>
          <w:spacing w:val="1"/>
          <w:position w:val="-1"/>
          <w:sz w:val="32"/>
          <w:szCs w:val="32"/>
        </w:rPr>
      </w:pPr>
    </w:p>
    <w:p w14:paraId="44BE07F2" w14:textId="77777777" w:rsidR="00152066" w:rsidRDefault="00152066">
      <w:pPr>
        <w:spacing w:line="360" w:lineRule="exact"/>
        <w:ind w:left="1080"/>
        <w:rPr>
          <w:rFonts w:ascii="Arial" w:eastAsia="Arial" w:hAnsi="Arial" w:cs="Arial"/>
          <w:color w:val="0092D2"/>
          <w:spacing w:val="1"/>
          <w:position w:val="-1"/>
          <w:sz w:val="32"/>
          <w:szCs w:val="32"/>
        </w:rPr>
      </w:pPr>
    </w:p>
    <w:p w14:paraId="4115C3A9" w14:textId="77777777" w:rsidR="00152066" w:rsidRDefault="00152066">
      <w:pPr>
        <w:spacing w:line="360" w:lineRule="exact"/>
        <w:ind w:left="1080"/>
        <w:rPr>
          <w:rFonts w:ascii="Arial" w:eastAsia="Arial" w:hAnsi="Arial" w:cs="Arial"/>
          <w:color w:val="0092D2"/>
          <w:spacing w:val="1"/>
          <w:position w:val="-1"/>
          <w:sz w:val="32"/>
          <w:szCs w:val="32"/>
        </w:rPr>
      </w:pPr>
    </w:p>
    <w:p w14:paraId="498CF088" w14:textId="77777777" w:rsidR="00152066" w:rsidRDefault="00152066">
      <w:pPr>
        <w:spacing w:line="360" w:lineRule="exact"/>
        <w:ind w:left="1080"/>
        <w:rPr>
          <w:rFonts w:ascii="Arial" w:eastAsia="Arial" w:hAnsi="Arial" w:cs="Arial"/>
          <w:color w:val="0092D2"/>
          <w:spacing w:val="1"/>
          <w:position w:val="-1"/>
          <w:sz w:val="32"/>
          <w:szCs w:val="32"/>
        </w:rPr>
      </w:pPr>
    </w:p>
    <w:p w14:paraId="40D76C2A" w14:textId="77777777" w:rsidR="00152066" w:rsidRDefault="00152066">
      <w:pPr>
        <w:spacing w:line="360" w:lineRule="exact"/>
        <w:ind w:left="1080"/>
        <w:rPr>
          <w:rFonts w:ascii="Arial" w:eastAsia="Arial" w:hAnsi="Arial" w:cs="Arial"/>
          <w:color w:val="0092D2"/>
          <w:spacing w:val="1"/>
          <w:position w:val="-1"/>
          <w:sz w:val="32"/>
          <w:szCs w:val="32"/>
        </w:rPr>
      </w:pPr>
    </w:p>
    <w:p w14:paraId="4F37DB34" w14:textId="77777777" w:rsidR="00152066" w:rsidRDefault="00152066">
      <w:pPr>
        <w:spacing w:line="360" w:lineRule="exact"/>
        <w:ind w:left="1080"/>
        <w:rPr>
          <w:rFonts w:ascii="Arial" w:eastAsia="Arial" w:hAnsi="Arial" w:cs="Arial"/>
          <w:color w:val="0092D2"/>
          <w:spacing w:val="1"/>
          <w:position w:val="-1"/>
          <w:sz w:val="32"/>
          <w:szCs w:val="32"/>
        </w:rPr>
      </w:pPr>
    </w:p>
    <w:p w14:paraId="57761400" w14:textId="77777777" w:rsidR="00152066" w:rsidRDefault="00152066">
      <w:pPr>
        <w:spacing w:line="360" w:lineRule="exact"/>
        <w:ind w:left="1080"/>
        <w:rPr>
          <w:rFonts w:ascii="Arial" w:eastAsia="Arial" w:hAnsi="Arial" w:cs="Arial"/>
          <w:color w:val="0092D2"/>
          <w:spacing w:val="1"/>
          <w:position w:val="-1"/>
          <w:sz w:val="32"/>
          <w:szCs w:val="32"/>
        </w:rPr>
      </w:pPr>
    </w:p>
    <w:p w14:paraId="1C9006E2" w14:textId="77777777" w:rsidR="00152066" w:rsidRDefault="00152066">
      <w:pPr>
        <w:spacing w:line="360" w:lineRule="exact"/>
        <w:ind w:left="1080"/>
        <w:rPr>
          <w:rFonts w:ascii="Arial" w:eastAsia="Arial" w:hAnsi="Arial" w:cs="Arial"/>
          <w:color w:val="0092D2"/>
          <w:spacing w:val="1"/>
          <w:position w:val="-1"/>
          <w:sz w:val="32"/>
          <w:szCs w:val="32"/>
        </w:rPr>
      </w:pPr>
    </w:p>
    <w:p w14:paraId="20B19B75" w14:textId="77777777" w:rsidR="00152066" w:rsidRDefault="00152066">
      <w:pPr>
        <w:spacing w:line="360" w:lineRule="exact"/>
        <w:ind w:left="1080"/>
        <w:rPr>
          <w:rFonts w:ascii="Arial" w:eastAsia="Arial" w:hAnsi="Arial" w:cs="Arial"/>
          <w:color w:val="0092D2"/>
          <w:spacing w:val="1"/>
          <w:position w:val="-1"/>
          <w:sz w:val="32"/>
          <w:szCs w:val="32"/>
        </w:rPr>
      </w:pPr>
    </w:p>
    <w:p w14:paraId="62E58470" w14:textId="77777777" w:rsidR="00152066" w:rsidRDefault="00152066">
      <w:pPr>
        <w:spacing w:line="360" w:lineRule="exact"/>
        <w:ind w:left="1080"/>
        <w:rPr>
          <w:rFonts w:ascii="Arial" w:eastAsia="Arial" w:hAnsi="Arial" w:cs="Arial"/>
          <w:color w:val="0092D2"/>
          <w:spacing w:val="1"/>
          <w:position w:val="-1"/>
          <w:sz w:val="32"/>
          <w:szCs w:val="32"/>
        </w:rPr>
      </w:pPr>
    </w:p>
    <w:p w14:paraId="737C1DF7" w14:textId="77777777" w:rsidR="00152066" w:rsidRDefault="00152066">
      <w:pPr>
        <w:spacing w:line="360" w:lineRule="exact"/>
        <w:ind w:left="1080"/>
        <w:rPr>
          <w:rFonts w:ascii="Arial" w:eastAsia="Arial" w:hAnsi="Arial" w:cs="Arial"/>
          <w:color w:val="0092D2"/>
          <w:spacing w:val="1"/>
          <w:position w:val="-1"/>
          <w:sz w:val="32"/>
          <w:szCs w:val="32"/>
        </w:rPr>
      </w:pPr>
    </w:p>
    <w:p w14:paraId="58A10A78" w14:textId="77777777" w:rsidR="00152066" w:rsidRDefault="00152066">
      <w:pPr>
        <w:spacing w:line="360" w:lineRule="exact"/>
        <w:ind w:left="1080"/>
        <w:rPr>
          <w:rFonts w:ascii="Arial" w:eastAsia="Arial" w:hAnsi="Arial" w:cs="Arial"/>
          <w:color w:val="0092D2"/>
          <w:spacing w:val="1"/>
          <w:position w:val="-1"/>
          <w:sz w:val="32"/>
          <w:szCs w:val="32"/>
        </w:rPr>
      </w:pPr>
    </w:p>
    <w:p w14:paraId="7A122B5F" w14:textId="77777777" w:rsidR="00152066" w:rsidRDefault="00152066">
      <w:pPr>
        <w:spacing w:line="360" w:lineRule="exact"/>
        <w:ind w:left="1080"/>
        <w:rPr>
          <w:rFonts w:ascii="Arial" w:eastAsia="Arial" w:hAnsi="Arial" w:cs="Arial"/>
          <w:color w:val="0092D2"/>
          <w:spacing w:val="1"/>
          <w:position w:val="-1"/>
          <w:sz w:val="32"/>
          <w:szCs w:val="32"/>
        </w:rPr>
      </w:pPr>
    </w:p>
    <w:p w14:paraId="55DB0E85" w14:textId="77777777" w:rsidR="00152066" w:rsidRDefault="00152066">
      <w:pPr>
        <w:spacing w:line="360" w:lineRule="exact"/>
        <w:ind w:left="1080"/>
        <w:rPr>
          <w:rFonts w:ascii="Arial" w:eastAsia="Arial" w:hAnsi="Arial" w:cs="Arial"/>
          <w:color w:val="0092D2"/>
          <w:spacing w:val="1"/>
          <w:position w:val="-1"/>
          <w:sz w:val="32"/>
          <w:szCs w:val="32"/>
        </w:rPr>
      </w:pPr>
    </w:p>
    <w:p w14:paraId="6966C609" w14:textId="77777777" w:rsidR="00152066" w:rsidRDefault="00152066">
      <w:pPr>
        <w:spacing w:line="360" w:lineRule="exact"/>
        <w:ind w:left="1080"/>
        <w:rPr>
          <w:rFonts w:ascii="Arial" w:eastAsia="Arial" w:hAnsi="Arial" w:cs="Arial"/>
          <w:color w:val="0092D2"/>
          <w:spacing w:val="1"/>
          <w:position w:val="-1"/>
          <w:sz w:val="32"/>
          <w:szCs w:val="32"/>
        </w:rPr>
      </w:pPr>
    </w:p>
    <w:p w14:paraId="69E3FBBA" w14:textId="77777777" w:rsidR="00152066" w:rsidRDefault="00152066">
      <w:pPr>
        <w:spacing w:line="360" w:lineRule="exact"/>
        <w:ind w:left="1080"/>
        <w:rPr>
          <w:rFonts w:ascii="Arial" w:eastAsia="Arial" w:hAnsi="Arial" w:cs="Arial"/>
          <w:color w:val="0092D2"/>
          <w:spacing w:val="1"/>
          <w:position w:val="-1"/>
          <w:sz w:val="32"/>
          <w:szCs w:val="32"/>
        </w:rPr>
      </w:pPr>
    </w:p>
    <w:p w14:paraId="46AF145C" w14:textId="0EDB0D76" w:rsidR="00594496" w:rsidRPr="00A72AD2" w:rsidRDefault="00A02048">
      <w:pPr>
        <w:spacing w:line="360" w:lineRule="exact"/>
        <w:ind w:left="1080"/>
        <w:rPr>
          <w:rFonts w:ascii="Arial" w:eastAsia="Arial" w:hAnsi="Arial" w:cs="Arial"/>
          <w:b/>
          <w:bCs/>
          <w:sz w:val="32"/>
          <w:szCs w:val="32"/>
        </w:rPr>
      </w:pPr>
      <w:r>
        <w:rPr>
          <w:b/>
          <w:bCs/>
        </w:rPr>
        <w:lastRenderedPageBreak/>
        <w:pict w14:anchorId="2CDF2E0A">
          <v:group id="_x0000_s1225" style="position:absolute;left:0;text-align:left;margin-left:52.55pt;margin-top:21.5pt;width:490.2pt;height:0;z-index:-251659264;mso-position-horizontal-relative:page" coordorigin="1051,430" coordsize="9804,0">
            <v:shape id="_x0000_s1226" style="position:absolute;left:1051;top:430;width:9804;height:0" coordorigin="1051,430" coordsize="9804,0" path="m1051,430r9804,e" filled="f" strokecolor="#0092d2" strokeweight="1.54pt">
              <v:path arrowok="t"/>
            </v:shape>
            <w10:wrap anchorx="page"/>
          </v:group>
        </w:pict>
      </w:r>
      <w:r w:rsidR="00C01BCE" w:rsidRPr="00A72AD2">
        <w:rPr>
          <w:rFonts w:ascii="Arial" w:eastAsia="Arial" w:hAnsi="Arial" w:cs="Arial"/>
          <w:b/>
          <w:bCs/>
          <w:color w:val="0092D2"/>
          <w:spacing w:val="1"/>
          <w:position w:val="-1"/>
          <w:sz w:val="32"/>
          <w:szCs w:val="32"/>
        </w:rPr>
        <w:t>S</w:t>
      </w:r>
      <w:r w:rsidR="00C01BCE" w:rsidRPr="00A72AD2">
        <w:rPr>
          <w:rFonts w:ascii="Arial" w:eastAsia="Arial" w:hAnsi="Arial" w:cs="Arial"/>
          <w:b/>
          <w:bCs/>
          <w:color w:val="0092D2"/>
          <w:position w:val="-1"/>
          <w:sz w:val="32"/>
          <w:szCs w:val="32"/>
        </w:rPr>
        <w:t>e</w:t>
      </w:r>
      <w:r w:rsidR="00C01BCE" w:rsidRPr="00A72AD2">
        <w:rPr>
          <w:rFonts w:ascii="Arial" w:eastAsia="Arial" w:hAnsi="Arial" w:cs="Arial"/>
          <w:b/>
          <w:bCs/>
          <w:color w:val="0092D2"/>
          <w:spacing w:val="1"/>
          <w:position w:val="-1"/>
          <w:sz w:val="32"/>
          <w:szCs w:val="32"/>
        </w:rPr>
        <w:t>c</w:t>
      </w:r>
      <w:r w:rsidR="00C01BCE" w:rsidRPr="00A72AD2">
        <w:rPr>
          <w:rFonts w:ascii="Arial" w:eastAsia="Arial" w:hAnsi="Arial" w:cs="Arial"/>
          <w:b/>
          <w:bCs/>
          <w:color w:val="0092D2"/>
          <w:position w:val="-1"/>
          <w:sz w:val="32"/>
          <w:szCs w:val="32"/>
        </w:rPr>
        <w:t>t</w:t>
      </w:r>
      <w:r w:rsidR="00C01BCE" w:rsidRPr="00A72AD2">
        <w:rPr>
          <w:rFonts w:ascii="Arial" w:eastAsia="Arial" w:hAnsi="Arial" w:cs="Arial"/>
          <w:b/>
          <w:bCs/>
          <w:color w:val="0092D2"/>
          <w:spacing w:val="1"/>
          <w:position w:val="-1"/>
          <w:sz w:val="32"/>
          <w:szCs w:val="32"/>
        </w:rPr>
        <w:t>i</w:t>
      </w:r>
      <w:r w:rsidR="00C01BCE" w:rsidRPr="00A72AD2">
        <w:rPr>
          <w:rFonts w:ascii="Arial" w:eastAsia="Arial" w:hAnsi="Arial" w:cs="Arial"/>
          <w:b/>
          <w:bCs/>
          <w:color w:val="0092D2"/>
          <w:position w:val="-1"/>
          <w:sz w:val="32"/>
          <w:szCs w:val="32"/>
        </w:rPr>
        <w:t>on</w:t>
      </w:r>
      <w:r w:rsidR="00C01BCE" w:rsidRPr="00A72AD2">
        <w:rPr>
          <w:b/>
          <w:bCs/>
          <w:color w:val="0092D2"/>
          <w:spacing w:val="-2"/>
          <w:position w:val="-1"/>
          <w:sz w:val="32"/>
          <w:szCs w:val="32"/>
        </w:rPr>
        <w:t xml:space="preserve"> </w:t>
      </w:r>
      <w:r w:rsidR="00C01BCE" w:rsidRPr="00A72AD2">
        <w:rPr>
          <w:rFonts w:ascii="Arial" w:eastAsia="Arial" w:hAnsi="Arial" w:cs="Arial"/>
          <w:b/>
          <w:bCs/>
          <w:color w:val="0092D2"/>
          <w:position w:val="-1"/>
          <w:sz w:val="32"/>
          <w:szCs w:val="32"/>
        </w:rPr>
        <w:t>9:</w:t>
      </w:r>
      <w:r w:rsidR="00C01BCE" w:rsidRPr="00A72AD2">
        <w:rPr>
          <w:b/>
          <w:bCs/>
          <w:color w:val="0092D2"/>
          <w:spacing w:val="6"/>
          <w:position w:val="-1"/>
          <w:sz w:val="32"/>
          <w:szCs w:val="32"/>
        </w:rPr>
        <w:t xml:space="preserve"> </w:t>
      </w:r>
      <w:r w:rsidR="00C01BCE" w:rsidRPr="00A72AD2">
        <w:rPr>
          <w:rFonts w:ascii="Arial" w:eastAsia="Arial" w:hAnsi="Arial" w:cs="Arial"/>
          <w:b/>
          <w:bCs/>
          <w:color w:val="0092D2"/>
          <w:position w:val="-1"/>
          <w:sz w:val="32"/>
          <w:szCs w:val="32"/>
        </w:rPr>
        <w:t>R</w:t>
      </w:r>
      <w:r w:rsidR="00C01BCE" w:rsidRPr="00A72AD2">
        <w:rPr>
          <w:rFonts w:ascii="Arial" w:eastAsia="Arial" w:hAnsi="Arial" w:cs="Arial"/>
          <w:b/>
          <w:bCs/>
          <w:color w:val="0092D2"/>
          <w:spacing w:val="1"/>
          <w:position w:val="-1"/>
          <w:sz w:val="32"/>
          <w:szCs w:val="32"/>
        </w:rPr>
        <w:t>is</w:t>
      </w:r>
      <w:r w:rsidR="00C01BCE" w:rsidRPr="00A72AD2">
        <w:rPr>
          <w:rFonts w:ascii="Arial" w:eastAsia="Arial" w:hAnsi="Arial" w:cs="Arial"/>
          <w:b/>
          <w:bCs/>
          <w:color w:val="0092D2"/>
          <w:position w:val="-1"/>
          <w:sz w:val="32"/>
          <w:szCs w:val="32"/>
        </w:rPr>
        <w:t>k</w:t>
      </w:r>
      <w:r w:rsidR="00C01BCE" w:rsidRPr="00A72AD2">
        <w:rPr>
          <w:b/>
          <w:bCs/>
          <w:color w:val="0092D2"/>
          <w:spacing w:val="2"/>
          <w:position w:val="-1"/>
          <w:sz w:val="32"/>
          <w:szCs w:val="32"/>
        </w:rPr>
        <w:t xml:space="preserve"> </w:t>
      </w:r>
      <w:r w:rsidR="00C01BCE" w:rsidRPr="00A72AD2">
        <w:rPr>
          <w:rFonts w:ascii="Arial" w:eastAsia="Arial" w:hAnsi="Arial" w:cs="Arial"/>
          <w:b/>
          <w:bCs/>
          <w:color w:val="0092D2"/>
          <w:spacing w:val="1"/>
          <w:position w:val="-1"/>
          <w:sz w:val="32"/>
          <w:szCs w:val="32"/>
        </w:rPr>
        <w:t>M</w:t>
      </w:r>
      <w:r w:rsidR="00C01BCE" w:rsidRPr="00A72AD2">
        <w:rPr>
          <w:rFonts w:ascii="Arial" w:eastAsia="Arial" w:hAnsi="Arial" w:cs="Arial"/>
          <w:b/>
          <w:bCs/>
          <w:color w:val="0092D2"/>
          <w:position w:val="-1"/>
          <w:sz w:val="32"/>
          <w:szCs w:val="32"/>
        </w:rPr>
        <w:t>anage</w:t>
      </w:r>
      <w:r w:rsidR="00C01BCE" w:rsidRPr="00A72AD2">
        <w:rPr>
          <w:rFonts w:ascii="Arial" w:eastAsia="Arial" w:hAnsi="Arial" w:cs="Arial"/>
          <w:b/>
          <w:bCs/>
          <w:color w:val="0092D2"/>
          <w:spacing w:val="1"/>
          <w:position w:val="-1"/>
          <w:sz w:val="32"/>
          <w:szCs w:val="32"/>
        </w:rPr>
        <w:t>m</w:t>
      </w:r>
      <w:r w:rsidR="00C01BCE" w:rsidRPr="00A72AD2">
        <w:rPr>
          <w:rFonts w:ascii="Arial" w:eastAsia="Arial" w:hAnsi="Arial" w:cs="Arial"/>
          <w:b/>
          <w:bCs/>
          <w:color w:val="0092D2"/>
          <w:position w:val="-1"/>
          <w:sz w:val="32"/>
          <w:szCs w:val="32"/>
        </w:rPr>
        <w:t>ent/</w:t>
      </w:r>
      <w:r w:rsidR="00C01BCE" w:rsidRPr="00A72AD2">
        <w:rPr>
          <w:rFonts w:ascii="Arial" w:eastAsia="Arial" w:hAnsi="Arial" w:cs="Arial"/>
          <w:b/>
          <w:bCs/>
          <w:color w:val="0092D2"/>
          <w:spacing w:val="3"/>
          <w:position w:val="-1"/>
          <w:sz w:val="32"/>
          <w:szCs w:val="32"/>
        </w:rPr>
        <w:t>I</w:t>
      </w:r>
      <w:r w:rsidR="00C01BCE" w:rsidRPr="00A72AD2">
        <w:rPr>
          <w:rFonts w:ascii="Arial" w:eastAsia="Arial" w:hAnsi="Arial" w:cs="Arial"/>
          <w:b/>
          <w:bCs/>
          <w:color w:val="0092D2"/>
          <w:position w:val="-1"/>
          <w:sz w:val="32"/>
          <w:szCs w:val="32"/>
        </w:rPr>
        <w:t>n</w:t>
      </w:r>
      <w:r w:rsidR="00C01BCE" w:rsidRPr="00A72AD2">
        <w:rPr>
          <w:rFonts w:ascii="Arial" w:eastAsia="Arial" w:hAnsi="Arial" w:cs="Arial"/>
          <w:b/>
          <w:bCs/>
          <w:color w:val="0092D2"/>
          <w:spacing w:val="1"/>
          <w:position w:val="-1"/>
          <w:sz w:val="32"/>
          <w:szCs w:val="32"/>
        </w:rPr>
        <w:t>s</w:t>
      </w:r>
      <w:r w:rsidR="00C01BCE" w:rsidRPr="00A72AD2">
        <w:rPr>
          <w:rFonts w:ascii="Arial" w:eastAsia="Arial" w:hAnsi="Arial" w:cs="Arial"/>
          <w:b/>
          <w:bCs/>
          <w:color w:val="0092D2"/>
          <w:position w:val="-1"/>
          <w:sz w:val="32"/>
          <w:szCs w:val="32"/>
        </w:rPr>
        <w:t>u</w:t>
      </w:r>
      <w:r w:rsidR="00C01BCE" w:rsidRPr="00A72AD2">
        <w:rPr>
          <w:rFonts w:ascii="Arial" w:eastAsia="Arial" w:hAnsi="Arial" w:cs="Arial"/>
          <w:b/>
          <w:bCs/>
          <w:color w:val="0092D2"/>
          <w:spacing w:val="-1"/>
          <w:position w:val="-1"/>
          <w:sz w:val="32"/>
          <w:szCs w:val="32"/>
        </w:rPr>
        <w:t>r</w:t>
      </w:r>
      <w:r w:rsidR="00C01BCE" w:rsidRPr="00A72AD2">
        <w:rPr>
          <w:rFonts w:ascii="Arial" w:eastAsia="Arial" w:hAnsi="Arial" w:cs="Arial"/>
          <w:b/>
          <w:bCs/>
          <w:color w:val="0092D2"/>
          <w:position w:val="-1"/>
          <w:sz w:val="32"/>
          <w:szCs w:val="32"/>
        </w:rPr>
        <w:t>an</w:t>
      </w:r>
      <w:r w:rsidR="00C01BCE" w:rsidRPr="00A72AD2">
        <w:rPr>
          <w:rFonts w:ascii="Arial" w:eastAsia="Arial" w:hAnsi="Arial" w:cs="Arial"/>
          <w:b/>
          <w:bCs/>
          <w:color w:val="0092D2"/>
          <w:spacing w:val="1"/>
          <w:position w:val="-1"/>
          <w:sz w:val="32"/>
          <w:szCs w:val="32"/>
        </w:rPr>
        <w:t>c</w:t>
      </w:r>
      <w:r w:rsidR="00C01BCE" w:rsidRPr="00A72AD2">
        <w:rPr>
          <w:rFonts w:ascii="Arial" w:eastAsia="Arial" w:hAnsi="Arial" w:cs="Arial"/>
          <w:b/>
          <w:bCs/>
          <w:color w:val="0092D2"/>
          <w:position w:val="-1"/>
          <w:sz w:val="32"/>
          <w:szCs w:val="32"/>
        </w:rPr>
        <w:t>e</w:t>
      </w:r>
    </w:p>
    <w:p w14:paraId="45ACF5B9" w14:textId="77777777" w:rsidR="00594496" w:rsidRDefault="00594496">
      <w:pPr>
        <w:spacing w:before="1" w:line="100" w:lineRule="exact"/>
        <w:rPr>
          <w:sz w:val="10"/>
          <w:szCs w:val="10"/>
        </w:rPr>
      </w:pPr>
    </w:p>
    <w:p w14:paraId="175B8E0E" w14:textId="77777777" w:rsidR="00594496" w:rsidRDefault="00594496">
      <w:pPr>
        <w:spacing w:line="200" w:lineRule="exact"/>
      </w:pPr>
    </w:p>
    <w:p w14:paraId="2E656C61" w14:textId="77777777" w:rsidR="00594496" w:rsidRDefault="00A02048">
      <w:pPr>
        <w:spacing w:before="26"/>
        <w:ind w:left="1080"/>
        <w:rPr>
          <w:rFonts w:ascii="Arial" w:eastAsia="Arial" w:hAnsi="Arial" w:cs="Arial"/>
          <w:sz w:val="26"/>
          <w:szCs w:val="26"/>
        </w:rPr>
      </w:pPr>
      <w:r>
        <w:pict w14:anchorId="08F5FE18">
          <v:group id="_x0000_s1223" style="position:absolute;left:0;text-align:left;margin-left:52.55pt;margin-top:1.25pt;width:490.2pt;height:16.3pt;z-index:-251658240;mso-position-horizontal-relative:page" coordorigin="1051,25" coordsize="9804,326">
            <v:shape id="_x0000_s1224"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Risk</w:t>
      </w:r>
      <w:r w:rsidR="00C01BCE">
        <w:rPr>
          <w:b/>
          <w:color w:val="FFFFFF"/>
          <w:spacing w:val="1"/>
          <w:sz w:val="26"/>
          <w:szCs w:val="26"/>
        </w:rPr>
        <w:t xml:space="preserve"> </w:t>
      </w:r>
      <w:r w:rsidR="00C01BCE">
        <w:rPr>
          <w:rFonts w:ascii="Arial" w:eastAsia="Arial" w:hAnsi="Arial" w:cs="Arial"/>
          <w:b/>
          <w:color w:val="FFFFFF"/>
          <w:sz w:val="26"/>
          <w:szCs w:val="26"/>
        </w:rPr>
        <w:t>M</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nag</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ment</w:t>
      </w:r>
    </w:p>
    <w:p w14:paraId="03FB8F0C" w14:textId="77777777" w:rsidR="00594496" w:rsidRDefault="00594496">
      <w:pPr>
        <w:spacing w:before="7" w:line="140" w:lineRule="exact"/>
        <w:rPr>
          <w:sz w:val="14"/>
          <w:szCs w:val="14"/>
        </w:rPr>
      </w:pPr>
    </w:p>
    <w:p w14:paraId="64AB6F9C" w14:textId="77777777" w:rsidR="00594496" w:rsidRDefault="00C01BCE" w:rsidP="00C83420">
      <w:pPr>
        <w:spacing w:line="257" w:lineRule="auto"/>
        <w:ind w:left="1080" w:right="1005"/>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has</w:t>
      </w:r>
      <w:r>
        <w:rPr>
          <w:spacing w:val="7"/>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Ri</w:t>
      </w:r>
      <w:r>
        <w:rPr>
          <w:rFonts w:ascii="Arial" w:eastAsia="Arial" w:hAnsi="Arial" w:cs="Arial"/>
          <w:sz w:val="22"/>
          <w:szCs w:val="22"/>
        </w:rPr>
        <w:t>sk</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pacing w:val="-1"/>
          <w:sz w:val="22"/>
          <w:szCs w:val="22"/>
        </w:rPr>
        <w:t>Ri</w:t>
      </w:r>
      <w:r>
        <w:rPr>
          <w:rFonts w:ascii="Arial" w:eastAsia="Arial" w:hAnsi="Arial" w:cs="Arial"/>
          <w:sz w:val="22"/>
          <w:szCs w:val="22"/>
        </w:rPr>
        <w:t>sk</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F</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haza</w:t>
      </w:r>
      <w:r>
        <w:rPr>
          <w:rFonts w:ascii="Arial" w:eastAsia="Arial" w:hAnsi="Arial" w:cs="Arial"/>
          <w:spacing w:val="1"/>
          <w:sz w:val="22"/>
          <w:szCs w:val="22"/>
        </w:rPr>
        <w:t>r</w:t>
      </w:r>
      <w:r>
        <w:rPr>
          <w:rFonts w:ascii="Arial" w:eastAsia="Arial" w:hAnsi="Arial" w:cs="Arial"/>
          <w:spacing w:val="-3"/>
          <w:sz w:val="22"/>
          <w:szCs w:val="22"/>
        </w:rPr>
        <w:t>d</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spacing w:val="7"/>
          <w:sz w:val="22"/>
          <w:szCs w:val="22"/>
        </w:rPr>
        <w:t xml:space="preserve"> </w:t>
      </w:r>
      <w:r>
        <w:rPr>
          <w:rFonts w:ascii="Arial" w:eastAsia="Arial" w:hAnsi="Arial" w:cs="Arial"/>
          <w:sz w:val="22"/>
          <w:szCs w:val="22"/>
        </w:rPr>
        <w:t>deal</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3"/>
          <w:sz w:val="22"/>
          <w:szCs w:val="22"/>
        </w:rPr>
        <w:t>e</w:t>
      </w:r>
      <w:r>
        <w:rPr>
          <w:rFonts w:ascii="Arial" w:eastAsia="Arial" w:hAnsi="Arial" w:cs="Arial"/>
          <w:sz w:val="22"/>
          <w:szCs w:val="22"/>
        </w:rPr>
        <w:t>nt</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z w:val="22"/>
          <w:szCs w:val="22"/>
        </w:rPr>
        <w:t>user</w:t>
      </w:r>
      <w:r>
        <w:rPr>
          <w:spacing w:val="8"/>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6"/>
          <w:sz w:val="22"/>
          <w:szCs w:val="22"/>
        </w:rPr>
        <w:t xml:space="preserve"> </w:t>
      </w:r>
      <w:proofErr w:type="gramStart"/>
      <w:r>
        <w:rPr>
          <w:rFonts w:ascii="Arial" w:eastAsia="Arial" w:hAnsi="Arial" w:cs="Arial"/>
          <w:sz w:val="22"/>
          <w:szCs w:val="22"/>
        </w:rPr>
        <w:t>spe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s</w:t>
      </w:r>
      <w:proofErr w:type="gramEnd"/>
      <w:r>
        <w:rPr>
          <w:spacing w:val="3"/>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gene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
    <w:p w14:paraId="1FE5B2FA" w14:textId="77777777" w:rsidR="00594496" w:rsidRDefault="00594496" w:rsidP="00C83420">
      <w:pPr>
        <w:spacing w:before="4" w:line="160" w:lineRule="exact"/>
        <w:ind w:right="1005"/>
        <w:jc w:val="both"/>
        <w:rPr>
          <w:sz w:val="16"/>
          <w:szCs w:val="16"/>
        </w:rPr>
      </w:pPr>
    </w:p>
    <w:p w14:paraId="4A0FEB99" w14:textId="77777777" w:rsidR="00594496" w:rsidRDefault="00C01BCE" w:rsidP="00C83420">
      <w:pPr>
        <w:spacing w:line="257" w:lineRule="auto"/>
        <w:ind w:left="1080" w:right="1005"/>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encou</w:t>
      </w:r>
      <w:r>
        <w:rPr>
          <w:rFonts w:ascii="Arial" w:eastAsia="Arial" w:hAnsi="Arial" w:cs="Arial"/>
          <w:spacing w:val="1"/>
          <w:sz w:val="22"/>
          <w:szCs w:val="22"/>
        </w:rPr>
        <w:t>r</w:t>
      </w:r>
      <w:r>
        <w:rPr>
          <w:rFonts w:ascii="Arial" w:eastAsia="Arial" w:hAnsi="Arial" w:cs="Arial"/>
          <w:sz w:val="22"/>
          <w:szCs w:val="22"/>
        </w:rPr>
        <w:t>ages</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ubs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p</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oach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p>
    <w:p w14:paraId="5FCE310F" w14:textId="77777777" w:rsidR="00594496" w:rsidRDefault="00594496" w:rsidP="00C83420">
      <w:pPr>
        <w:spacing w:before="6" w:line="160" w:lineRule="exact"/>
        <w:ind w:right="1005"/>
        <w:jc w:val="both"/>
        <w:rPr>
          <w:sz w:val="16"/>
          <w:szCs w:val="16"/>
        </w:rPr>
      </w:pPr>
    </w:p>
    <w:p w14:paraId="043CFC8C" w14:textId="60B04D75" w:rsidR="00594496" w:rsidRDefault="00C01BCE" w:rsidP="00C83420">
      <w:pPr>
        <w:spacing w:line="258" w:lineRule="auto"/>
        <w:ind w:left="1080" w:right="1005"/>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1"/>
          <w:sz w:val="22"/>
          <w:szCs w:val="22"/>
        </w:rPr>
        <w:t>tr</w:t>
      </w:r>
      <w:r>
        <w:rPr>
          <w:rFonts w:ascii="Arial" w:eastAsia="Arial" w:hAnsi="Arial" w:cs="Arial"/>
          <w:sz w:val="22"/>
          <w:szCs w:val="22"/>
        </w:rPr>
        <w:t>ong</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hanne</w:t>
      </w:r>
      <w:r>
        <w:rPr>
          <w:rFonts w:ascii="Arial" w:eastAsia="Arial" w:hAnsi="Arial" w:cs="Arial"/>
          <w:spacing w:val="-1"/>
          <w:sz w:val="22"/>
          <w:szCs w:val="22"/>
        </w:rPr>
        <w:t>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5"/>
          <w:sz w:val="22"/>
          <w:szCs w:val="22"/>
        </w:rPr>
        <w:t xml:space="preserve"> </w:t>
      </w:r>
      <w:r>
        <w:rPr>
          <w:rFonts w:ascii="Arial" w:eastAsia="Arial" w:hAnsi="Arial" w:cs="Arial"/>
          <w:sz w:val="22"/>
          <w:szCs w:val="22"/>
        </w:rPr>
        <w:t>needed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w:t>
      </w:r>
      <w:r>
        <w:rPr>
          <w:spacing w:val="5"/>
          <w:sz w:val="22"/>
          <w:szCs w:val="22"/>
        </w:rPr>
        <w:t xml:space="preserve"> </w:t>
      </w:r>
      <w:r>
        <w:rPr>
          <w:rFonts w:ascii="Arial" w:eastAsia="Arial" w:hAnsi="Arial" w:cs="Arial"/>
          <w:sz w:val="22"/>
          <w:szCs w:val="22"/>
        </w:rPr>
        <w:t>be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dual</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ubs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Pr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at</w:t>
      </w:r>
      <w:r>
        <w:rPr>
          <w:spacing w:val="8"/>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ong</w:t>
      </w:r>
      <w:r>
        <w:rPr>
          <w:rFonts w:ascii="Arial" w:eastAsia="Arial" w:hAnsi="Arial" w:cs="Arial"/>
          <w:spacing w:val="-3"/>
          <w:sz w:val="22"/>
          <w:szCs w:val="22"/>
        </w:rPr>
        <w:t>e</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user</w:t>
      </w:r>
      <w:r>
        <w:rPr>
          <w:spacing w:val="8"/>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3"/>
          <w:sz w:val="22"/>
          <w:szCs w:val="22"/>
        </w:rPr>
        <w:t>d</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w:t>
      </w:r>
      <w:r w:rsidR="00874EB3">
        <w:rPr>
          <w:rFonts w:ascii="Arial" w:eastAsia="Arial" w:hAnsi="Arial" w:cs="Arial"/>
          <w:sz w:val="22"/>
          <w:szCs w:val="22"/>
        </w:rPr>
        <w:t>n</w:t>
      </w:r>
      <w:r>
        <w:rPr>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N</w:t>
      </w:r>
      <w:r>
        <w:rPr>
          <w:rFonts w:ascii="Arial" w:eastAsia="Arial" w:hAnsi="Arial" w:cs="Arial"/>
          <w:sz w:val="22"/>
          <w:szCs w:val="22"/>
        </w:rPr>
        <w:t>ear</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pacing w:val="-1"/>
          <w:sz w:val="22"/>
          <w:szCs w:val="22"/>
        </w:rPr>
        <w:t>H</w:t>
      </w:r>
      <w:r>
        <w:rPr>
          <w:rFonts w:ascii="Arial" w:eastAsia="Arial" w:hAnsi="Arial" w:cs="Arial"/>
          <w:sz w:val="22"/>
          <w:szCs w:val="22"/>
        </w:rPr>
        <w:t>aza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Fo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used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po</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3"/>
          <w:sz w:val="22"/>
          <w:szCs w:val="22"/>
        </w:rPr>
        <w:t>e</w:t>
      </w:r>
      <w:r>
        <w:rPr>
          <w:rFonts w:ascii="Arial" w:eastAsia="Arial" w:hAnsi="Arial" w:cs="Arial"/>
          <w:sz w:val="22"/>
          <w:szCs w:val="22"/>
        </w:rPr>
        <w:t>x</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haz</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4"/>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l</w:t>
      </w:r>
      <w:r>
        <w:rPr>
          <w:rFonts w:ascii="Arial" w:eastAsia="Arial" w:hAnsi="Arial" w:cs="Arial"/>
          <w:sz w:val="22"/>
          <w:szCs w:val="22"/>
        </w:rPr>
        <w:t>ow</w:t>
      </w:r>
      <w:r>
        <w:rPr>
          <w:spacing w:val="6"/>
          <w:sz w:val="22"/>
          <w:szCs w:val="22"/>
        </w:rPr>
        <w:t xml:space="preserve"> </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z w:val="22"/>
          <w:szCs w:val="22"/>
        </w:rPr>
        <w:t xml:space="preserve"> </w:t>
      </w:r>
      <w:r>
        <w:rPr>
          <w:rFonts w:ascii="Arial" w:eastAsia="Arial" w:hAnsi="Arial" w:cs="Arial"/>
          <w:sz w:val="22"/>
          <w:szCs w:val="22"/>
        </w:rPr>
        <w:t>exa</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how</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H</w:t>
      </w:r>
      <w:r>
        <w:rPr>
          <w:rFonts w:ascii="Arial" w:eastAsia="Arial" w:hAnsi="Arial" w:cs="Arial"/>
          <w:sz w:val="22"/>
          <w:szCs w:val="22"/>
        </w:rPr>
        <w:t>aza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Fo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deal</w:t>
      </w:r>
      <w:r>
        <w:rPr>
          <w:spacing w:val="2"/>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s</w:t>
      </w:r>
      <w:r>
        <w:rPr>
          <w:rFonts w:ascii="Arial" w:eastAsia="Arial" w:hAnsi="Arial" w:cs="Arial"/>
          <w:sz w:val="22"/>
          <w:szCs w:val="22"/>
        </w:rPr>
        <w:t>.</w:t>
      </w:r>
    </w:p>
    <w:p w14:paraId="7160263F" w14:textId="7BD1667C" w:rsidR="007C54A5" w:rsidRDefault="007C54A5" w:rsidP="00521919">
      <w:pPr>
        <w:spacing w:line="258" w:lineRule="auto"/>
        <w:ind w:left="1080" w:right="1005"/>
        <w:jc w:val="center"/>
        <w:rPr>
          <w:rFonts w:ascii="Arial" w:eastAsia="Arial" w:hAnsi="Arial" w:cs="Arial"/>
          <w:sz w:val="22"/>
          <w:szCs w:val="22"/>
        </w:rPr>
      </w:pPr>
      <w:r>
        <w:rPr>
          <w:noProof/>
        </w:rPr>
        <w:drawing>
          <wp:inline distT="0" distB="0" distL="0" distR="0" wp14:anchorId="2B55AF8A" wp14:editId="47FECCDF">
            <wp:extent cx="5848350" cy="58224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72908" cy="5846883"/>
                    </a:xfrm>
                    <a:prstGeom prst="rect">
                      <a:avLst/>
                    </a:prstGeom>
                  </pic:spPr>
                </pic:pic>
              </a:graphicData>
            </a:graphic>
          </wp:inline>
        </w:drawing>
      </w:r>
    </w:p>
    <w:p w14:paraId="32B13025" w14:textId="77777777" w:rsidR="00594496" w:rsidRDefault="00594496" w:rsidP="00C83420">
      <w:pPr>
        <w:spacing w:line="160" w:lineRule="exact"/>
        <w:ind w:right="1005"/>
        <w:jc w:val="both"/>
        <w:rPr>
          <w:sz w:val="16"/>
          <w:szCs w:val="16"/>
        </w:rPr>
      </w:pPr>
    </w:p>
    <w:p w14:paraId="6F8DD248" w14:textId="52457838" w:rsidR="00594496" w:rsidRDefault="00C01BCE" w:rsidP="007C54A5">
      <w:pPr>
        <w:ind w:left="1080" w:right="1005"/>
        <w:jc w:val="both"/>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r>
        <w:rPr>
          <w:spacing w:val="5"/>
          <w:sz w:val="22"/>
          <w:szCs w:val="22"/>
        </w:rPr>
        <w:t xml:space="preserve"> </w:t>
      </w:r>
      <w:r>
        <w:rPr>
          <w:rFonts w:ascii="Arial" w:eastAsia="Arial" w:hAnsi="Arial" w:cs="Arial"/>
          <w:spacing w:val="-1"/>
          <w:sz w:val="22"/>
          <w:szCs w:val="22"/>
        </w:rPr>
        <w:t>Ri</w:t>
      </w:r>
      <w:r>
        <w:rPr>
          <w:rFonts w:ascii="Arial" w:eastAsia="Arial" w:hAnsi="Arial" w:cs="Arial"/>
          <w:sz w:val="22"/>
          <w:szCs w:val="22"/>
        </w:rPr>
        <w:t>sk</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ound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ebs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e</w:t>
      </w:r>
      <w:r w:rsidR="00DD5E50">
        <w:rPr>
          <w:rFonts w:ascii="Arial" w:eastAsia="Arial" w:hAnsi="Arial" w:cs="Arial"/>
          <w:sz w:val="22"/>
          <w:szCs w:val="22"/>
        </w:rPr>
        <w:t>.</w:t>
      </w:r>
    </w:p>
    <w:p w14:paraId="71F3EC9E" w14:textId="77777777" w:rsidR="00594496" w:rsidRDefault="00594496">
      <w:pPr>
        <w:spacing w:before="19" w:line="200" w:lineRule="exact"/>
      </w:pPr>
    </w:p>
    <w:p w14:paraId="35C9505A" w14:textId="77777777" w:rsidR="00594496" w:rsidRDefault="00C01BCE">
      <w:pPr>
        <w:spacing w:before="32" w:line="240" w:lineRule="exact"/>
        <w:ind w:left="1080"/>
        <w:rPr>
          <w:rFonts w:ascii="Arial" w:eastAsia="Arial" w:hAnsi="Arial" w:cs="Arial"/>
          <w:sz w:val="22"/>
          <w:szCs w:val="22"/>
        </w:rPr>
      </w:pPr>
      <w:r>
        <w:rPr>
          <w:rFonts w:ascii="Arial" w:eastAsia="Arial" w:hAnsi="Arial" w:cs="Arial"/>
          <w:b/>
          <w:color w:val="0086AF"/>
          <w:spacing w:val="-1"/>
          <w:position w:val="-1"/>
          <w:sz w:val="22"/>
          <w:szCs w:val="22"/>
        </w:rPr>
        <w:t>S</w:t>
      </w:r>
      <w:r>
        <w:rPr>
          <w:rFonts w:ascii="Arial" w:eastAsia="Arial" w:hAnsi="Arial" w:cs="Arial"/>
          <w:b/>
          <w:color w:val="0086AF"/>
          <w:position w:val="-1"/>
          <w:sz w:val="22"/>
          <w:szCs w:val="22"/>
        </w:rPr>
        <w:t>ee</w:t>
      </w:r>
      <w:r>
        <w:rPr>
          <w:b/>
          <w:color w:val="0086AF"/>
          <w:spacing w:val="7"/>
          <w:position w:val="-1"/>
          <w:sz w:val="22"/>
          <w:szCs w:val="22"/>
        </w:rPr>
        <w:t xml:space="preserve"> </w:t>
      </w:r>
      <w:r>
        <w:rPr>
          <w:rFonts w:ascii="Arial" w:eastAsia="Arial" w:hAnsi="Arial" w:cs="Arial"/>
          <w:b/>
          <w:color w:val="0086AF"/>
          <w:position w:val="-1"/>
          <w:sz w:val="22"/>
          <w:szCs w:val="22"/>
        </w:rPr>
        <w:t>Fo</w:t>
      </w:r>
      <w:r>
        <w:rPr>
          <w:rFonts w:ascii="Arial" w:eastAsia="Arial" w:hAnsi="Arial" w:cs="Arial"/>
          <w:b/>
          <w:color w:val="0086AF"/>
          <w:spacing w:val="1"/>
          <w:position w:val="-1"/>
          <w:sz w:val="22"/>
          <w:szCs w:val="22"/>
        </w:rPr>
        <w:t>rm</w:t>
      </w:r>
      <w:r>
        <w:rPr>
          <w:rFonts w:ascii="Arial" w:eastAsia="Arial" w:hAnsi="Arial" w:cs="Arial"/>
          <w:b/>
          <w:color w:val="0086AF"/>
          <w:position w:val="-1"/>
          <w:sz w:val="22"/>
          <w:szCs w:val="22"/>
        </w:rPr>
        <w:t>s</w:t>
      </w:r>
      <w:r>
        <w:rPr>
          <w:b/>
          <w:color w:val="0086AF"/>
          <w:spacing w:val="5"/>
          <w:position w:val="-1"/>
          <w:sz w:val="22"/>
          <w:szCs w:val="22"/>
        </w:rPr>
        <w:t xml:space="preserve"> </w:t>
      </w:r>
      <w:r>
        <w:rPr>
          <w:rFonts w:ascii="Arial" w:eastAsia="Arial" w:hAnsi="Arial" w:cs="Arial"/>
          <w:color w:val="0086AF"/>
          <w:position w:val="-1"/>
          <w:sz w:val="22"/>
          <w:szCs w:val="22"/>
        </w:rPr>
        <w:t>–</w:t>
      </w:r>
      <w:r>
        <w:rPr>
          <w:color w:val="0086AF"/>
          <w:spacing w:val="5"/>
          <w:position w:val="-1"/>
          <w:sz w:val="22"/>
          <w:szCs w:val="22"/>
        </w:rPr>
        <w:t xml:space="preserve"> </w:t>
      </w:r>
      <w:r>
        <w:rPr>
          <w:rFonts w:ascii="Arial" w:eastAsia="Arial" w:hAnsi="Arial" w:cs="Arial"/>
          <w:color w:val="0086AF"/>
          <w:spacing w:val="1"/>
          <w:position w:val="-1"/>
          <w:sz w:val="22"/>
          <w:szCs w:val="22"/>
        </w:rPr>
        <w:t>I</w:t>
      </w:r>
      <w:r>
        <w:rPr>
          <w:rFonts w:ascii="Arial" w:eastAsia="Arial" w:hAnsi="Arial" w:cs="Arial"/>
          <w:color w:val="0086AF"/>
          <w:position w:val="-1"/>
          <w:sz w:val="22"/>
          <w:szCs w:val="22"/>
        </w:rPr>
        <w:t>nc</w:t>
      </w:r>
      <w:r>
        <w:rPr>
          <w:rFonts w:ascii="Arial" w:eastAsia="Arial" w:hAnsi="Arial" w:cs="Arial"/>
          <w:color w:val="0086AF"/>
          <w:spacing w:val="-1"/>
          <w:position w:val="-1"/>
          <w:sz w:val="22"/>
          <w:szCs w:val="22"/>
        </w:rPr>
        <w:t>i</w:t>
      </w:r>
      <w:r>
        <w:rPr>
          <w:rFonts w:ascii="Arial" w:eastAsia="Arial" w:hAnsi="Arial" w:cs="Arial"/>
          <w:color w:val="0086AF"/>
          <w:position w:val="-1"/>
          <w:sz w:val="22"/>
          <w:szCs w:val="22"/>
        </w:rPr>
        <w:t>den</w:t>
      </w:r>
      <w:r>
        <w:rPr>
          <w:rFonts w:ascii="Arial" w:eastAsia="Arial" w:hAnsi="Arial" w:cs="Arial"/>
          <w:color w:val="0086AF"/>
          <w:spacing w:val="-1"/>
          <w:position w:val="-1"/>
          <w:sz w:val="22"/>
          <w:szCs w:val="22"/>
        </w:rPr>
        <w:t>t</w:t>
      </w:r>
      <w:r>
        <w:rPr>
          <w:rFonts w:ascii="Arial" w:eastAsia="Arial" w:hAnsi="Arial" w:cs="Arial"/>
          <w:color w:val="0086AF"/>
          <w:spacing w:val="1"/>
          <w:position w:val="-1"/>
          <w:sz w:val="22"/>
          <w:szCs w:val="22"/>
        </w:rPr>
        <w:t>/</w:t>
      </w:r>
      <w:r>
        <w:rPr>
          <w:rFonts w:ascii="Arial" w:eastAsia="Arial" w:hAnsi="Arial" w:cs="Arial"/>
          <w:color w:val="0086AF"/>
          <w:spacing w:val="-3"/>
          <w:position w:val="-1"/>
          <w:sz w:val="22"/>
          <w:szCs w:val="22"/>
        </w:rPr>
        <w:t>N</w:t>
      </w:r>
      <w:r>
        <w:rPr>
          <w:rFonts w:ascii="Arial" w:eastAsia="Arial" w:hAnsi="Arial" w:cs="Arial"/>
          <w:color w:val="0086AF"/>
          <w:position w:val="-1"/>
          <w:sz w:val="22"/>
          <w:szCs w:val="22"/>
        </w:rPr>
        <w:t>ear</w:t>
      </w:r>
      <w:r>
        <w:rPr>
          <w:color w:val="0086AF"/>
          <w:spacing w:val="6"/>
          <w:position w:val="-1"/>
          <w:sz w:val="22"/>
          <w:szCs w:val="22"/>
        </w:rPr>
        <w:t xml:space="preserve"> </w:t>
      </w:r>
      <w:r>
        <w:rPr>
          <w:rFonts w:ascii="Arial" w:eastAsia="Arial" w:hAnsi="Arial" w:cs="Arial"/>
          <w:color w:val="0086AF"/>
          <w:spacing w:val="1"/>
          <w:position w:val="-1"/>
          <w:sz w:val="22"/>
          <w:szCs w:val="22"/>
        </w:rPr>
        <w:t>M</w:t>
      </w:r>
      <w:r>
        <w:rPr>
          <w:rFonts w:ascii="Arial" w:eastAsia="Arial" w:hAnsi="Arial" w:cs="Arial"/>
          <w:color w:val="0086AF"/>
          <w:spacing w:val="-1"/>
          <w:position w:val="-1"/>
          <w:sz w:val="22"/>
          <w:szCs w:val="22"/>
        </w:rPr>
        <w:t>i</w:t>
      </w:r>
      <w:r>
        <w:rPr>
          <w:rFonts w:ascii="Arial" w:eastAsia="Arial" w:hAnsi="Arial" w:cs="Arial"/>
          <w:color w:val="0086AF"/>
          <w:position w:val="-1"/>
          <w:sz w:val="22"/>
          <w:szCs w:val="22"/>
        </w:rPr>
        <w:t>ss</w:t>
      </w:r>
      <w:r>
        <w:rPr>
          <w:rFonts w:ascii="Arial" w:eastAsia="Arial" w:hAnsi="Arial" w:cs="Arial"/>
          <w:color w:val="0086AF"/>
          <w:spacing w:val="1"/>
          <w:position w:val="-1"/>
          <w:sz w:val="22"/>
          <w:szCs w:val="22"/>
        </w:rPr>
        <w:t>/</w:t>
      </w:r>
      <w:r>
        <w:rPr>
          <w:rFonts w:ascii="Arial" w:eastAsia="Arial" w:hAnsi="Arial" w:cs="Arial"/>
          <w:color w:val="0086AF"/>
          <w:spacing w:val="-1"/>
          <w:position w:val="-1"/>
          <w:sz w:val="22"/>
          <w:szCs w:val="22"/>
        </w:rPr>
        <w:t>H</w:t>
      </w:r>
      <w:r>
        <w:rPr>
          <w:rFonts w:ascii="Arial" w:eastAsia="Arial" w:hAnsi="Arial" w:cs="Arial"/>
          <w:color w:val="0086AF"/>
          <w:position w:val="-1"/>
          <w:sz w:val="22"/>
          <w:szCs w:val="22"/>
        </w:rPr>
        <w:t>az</w:t>
      </w:r>
      <w:r>
        <w:rPr>
          <w:rFonts w:ascii="Arial" w:eastAsia="Arial" w:hAnsi="Arial" w:cs="Arial"/>
          <w:color w:val="0086AF"/>
          <w:spacing w:val="-3"/>
          <w:position w:val="-1"/>
          <w:sz w:val="22"/>
          <w:szCs w:val="22"/>
        </w:rPr>
        <w:t>a</w:t>
      </w:r>
      <w:r>
        <w:rPr>
          <w:rFonts w:ascii="Arial" w:eastAsia="Arial" w:hAnsi="Arial" w:cs="Arial"/>
          <w:color w:val="0086AF"/>
          <w:spacing w:val="1"/>
          <w:position w:val="-1"/>
          <w:sz w:val="22"/>
          <w:szCs w:val="22"/>
        </w:rPr>
        <w:t>r</w:t>
      </w:r>
      <w:r>
        <w:rPr>
          <w:rFonts w:ascii="Arial" w:eastAsia="Arial" w:hAnsi="Arial" w:cs="Arial"/>
          <w:color w:val="0086AF"/>
          <w:position w:val="-1"/>
          <w:sz w:val="22"/>
          <w:szCs w:val="22"/>
        </w:rPr>
        <w:t>d</w:t>
      </w:r>
      <w:r>
        <w:rPr>
          <w:color w:val="0086AF"/>
          <w:spacing w:val="7"/>
          <w:position w:val="-1"/>
          <w:sz w:val="22"/>
          <w:szCs w:val="22"/>
        </w:rPr>
        <w:t xml:space="preserve"> </w:t>
      </w:r>
      <w:r>
        <w:rPr>
          <w:rFonts w:ascii="Arial" w:eastAsia="Arial" w:hAnsi="Arial" w:cs="Arial"/>
          <w:color w:val="0086AF"/>
          <w:spacing w:val="-1"/>
          <w:position w:val="-1"/>
          <w:sz w:val="22"/>
          <w:szCs w:val="22"/>
        </w:rPr>
        <w:t>R</w:t>
      </w:r>
      <w:r>
        <w:rPr>
          <w:rFonts w:ascii="Arial" w:eastAsia="Arial" w:hAnsi="Arial" w:cs="Arial"/>
          <w:color w:val="0086AF"/>
          <w:position w:val="-1"/>
          <w:sz w:val="22"/>
          <w:szCs w:val="22"/>
        </w:rPr>
        <w:t>epo</w:t>
      </w:r>
      <w:r>
        <w:rPr>
          <w:rFonts w:ascii="Arial" w:eastAsia="Arial" w:hAnsi="Arial" w:cs="Arial"/>
          <w:color w:val="0086AF"/>
          <w:spacing w:val="-1"/>
          <w:position w:val="-1"/>
          <w:sz w:val="22"/>
          <w:szCs w:val="22"/>
        </w:rPr>
        <w:t>r</w:t>
      </w:r>
      <w:r>
        <w:rPr>
          <w:rFonts w:ascii="Arial" w:eastAsia="Arial" w:hAnsi="Arial" w:cs="Arial"/>
          <w:color w:val="0086AF"/>
          <w:spacing w:val="1"/>
          <w:position w:val="-1"/>
          <w:sz w:val="22"/>
          <w:szCs w:val="22"/>
        </w:rPr>
        <w:t>t</w:t>
      </w:r>
      <w:r>
        <w:rPr>
          <w:rFonts w:ascii="Arial" w:eastAsia="Arial" w:hAnsi="Arial" w:cs="Arial"/>
          <w:color w:val="0086AF"/>
          <w:spacing w:val="-3"/>
          <w:position w:val="-1"/>
          <w:sz w:val="22"/>
          <w:szCs w:val="22"/>
        </w:rPr>
        <w:t>i</w:t>
      </w:r>
      <w:r>
        <w:rPr>
          <w:rFonts w:ascii="Arial" w:eastAsia="Arial" w:hAnsi="Arial" w:cs="Arial"/>
          <w:color w:val="0086AF"/>
          <w:position w:val="-1"/>
          <w:sz w:val="22"/>
          <w:szCs w:val="22"/>
        </w:rPr>
        <w:t>ng</w:t>
      </w:r>
      <w:r>
        <w:rPr>
          <w:color w:val="0086AF"/>
          <w:spacing w:val="7"/>
          <w:position w:val="-1"/>
          <w:sz w:val="22"/>
          <w:szCs w:val="22"/>
        </w:rPr>
        <w:t xml:space="preserve"> </w:t>
      </w:r>
      <w:r>
        <w:rPr>
          <w:rFonts w:ascii="Arial" w:eastAsia="Arial" w:hAnsi="Arial" w:cs="Arial"/>
          <w:color w:val="0086AF"/>
          <w:position w:val="-1"/>
          <w:sz w:val="22"/>
          <w:szCs w:val="22"/>
        </w:rPr>
        <w:t>Fo</w:t>
      </w:r>
      <w:r>
        <w:rPr>
          <w:rFonts w:ascii="Arial" w:eastAsia="Arial" w:hAnsi="Arial" w:cs="Arial"/>
          <w:color w:val="0086AF"/>
          <w:spacing w:val="-1"/>
          <w:position w:val="-1"/>
          <w:sz w:val="22"/>
          <w:szCs w:val="22"/>
        </w:rPr>
        <w:t>r</w:t>
      </w:r>
      <w:r>
        <w:rPr>
          <w:rFonts w:ascii="Arial" w:eastAsia="Arial" w:hAnsi="Arial" w:cs="Arial"/>
          <w:color w:val="0086AF"/>
          <w:position w:val="-1"/>
          <w:sz w:val="22"/>
          <w:szCs w:val="22"/>
        </w:rPr>
        <w:t>m</w:t>
      </w:r>
    </w:p>
    <w:p w14:paraId="505D987A" w14:textId="77777777" w:rsidR="00594496" w:rsidRDefault="00A02048">
      <w:pPr>
        <w:spacing w:before="26"/>
        <w:ind w:left="1080"/>
        <w:rPr>
          <w:rFonts w:ascii="Arial" w:eastAsia="Arial" w:hAnsi="Arial" w:cs="Arial"/>
          <w:sz w:val="26"/>
          <w:szCs w:val="26"/>
        </w:rPr>
      </w:pPr>
      <w:r>
        <w:lastRenderedPageBreak/>
        <w:pict w14:anchorId="2EA461EC">
          <v:group id="_x0000_s1133" style="position:absolute;left:0;text-align:left;margin-left:52.55pt;margin-top:1.25pt;width:490.2pt;height:16.3pt;z-index:-251657216;mso-position-horizontal-relative:page" coordorigin="1051,25" coordsize="9804,326">
            <v:shape id="_x0000_s1134"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Proper</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y</w:t>
      </w:r>
      <w:r w:rsidR="00C01BCE">
        <w:rPr>
          <w:b/>
          <w:color w:val="FFFFFF"/>
          <w:spacing w:val="-4"/>
          <w:sz w:val="26"/>
          <w:szCs w:val="26"/>
        </w:rPr>
        <w:t xml:space="preserve"> </w:t>
      </w:r>
      <w:r w:rsidR="00C01BCE">
        <w:rPr>
          <w:rFonts w:ascii="Arial" w:eastAsia="Arial" w:hAnsi="Arial" w:cs="Arial"/>
          <w:b/>
          <w:color w:val="FFFFFF"/>
          <w:sz w:val="26"/>
          <w:szCs w:val="26"/>
        </w:rPr>
        <w:t>Ins</w:t>
      </w:r>
      <w:r w:rsidR="00C01BCE">
        <w:rPr>
          <w:rFonts w:ascii="Arial" w:eastAsia="Arial" w:hAnsi="Arial" w:cs="Arial"/>
          <w:b/>
          <w:color w:val="FFFFFF"/>
          <w:spacing w:val="3"/>
          <w:sz w:val="26"/>
          <w:szCs w:val="26"/>
        </w:rPr>
        <w:t>u</w:t>
      </w:r>
      <w:r w:rsidR="00C01BCE">
        <w:rPr>
          <w:rFonts w:ascii="Arial" w:eastAsia="Arial" w:hAnsi="Arial" w:cs="Arial"/>
          <w:b/>
          <w:color w:val="FFFFFF"/>
          <w:sz w:val="26"/>
          <w:szCs w:val="26"/>
        </w:rPr>
        <w:t>rance</w:t>
      </w:r>
    </w:p>
    <w:p w14:paraId="31AF6BD8" w14:textId="77777777" w:rsidR="00594496" w:rsidRDefault="00594496">
      <w:pPr>
        <w:spacing w:before="7" w:line="140" w:lineRule="exact"/>
        <w:rPr>
          <w:sz w:val="14"/>
          <w:szCs w:val="14"/>
        </w:rPr>
      </w:pPr>
    </w:p>
    <w:p w14:paraId="31C90A0C" w14:textId="77777777" w:rsidR="00594496" w:rsidRDefault="00C01BCE">
      <w:pPr>
        <w:spacing w:line="255" w:lineRule="auto"/>
        <w:ind w:left="1080" w:right="1283"/>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spacing w:val="5"/>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ir</w:t>
      </w:r>
      <w:r>
        <w:rPr>
          <w:rFonts w:ascii="Arial" w:eastAsia="Arial" w:hAnsi="Arial" w:cs="Arial"/>
          <w:sz w:val="22"/>
          <w:szCs w:val="22"/>
        </w:rPr>
        <w:t>e,</w:t>
      </w:r>
      <w:r>
        <w:rPr>
          <w:spacing w:val="6"/>
          <w:sz w:val="22"/>
          <w:szCs w:val="22"/>
        </w:rPr>
        <w:t xml:space="preserve"> </w:t>
      </w:r>
      <w:proofErr w:type="gramStart"/>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f</w:t>
      </w:r>
      <w:r>
        <w:rPr>
          <w:rFonts w:ascii="Arial" w:eastAsia="Arial" w:hAnsi="Arial" w:cs="Arial"/>
          <w:sz w:val="22"/>
          <w:szCs w:val="22"/>
        </w:rPr>
        <w:t>t</w:t>
      </w:r>
      <w:proofErr w:type="gramEnd"/>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ous</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3"/>
          <w:sz w:val="22"/>
          <w:szCs w:val="22"/>
        </w:rPr>
        <w:t>e</w:t>
      </w:r>
      <w:r>
        <w:rPr>
          <w:rFonts w:ascii="Arial" w:eastAsia="Arial" w:hAnsi="Arial" w:cs="Arial"/>
          <w:sz w:val="22"/>
          <w:szCs w:val="22"/>
        </w:rPr>
        <w:t>xcess</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3"/>
          <w:sz w:val="22"/>
          <w:szCs w:val="22"/>
        </w:rPr>
        <w:t>$</w:t>
      </w:r>
      <w:r>
        <w:rPr>
          <w:rFonts w:ascii="Arial" w:eastAsia="Arial" w:hAnsi="Arial" w:cs="Arial"/>
          <w:sz w:val="22"/>
          <w:szCs w:val="22"/>
        </w:rPr>
        <w:t>5</w:t>
      </w:r>
      <w:r>
        <w:rPr>
          <w:rFonts w:ascii="Arial" w:eastAsia="Arial" w:hAnsi="Arial" w:cs="Arial"/>
          <w:spacing w:val="1"/>
          <w:sz w:val="22"/>
          <w:szCs w:val="22"/>
        </w:rPr>
        <w:t>,</w:t>
      </w:r>
      <w:r>
        <w:rPr>
          <w:rFonts w:ascii="Arial" w:eastAsia="Arial" w:hAnsi="Arial" w:cs="Arial"/>
          <w:sz w:val="22"/>
          <w:szCs w:val="22"/>
        </w:rPr>
        <w:t>000.</w:t>
      </w:r>
    </w:p>
    <w:p w14:paraId="08933A44" w14:textId="77777777" w:rsidR="00594496" w:rsidRDefault="00594496">
      <w:pPr>
        <w:spacing w:before="3" w:line="160" w:lineRule="exact"/>
        <w:rPr>
          <w:sz w:val="17"/>
          <w:szCs w:val="17"/>
        </w:rPr>
      </w:pPr>
    </w:p>
    <w:p w14:paraId="132EF642" w14:textId="77777777" w:rsidR="00594496" w:rsidRDefault="00594496">
      <w:pPr>
        <w:spacing w:line="200" w:lineRule="exact"/>
      </w:pPr>
    </w:p>
    <w:p w14:paraId="0BA9F442" w14:textId="77777777" w:rsidR="00594496" w:rsidRDefault="00594496">
      <w:pPr>
        <w:spacing w:line="200" w:lineRule="exact"/>
      </w:pPr>
    </w:p>
    <w:p w14:paraId="120C36E3" w14:textId="77777777" w:rsidR="00594496" w:rsidRDefault="00A02048">
      <w:pPr>
        <w:spacing w:before="26"/>
        <w:ind w:left="1080"/>
        <w:rPr>
          <w:rFonts w:ascii="Arial" w:eastAsia="Arial" w:hAnsi="Arial" w:cs="Arial"/>
          <w:sz w:val="26"/>
          <w:szCs w:val="26"/>
        </w:rPr>
      </w:pPr>
      <w:r>
        <w:pict w14:anchorId="734D71E0">
          <v:group id="_x0000_s1131" style="position:absolute;left:0;text-align:left;margin-left:52.55pt;margin-top:1.25pt;width:490.2pt;height:16.3pt;z-index:-251656192;mso-position-horizontal-relative:page" coordorigin="1051,25" coordsize="9804,326">
            <v:shape id="_x0000_s1132"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Liability</w:t>
      </w:r>
      <w:r w:rsidR="00C01BCE">
        <w:rPr>
          <w:b/>
          <w:color w:val="FFFFFF"/>
          <w:spacing w:val="-1"/>
          <w:sz w:val="26"/>
          <w:szCs w:val="26"/>
        </w:rPr>
        <w:t xml:space="preserve"> </w:t>
      </w:r>
      <w:r w:rsidR="00C01BCE">
        <w:rPr>
          <w:rFonts w:ascii="Arial" w:eastAsia="Arial" w:hAnsi="Arial" w:cs="Arial"/>
          <w:b/>
          <w:color w:val="FFFFFF"/>
          <w:sz w:val="26"/>
          <w:szCs w:val="26"/>
        </w:rPr>
        <w:t>Insu</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ance</w:t>
      </w:r>
      <w:r w:rsidR="00C01BCE">
        <w:rPr>
          <w:b/>
          <w:color w:val="FFFFFF"/>
          <w:spacing w:val="-3"/>
          <w:sz w:val="26"/>
          <w:szCs w:val="26"/>
        </w:rPr>
        <w:t xml:space="preserve"> </w:t>
      </w:r>
      <w:r w:rsidR="00C01BCE">
        <w:rPr>
          <w:rFonts w:ascii="Arial" w:eastAsia="Arial" w:hAnsi="Arial" w:cs="Arial"/>
          <w:b/>
          <w:color w:val="FFFFFF"/>
          <w:sz w:val="26"/>
          <w:szCs w:val="26"/>
        </w:rPr>
        <w:t>Cover</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ge</w:t>
      </w:r>
    </w:p>
    <w:p w14:paraId="79A24AB3" w14:textId="77777777" w:rsidR="00594496" w:rsidRDefault="00594496">
      <w:pPr>
        <w:spacing w:before="7" w:line="140" w:lineRule="exact"/>
        <w:rPr>
          <w:sz w:val="14"/>
          <w:szCs w:val="14"/>
        </w:rPr>
      </w:pPr>
    </w:p>
    <w:p w14:paraId="6218A39F" w14:textId="77777777" w:rsidR="00594496" w:rsidRDefault="00C01BCE" w:rsidP="00CF681D">
      <w:pPr>
        <w:spacing w:line="255" w:lineRule="auto"/>
        <w:ind w:left="1080" w:right="1525"/>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appo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p>
    <w:p w14:paraId="6649E87F" w14:textId="77777777" w:rsidR="00594496" w:rsidRDefault="00594496" w:rsidP="00CF681D">
      <w:pPr>
        <w:spacing w:before="8" w:line="160" w:lineRule="exact"/>
        <w:jc w:val="both"/>
        <w:rPr>
          <w:sz w:val="16"/>
          <w:szCs w:val="16"/>
        </w:rPr>
      </w:pPr>
    </w:p>
    <w:p w14:paraId="1D7F4A77" w14:textId="77777777" w:rsidR="00A63212" w:rsidRDefault="00C01BCE" w:rsidP="00CF681D">
      <w:pPr>
        <w:pStyle w:val="ListParagraph"/>
        <w:numPr>
          <w:ilvl w:val="0"/>
          <w:numId w:val="25"/>
        </w:numPr>
        <w:tabs>
          <w:tab w:val="left" w:pos="1800"/>
        </w:tabs>
        <w:spacing w:before="20" w:line="256" w:lineRule="auto"/>
        <w:ind w:right="1147"/>
        <w:jc w:val="both"/>
        <w:rPr>
          <w:rFonts w:ascii="Arial" w:eastAsia="Arial" w:hAnsi="Arial" w:cs="Arial"/>
          <w:sz w:val="22"/>
          <w:szCs w:val="22"/>
        </w:rPr>
      </w:pPr>
      <w:r w:rsidRPr="00467A77">
        <w:rPr>
          <w:rFonts w:ascii="Arial" w:eastAsia="Arial" w:hAnsi="Arial" w:cs="Arial"/>
          <w:spacing w:val="-1"/>
          <w:sz w:val="22"/>
          <w:szCs w:val="22"/>
        </w:rPr>
        <w:t>P</w:t>
      </w:r>
      <w:r w:rsidRPr="00467A77">
        <w:rPr>
          <w:rFonts w:ascii="Arial" w:eastAsia="Arial" w:hAnsi="Arial" w:cs="Arial"/>
          <w:sz w:val="22"/>
          <w:szCs w:val="22"/>
        </w:rPr>
        <w:t>ub</w:t>
      </w:r>
      <w:r w:rsidRPr="00467A77">
        <w:rPr>
          <w:rFonts w:ascii="Arial" w:eastAsia="Arial" w:hAnsi="Arial" w:cs="Arial"/>
          <w:spacing w:val="-1"/>
          <w:sz w:val="22"/>
          <w:szCs w:val="22"/>
        </w:rPr>
        <w:t>li</w:t>
      </w:r>
      <w:r w:rsidRPr="00467A77">
        <w:rPr>
          <w:rFonts w:ascii="Arial" w:eastAsia="Arial" w:hAnsi="Arial" w:cs="Arial"/>
          <w:sz w:val="22"/>
          <w:szCs w:val="22"/>
        </w:rPr>
        <w:t>c</w:t>
      </w:r>
      <w:r w:rsidRPr="00467A77">
        <w:rPr>
          <w:spacing w:val="7"/>
          <w:sz w:val="22"/>
          <w:szCs w:val="22"/>
        </w:rPr>
        <w:t xml:space="preserve"> </w:t>
      </w:r>
      <w:r w:rsidRPr="00467A77">
        <w:rPr>
          <w:rFonts w:ascii="Arial" w:eastAsia="Arial" w:hAnsi="Arial" w:cs="Arial"/>
          <w:sz w:val="22"/>
          <w:szCs w:val="22"/>
        </w:rPr>
        <w:t>L</w:t>
      </w:r>
      <w:r w:rsidRPr="00467A77">
        <w:rPr>
          <w:rFonts w:ascii="Arial" w:eastAsia="Arial" w:hAnsi="Arial" w:cs="Arial"/>
          <w:spacing w:val="-1"/>
          <w:sz w:val="22"/>
          <w:szCs w:val="22"/>
        </w:rPr>
        <w:t>i</w:t>
      </w:r>
      <w:r w:rsidRPr="00467A77">
        <w:rPr>
          <w:rFonts w:ascii="Arial" w:eastAsia="Arial" w:hAnsi="Arial" w:cs="Arial"/>
          <w:sz w:val="22"/>
          <w:szCs w:val="22"/>
        </w:rPr>
        <w:t>ab</w:t>
      </w:r>
      <w:r w:rsidRPr="00467A77">
        <w:rPr>
          <w:rFonts w:ascii="Arial" w:eastAsia="Arial" w:hAnsi="Arial" w:cs="Arial"/>
          <w:spacing w:val="-1"/>
          <w:sz w:val="22"/>
          <w:szCs w:val="22"/>
        </w:rPr>
        <w:t>i</w:t>
      </w:r>
      <w:r w:rsidRPr="00467A77">
        <w:rPr>
          <w:rFonts w:ascii="Arial" w:eastAsia="Arial" w:hAnsi="Arial" w:cs="Arial"/>
          <w:spacing w:val="1"/>
          <w:sz w:val="22"/>
          <w:szCs w:val="22"/>
        </w:rPr>
        <w:t>l</w:t>
      </w:r>
      <w:r w:rsidRPr="00467A77">
        <w:rPr>
          <w:rFonts w:ascii="Arial" w:eastAsia="Arial" w:hAnsi="Arial" w:cs="Arial"/>
          <w:spacing w:val="-1"/>
          <w:sz w:val="22"/>
          <w:szCs w:val="22"/>
        </w:rPr>
        <w:t>i</w:t>
      </w:r>
      <w:r w:rsidRPr="00467A77">
        <w:rPr>
          <w:rFonts w:ascii="Arial" w:eastAsia="Arial" w:hAnsi="Arial" w:cs="Arial"/>
          <w:spacing w:val="1"/>
          <w:sz w:val="22"/>
          <w:szCs w:val="22"/>
        </w:rPr>
        <w:t>t</w:t>
      </w:r>
      <w:r w:rsidRPr="00467A77">
        <w:rPr>
          <w:rFonts w:ascii="Arial" w:eastAsia="Arial" w:hAnsi="Arial" w:cs="Arial"/>
          <w:sz w:val="22"/>
          <w:szCs w:val="22"/>
        </w:rPr>
        <w:t>y</w:t>
      </w:r>
      <w:r w:rsidRPr="00467A77">
        <w:rPr>
          <w:spacing w:val="8"/>
          <w:sz w:val="22"/>
          <w:szCs w:val="22"/>
        </w:rPr>
        <w:t xml:space="preserve"> </w:t>
      </w:r>
      <w:r w:rsidRPr="00467A77">
        <w:rPr>
          <w:rFonts w:ascii="Arial" w:eastAsia="Arial" w:hAnsi="Arial" w:cs="Arial"/>
          <w:sz w:val="22"/>
          <w:szCs w:val="22"/>
        </w:rPr>
        <w:t>and</w:t>
      </w:r>
      <w:r w:rsidRPr="00467A77">
        <w:rPr>
          <w:spacing w:val="7"/>
          <w:sz w:val="22"/>
          <w:szCs w:val="22"/>
        </w:rPr>
        <w:t xml:space="preserve"> </w:t>
      </w:r>
      <w:r w:rsidRPr="00467A77">
        <w:rPr>
          <w:rFonts w:ascii="Arial" w:eastAsia="Arial" w:hAnsi="Arial" w:cs="Arial"/>
          <w:spacing w:val="-3"/>
          <w:sz w:val="22"/>
          <w:szCs w:val="22"/>
        </w:rPr>
        <w:t>P</w:t>
      </w:r>
      <w:r w:rsidRPr="00467A77">
        <w:rPr>
          <w:rFonts w:ascii="Arial" w:eastAsia="Arial" w:hAnsi="Arial" w:cs="Arial"/>
          <w:spacing w:val="1"/>
          <w:sz w:val="22"/>
          <w:szCs w:val="22"/>
        </w:rPr>
        <w:t>r</w:t>
      </w:r>
      <w:r w:rsidRPr="00467A77">
        <w:rPr>
          <w:rFonts w:ascii="Arial" w:eastAsia="Arial" w:hAnsi="Arial" w:cs="Arial"/>
          <w:sz w:val="22"/>
          <w:szCs w:val="22"/>
        </w:rPr>
        <w:t>o</w:t>
      </w:r>
      <w:r w:rsidRPr="00467A77">
        <w:rPr>
          <w:rFonts w:ascii="Arial" w:eastAsia="Arial" w:hAnsi="Arial" w:cs="Arial"/>
          <w:spacing w:val="1"/>
          <w:sz w:val="22"/>
          <w:szCs w:val="22"/>
        </w:rPr>
        <w:t>f</w:t>
      </w:r>
      <w:r w:rsidRPr="00467A77">
        <w:rPr>
          <w:rFonts w:ascii="Arial" w:eastAsia="Arial" w:hAnsi="Arial" w:cs="Arial"/>
          <w:spacing w:val="-3"/>
          <w:sz w:val="22"/>
          <w:szCs w:val="22"/>
        </w:rPr>
        <w:t>e</w:t>
      </w:r>
      <w:r w:rsidRPr="00467A77">
        <w:rPr>
          <w:rFonts w:ascii="Arial" w:eastAsia="Arial" w:hAnsi="Arial" w:cs="Arial"/>
          <w:sz w:val="22"/>
          <w:szCs w:val="22"/>
        </w:rPr>
        <w:t>ss</w:t>
      </w:r>
      <w:r w:rsidRPr="00467A77">
        <w:rPr>
          <w:rFonts w:ascii="Arial" w:eastAsia="Arial" w:hAnsi="Arial" w:cs="Arial"/>
          <w:spacing w:val="-1"/>
          <w:sz w:val="22"/>
          <w:szCs w:val="22"/>
        </w:rPr>
        <w:t>i</w:t>
      </w:r>
      <w:r w:rsidRPr="00467A77">
        <w:rPr>
          <w:rFonts w:ascii="Arial" w:eastAsia="Arial" w:hAnsi="Arial" w:cs="Arial"/>
          <w:sz w:val="22"/>
          <w:szCs w:val="22"/>
        </w:rPr>
        <w:t>onal</w:t>
      </w:r>
      <w:r w:rsidRPr="00467A77">
        <w:rPr>
          <w:spacing w:val="6"/>
          <w:sz w:val="22"/>
          <w:szCs w:val="22"/>
        </w:rPr>
        <w:t xml:space="preserve"> </w:t>
      </w:r>
      <w:r w:rsidRPr="00467A77">
        <w:rPr>
          <w:rFonts w:ascii="Arial" w:eastAsia="Arial" w:hAnsi="Arial" w:cs="Arial"/>
          <w:spacing w:val="1"/>
          <w:sz w:val="22"/>
          <w:szCs w:val="22"/>
        </w:rPr>
        <w:t>I</w:t>
      </w:r>
      <w:r w:rsidRPr="00467A77">
        <w:rPr>
          <w:rFonts w:ascii="Arial" w:eastAsia="Arial" w:hAnsi="Arial" w:cs="Arial"/>
          <w:sz w:val="22"/>
          <w:szCs w:val="22"/>
        </w:rPr>
        <w:t>nde</w:t>
      </w:r>
      <w:r w:rsidRPr="00467A77">
        <w:rPr>
          <w:rFonts w:ascii="Arial" w:eastAsia="Arial" w:hAnsi="Arial" w:cs="Arial"/>
          <w:spacing w:val="1"/>
          <w:sz w:val="22"/>
          <w:szCs w:val="22"/>
        </w:rPr>
        <w:t>m</w:t>
      </w:r>
      <w:r w:rsidRPr="00467A77">
        <w:rPr>
          <w:rFonts w:ascii="Arial" w:eastAsia="Arial" w:hAnsi="Arial" w:cs="Arial"/>
          <w:sz w:val="22"/>
          <w:szCs w:val="22"/>
        </w:rPr>
        <w:t>n</w:t>
      </w:r>
      <w:r w:rsidRPr="00467A77">
        <w:rPr>
          <w:rFonts w:ascii="Arial" w:eastAsia="Arial" w:hAnsi="Arial" w:cs="Arial"/>
          <w:spacing w:val="-3"/>
          <w:sz w:val="22"/>
          <w:szCs w:val="22"/>
        </w:rPr>
        <w:t>i</w:t>
      </w:r>
      <w:r w:rsidRPr="00467A77">
        <w:rPr>
          <w:rFonts w:ascii="Arial" w:eastAsia="Arial" w:hAnsi="Arial" w:cs="Arial"/>
          <w:spacing w:val="1"/>
          <w:sz w:val="22"/>
          <w:szCs w:val="22"/>
        </w:rPr>
        <w:t>t</w:t>
      </w:r>
      <w:r w:rsidRPr="00467A77">
        <w:rPr>
          <w:rFonts w:ascii="Arial" w:eastAsia="Arial" w:hAnsi="Arial" w:cs="Arial"/>
          <w:sz w:val="22"/>
          <w:szCs w:val="22"/>
        </w:rPr>
        <w:t>y</w:t>
      </w:r>
      <w:r w:rsidRPr="00467A77">
        <w:rPr>
          <w:spacing w:val="5"/>
          <w:sz w:val="22"/>
          <w:szCs w:val="22"/>
        </w:rPr>
        <w:t xml:space="preserve"> </w:t>
      </w:r>
      <w:r w:rsidRPr="00467A77">
        <w:rPr>
          <w:rFonts w:ascii="Arial" w:eastAsia="Arial" w:hAnsi="Arial" w:cs="Arial"/>
          <w:spacing w:val="1"/>
          <w:sz w:val="22"/>
          <w:szCs w:val="22"/>
        </w:rPr>
        <w:t>I</w:t>
      </w:r>
      <w:r w:rsidRPr="00467A77">
        <w:rPr>
          <w:rFonts w:ascii="Arial" w:eastAsia="Arial" w:hAnsi="Arial" w:cs="Arial"/>
          <w:sz w:val="22"/>
          <w:szCs w:val="22"/>
        </w:rPr>
        <w:t>nsu</w:t>
      </w:r>
      <w:r w:rsidRPr="00467A77">
        <w:rPr>
          <w:rFonts w:ascii="Arial" w:eastAsia="Arial" w:hAnsi="Arial" w:cs="Arial"/>
          <w:spacing w:val="1"/>
          <w:sz w:val="22"/>
          <w:szCs w:val="22"/>
        </w:rPr>
        <w:t>r</w:t>
      </w:r>
      <w:r w:rsidRPr="00467A77">
        <w:rPr>
          <w:rFonts w:ascii="Arial" w:eastAsia="Arial" w:hAnsi="Arial" w:cs="Arial"/>
          <w:spacing w:val="-3"/>
          <w:sz w:val="22"/>
          <w:szCs w:val="22"/>
        </w:rPr>
        <w:t>a</w:t>
      </w:r>
      <w:r w:rsidRPr="00467A77">
        <w:rPr>
          <w:rFonts w:ascii="Arial" w:eastAsia="Arial" w:hAnsi="Arial" w:cs="Arial"/>
          <w:sz w:val="22"/>
          <w:szCs w:val="22"/>
        </w:rPr>
        <w:t>nce</w:t>
      </w:r>
      <w:r w:rsidRPr="00467A77">
        <w:rPr>
          <w:spacing w:val="7"/>
          <w:sz w:val="22"/>
          <w:szCs w:val="22"/>
        </w:rPr>
        <w:t xml:space="preserve"> </w:t>
      </w:r>
      <w:r w:rsidRPr="00467A77">
        <w:rPr>
          <w:rFonts w:ascii="Arial" w:eastAsia="Arial" w:hAnsi="Arial" w:cs="Arial"/>
          <w:sz w:val="22"/>
          <w:szCs w:val="22"/>
        </w:rPr>
        <w:t>cov</w:t>
      </w:r>
      <w:r w:rsidRPr="00467A77">
        <w:rPr>
          <w:rFonts w:ascii="Arial" w:eastAsia="Arial" w:hAnsi="Arial" w:cs="Arial"/>
          <w:spacing w:val="-3"/>
          <w:sz w:val="22"/>
          <w:szCs w:val="22"/>
        </w:rPr>
        <w:t>e</w:t>
      </w:r>
      <w:r w:rsidRPr="00467A77">
        <w:rPr>
          <w:rFonts w:ascii="Arial" w:eastAsia="Arial" w:hAnsi="Arial" w:cs="Arial"/>
          <w:sz w:val="22"/>
          <w:szCs w:val="22"/>
        </w:rPr>
        <w:t>r</w:t>
      </w:r>
      <w:r w:rsidRPr="00467A77">
        <w:rPr>
          <w:spacing w:val="6"/>
          <w:sz w:val="22"/>
          <w:szCs w:val="22"/>
        </w:rPr>
        <w:t xml:space="preserve"> </w:t>
      </w:r>
      <w:r w:rsidRPr="00467A77">
        <w:rPr>
          <w:rFonts w:ascii="Arial" w:eastAsia="Arial" w:hAnsi="Arial" w:cs="Arial"/>
          <w:spacing w:val="1"/>
          <w:sz w:val="22"/>
          <w:szCs w:val="22"/>
        </w:rPr>
        <w:t>f</w:t>
      </w:r>
      <w:r w:rsidRPr="00467A77">
        <w:rPr>
          <w:rFonts w:ascii="Arial" w:eastAsia="Arial" w:hAnsi="Arial" w:cs="Arial"/>
          <w:sz w:val="22"/>
          <w:szCs w:val="22"/>
        </w:rPr>
        <w:t>or</w:t>
      </w:r>
      <w:r w:rsidRPr="00467A77">
        <w:rPr>
          <w:spacing w:val="6"/>
          <w:sz w:val="22"/>
          <w:szCs w:val="22"/>
        </w:rPr>
        <w:t xml:space="preserve"> </w:t>
      </w:r>
      <w:r w:rsidRPr="00467A77">
        <w:rPr>
          <w:rFonts w:ascii="Arial" w:eastAsia="Arial" w:hAnsi="Arial" w:cs="Arial"/>
          <w:spacing w:val="-1"/>
          <w:sz w:val="22"/>
          <w:szCs w:val="22"/>
        </w:rPr>
        <w:t>S</w:t>
      </w:r>
      <w:r w:rsidRPr="00467A77">
        <w:rPr>
          <w:rFonts w:ascii="Arial" w:eastAsia="Arial" w:hAnsi="Arial" w:cs="Arial"/>
          <w:sz w:val="22"/>
          <w:szCs w:val="22"/>
        </w:rPr>
        <w:t>355</w:t>
      </w:r>
      <w:r w:rsidRPr="00467A77">
        <w:rPr>
          <w:spacing w:val="7"/>
          <w:sz w:val="22"/>
          <w:szCs w:val="22"/>
        </w:rPr>
        <w:t xml:space="preserve"> </w:t>
      </w:r>
      <w:r w:rsidRPr="00467A77">
        <w:rPr>
          <w:rFonts w:ascii="Arial" w:eastAsia="Arial" w:hAnsi="Arial" w:cs="Arial"/>
          <w:spacing w:val="-1"/>
          <w:sz w:val="22"/>
          <w:szCs w:val="22"/>
        </w:rPr>
        <w:t>C</w:t>
      </w:r>
      <w:r w:rsidRPr="00467A77">
        <w:rPr>
          <w:rFonts w:ascii="Arial" w:eastAsia="Arial" w:hAnsi="Arial" w:cs="Arial"/>
          <w:spacing w:val="-3"/>
          <w:sz w:val="22"/>
          <w:szCs w:val="22"/>
        </w:rPr>
        <w:t>o</w:t>
      </w:r>
      <w:r w:rsidRPr="00467A77">
        <w:rPr>
          <w:rFonts w:ascii="Arial" w:eastAsia="Arial" w:hAnsi="Arial" w:cs="Arial"/>
          <w:spacing w:val="-1"/>
          <w:sz w:val="22"/>
          <w:szCs w:val="22"/>
        </w:rPr>
        <w:t>m</w:t>
      </w:r>
      <w:r w:rsidRPr="00467A77">
        <w:rPr>
          <w:rFonts w:ascii="Arial" w:eastAsia="Arial" w:hAnsi="Arial" w:cs="Arial"/>
          <w:spacing w:val="1"/>
          <w:sz w:val="22"/>
          <w:szCs w:val="22"/>
        </w:rPr>
        <w:t>m</w:t>
      </w:r>
      <w:r w:rsidRPr="00467A77">
        <w:rPr>
          <w:rFonts w:ascii="Arial" w:eastAsia="Arial" w:hAnsi="Arial" w:cs="Arial"/>
          <w:spacing w:val="-1"/>
          <w:sz w:val="22"/>
          <w:szCs w:val="22"/>
        </w:rPr>
        <w:t>i</w:t>
      </w:r>
      <w:r w:rsidRPr="00467A77">
        <w:rPr>
          <w:rFonts w:ascii="Arial" w:eastAsia="Arial" w:hAnsi="Arial" w:cs="Arial"/>
          <w:spacing w:val="1"/>
          <w:sz w:val="22"/>
          <w:szCs w:val="22"/>
        </w:rPr>
        <w:t>tt</w:t>
      </w:r>
      <w:r w:rsidRPr="00467A77">
        <w:rPr>
          <w:rFonts w:ascii="Arial" w:eastAsia="Arial" w:hAnsi="Arial" w:cs="Arial"/>
          <w:sz w:val="22"/>
          <w:szCs w:val="22"/>
        </w:rPr>
        <w:t>ee</w:t>
      </w:r>
      <w:r w:rsidRPr="00467A77">
        <w:rPr>
          <w:spacing w:val="2"/>
          <w:sz w:val="22"/>
          <w:szCs w:val="22"/>
        </w:rPr>
        <w:t xml:space="preserve"> </w:t>
      </w:r>
      <w:r w:rsidRPr="00467A77">
        <w:rPr>
          <w:rFonts w:ascii="Arial" w:eastAsia="Arial" w:hAnsi="Arial" w:cs="Arial"/>
          <w:spacing w:val="1"/>
          <w:sz w:val="22"/>
          <w:szCs w:val="22"/>
        </w:rPr>
        <w:t>m</w:t>
      </w:r>
      <w:r w:rsidRPr="00467A77">
        <w:rPr>
          <w:rFonts w:ascii="Arial" w:eastAsia="Arial" w:hAnsi="Arial" w:cs="Arial"/>
          <w:sz w:val="22"/>
          <w:szCs w:val="22"/>
        </w:rPr>
        <w:t>e</w:t>
      </w:r>
      <w:r w:rsidRPr="00467A77">
        <w:rPr>
          <w:rFonts w:ascii="Arial" w:eastAsia="Arial" w:hAnsi="Arial" w:cs="Arial"/>
          <w:spacing w:val="1"/>
          <w:sz w:val="22"/>
          <w:szCs w:val="22"/>
        </w:rPr>
        <w:t>m</w:t>
      </w:r>
      <w:r w:rsidRPr="00467A77">
        <w:rPr>
          <w:rFonts w:ascii="Arial" w:eastAsia="Arial" w:hAnsi="Arial" w:cs="Arial"/>
          <w:sz w:val="22"/>
          <w:szCs w:val="22"/>
        </w:rPr>
        <w:t>b</w:t>
      </w:r>
      <w:r w:rsidRPr="00467A77">
        <w:rPr>
          <w:rFonts w:ascii="Arial" w:eastAsia="Arial" w:hAnsi="Arial" w:cs="Arial"/>
          <w:spacing w:val="-3"/>
          <w:sz w:val="22"/>
          <w:szCs w:val="22"/>
        </w:rPr>
        <w:t>e</w:t>
      </w:r>
      <w:r w:rsidRPr="00467A77">
        <w:rPr>
          <w:rFonts w:ascii="Arial" w:eastAsia="Arial" w:hAnsi="Arial" w:cs="Arial"/>
          <w:spacing w:val="1"/>
          <w:sz w:val="22"/>
          <w:szCs w:val="22"/>
        </w:rPr>
        <w:t>r</w:t>
      </w:r>
      <w:r w:rsidRPr="00467A77">
        <w:rPr>
          <w:rFonts w:ascii="Arial" w:eastAsia="Arial" w:hAnsi="Arial" w:cs="Arial"/>
          <w:sz w:val="22"/>
          <w:szCs w:val="22"/>
        </w:rPr>
        <w:t>s</w:t>
      </w:r>
      <w:r w:rsidRPr="00467A77">
        <w:rPr>
          <w:sz w:val="22"/>
          <w:szCs w:val="22"/>
        </w:rPr>
        <w:t xml:space="preserve"> </w:t>
      </w:r>
      <w:r w:rsidRPr="00467A77">
        <w:rPr>
          <w:rFonts w:ascii="Arial" w:eastAsia="Arial" w:hAnsi="Arial" w:cs="Arial"/>
          <w:sz w:val="22"/>
          <w:szCs w:val="22"/>
        </w:rPr>
        <w:t>and</w:t>
      </w:r>
      <w:r w:rsidRPr="00467A77">
        <w:rPr>
          <w:spacing w:val="7"/>
          <w:sz w:val="22"/>
          <w:szCs w:val="22"/>
        </w:rPr>
        <w:t xml:space="preserve"> </w:t>
      </w:r>
      <w:r w:rsidRPr="00467A77">
        <w:rPr>
          <w:rFonts w:ascii="Arial" w:eastAsia="Arial" w:hAnsi="Arial" w:cs="Arial"/>
          <w:sz w:val="22"/>
          <w:szCs w:val="22"/>
        </w:rPr>
        <w:t>co</w:t>
      </w:r>
      <w:r w:rsidRPr="00467A77">
        <w:rPr>
          <w:rFonts w:ascii="Arial" w:eastAsia="Arial" w:hAnsi="Arial" w:cs="Arial"/>
          <w:spacing w:val="-1"/>
          <w:sz w:val="22"/>
          <w:szCs w:val="22"/>
        </w:rPr>
        <w:t>m</w:t>
      </w:r>
      <w:r w:rsidRPr="00467A77">
        <w:rPr>
          <w:rFonts w:ascii="Arial" w:eastAsia="Arial" w:hAnsi="Arial" w:cs="Arial"/>
          <w:spacing w:val="1"/>
          <w:sz w:val="22"/>
          <w:szCs w:val="22"/>
        </w:rPr>
        <w:t>m</w:t>
      </w:r>
      <w:r w:rsidRPr="00467A77">
        <w:rPr>
          <w:rFonts w:ascii="Arial" w:eastAsia="Arial" w:hAnsi="Arial" w:cs="Arial"/>
          <w:spacing w:val="-1"/>
          <w:sz w:val="22"/>
          <w:szCs w:val="22"/>
        </w:rPr>
        <w:t>it</w:t>
      </w:r>
      <w:r w:rsidRPr="00467A77">
        <w:rPr>
          <w:rFonts w:ascii="Arial" w:eastAsia="Arial" w:hAnsi="Arial" w:cs="Arial"/>
          <w:spacing w:val="1"/>
          <w:sz w:val="22"/>
          <w:szCs w:val="22"/>
        </w:rPr>
        <w:t>t</w:t>
      </w:r>
      <w:r w:rsidRPr="00467A77">
        <w:rPr>
          <w:rFonts w:ascii="Arial" w:eastAsia="Arial" w:hAnsi="Arial" w:cs="Arial"/>
          <w:sz w:val="22"/>
          <w:szCs w:val="22"/>
        </w:rPr>
        <w:t>ee</w:t>
      </w:r>
      <w:r w:rsidRPr="00467A77">
        <w:rPr>
          <w:spacing w:val="7"/>
          <w:sz w:val="22"/>
          <w:szCs w:val="22"/>
        </w:rPr>
        <w:t xml:space="preserve"> </w:t>
      </w:r>
      <w:r w:rsidRPr="00467A77">
        <w:rPr>
          <w:rFonts w:ascii="Arial" w:eastAsia="Arial" w:hAnsi="Arial" w:cs="Arial"/>
          <w:sz w:val="22"/>
          <w:szCs w:val="22"/>
        </w:rPr>
        <w:t>appo</w:t>
      </w:r>
      <w:r w:rsidRPr="00467A77">
        <w:rPr>
          <w:rFonts w:ascii="Arial" w:eastAsia="Arial" w:hAnsi="Arial" w:cs="Arial"/>
          <w:spacing w:val="-1"/>
          <w:sz w:val="22"/>
          <w:szCs w:val="22"/>
        </w:rPr>
        <w:t>i</w:t>
      </w:r>
      <w:r w:rsidRPr="00467A77">
        <w:rPr>
          <w:rFonts w:ascii="Arial" w:eastAsia="Arial" w:hAnsi="Arial" w:cs="Arial"/>
          <w:spacing w:val="-3"/>
          <w:sz w:val="22"/>
          <w:szCs w:val="22"/>
        </w:rPr>
        <w:t>n</w:t>
      </w:r>
      <w:r w:rsidRPr="00467A77">
        <w:rPr>
          <w:rFonts w:ascii="Arial" w:eastAsia="Arial" w:hAnsi="Arial" w:cs="Arial"/>
          <w:spacing w:val="1"/>
          <w:sz w:val="22"/>
          <w:szCs w:val="22"/>
        </w:rPr>
        <w:t>t</w:t>
      </w:r>
      <w:r w:rsidRPr="00467A77">
        <w:rPr>
          <w:rFonts w:ascii="Arial" w:eastAsia="Arial" w:hAnsi="Arial" w:cs="Arial"/>
          <w:spacing w:val="-3"/>
          <w:sz w:val="22"/>
          <w:szCs w:val="22"/>
        </w:rPr>
        <w:t>e</w:t>
      </w:r>
      <w:r w:rsidRPr="00467A77">
        <w:rPr>
          <w:rFonts w:ascii="Arial" w:eastAsia="Arial" w:hAnsi="Arial" w:cs="Arial"/>
          <w:sz w:val="22"/>
          <w:szCs w:val="22"/>
        </w:rPr>
        <w:t>d</w:t>
      </w:r>
      <w:r w:rsidRPr="00467A77">
        <w:rPr>
          <w:spacing w:val="7"/>
          <w:sz w:val="22"/>
          <w:szCs w:val="22"/>
        </w:rPr>
        <w:t xml:space="preserve"> </w:t>
      </w:r>
      <w:r w:rsidRPr="00467A77">
        <w:rPr>
          <w:rFonts w:ascii="Arial" w:eastAsia="Arial" w:hAnsi="Arial" w:cs="Arial"/>
          <w:sz w:val="22"/>
          <w:szCs w:val="22"/>
        </w:rPr>
        <w:t>vo</w:t>
      </w:r>
      <w:r w:rsidRPr="00467A77">
        <w:rPr>
          <w:rFonts w:ascii="Arial" w:eastAsia="Arial" w:hAnsi="Arial" w:cs="Arial"/>
          <w:spacing w:val="-1"/>
          <w:sz w:val="22"/>
          <w:szCs w:val="22"/>
        </w:rPr>
        <w:t>l</w:t>
      </w:r>
      <w:r w:rsidRPr="00467A77">
        <w:rPr>
          <w:rFonts w:ascii="Arial" w:eastAsia="Arial" w:hAnsi="Arial" w:cs="Arial"/>
          <w:sz w:val="22"/>
          <w:szCs w:val="22"/>
        </w:rPr>
        <w:t>un</w:t>
      </w:r>
      <w:r w:rsidRPr="00467A77">
        <w:rPr>
          <w:rFonts w:ascii="Arial" w:eastAsia="Arial" w:hAnsi="Arial" w:cs="Arial"/>
          <w:spacing w:val="1"/>
          <w:sz w:val="22"/>
          <w:szCs w:val="22"/>
        </w:rPr>
        <w:t>t</w:t>
      </w:r>
      <w:r w:rsidRPr="00467A77">
        <w:rPr>
          <w:rFonts w:ascii="Arial" w:eastAsia="Arial" w:hAnsi="Arial" w:cs="Arial"/>
          <w:sz w:val="22"/>
          <w:szCs w:val="22"/>
        </w:rPr>
        <w:t>ee</w:t>
      </w:r>
      <w:r w:rsidRPr="00467A77">
        <w:rPr>
          <w:rFonts w:ascii="Arial" w:eastAsia="Arial" w:hAnsi="Arial" w:cs="Arial"/>
          <w:spacing w:val="-1"/>
          <w:sz w:val="22"/>
          <w:szCs w:val="22"/>
        </w:rPr>
        <w:t>r</w:t>
      </w:r>
      <w:r w:rsidRPr="00467A77">
        <w:rPr>
          <w:rFonts w:ascii="Arial" w:eastAsia="Arial" w:hAnsi="Arial" w:cs="Arial"/>
          <w:sz w:val="22"/>
          <w:szCs w:val="22"/>
        </w:rPr>
        <w:t>s</w:t>
      </w:r>
      <w:r w:rsidR="00FB65F3" w:rsidRPr="00467A77">
        <w:rPr>
          <w:rFonts w:ascii="Arial" w:eastAsia="Arial" w:hAnsi="Arial" w:cs="Arial"/>
          <w:sz w:val="22"/>
          <w:szCs w:val="22"/>
        </w:rPr>
        <w:t xml:space="preserve"> The</w:t>
      </w:r>
      <w:r w:rsidR="00FB65F3" w:rsidRPr="00467A77">
        <w:rPr>
          <w:spacing w:val="7"/>
          <w:sz w:val="22"/>
          <w:szCs w:val="22"/>
        </w:rPr>
        <w:t xml:space="preserve"> </w:t>
      </w:r>
      <w:r w:rsidR="00FB65F3" w:rsidRPr="00467A77">
        <w:rPr>
          <w:rFonts w:ascii="Arial" w:eastAsia="Arial" w:hAnsi="Arial" w:cs="Arial"/>
          <w:sz w:val="22"/>
          <w:szCs w:val="22"/>
        </w:rPr>
        <w:t>ac</w:t>
      </w:r>
      <w:r w:rsidR="00FB65F3" w:rsidRPr="00467A77">
        <w:rPr>
          <w:rFonts w:ascii="Arial" w:eastAsia="Arial" w:hAnsi="Arial" w:cs="Arial"/>
          <w:spacing w:val="1"/>
          <w:sz w:val="22"/>
          <w:szCs w:val="22"/>
        </w:rPr>
        <w:t>t</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v</w:t>
      </w:r>
      <w:r w:rsidR="00FB65F3" w:rsidRPr="00467A77">
        <w:rPr>
          <w:rFonts w:ascii="Arial" w:eastAsia="Arial" w:hAnsi="Arial" w:cs="Arial"/>
          <w:spacing w:val="-1"/>
          <w:sz w:val="22"/>
          <w:szCs w:val="22"/>
        </w:rPr>
        <w:t>i</w:t>
      </w:r>
      <w:r w:rsidR="00FB65F3" w:rsidRPr="00467A77">
        <w:rPr>
          <w:rFonts w:ascii="Arial" w:eastAsia="Arial" w:hAnsi="Arial" w:cs="Arial"/>
          <w:spacing w:val="1"/>
          <w:sz w:val="22"/>
          <w:szCs w:val="22"/>
        </w:rPr>
        <w:t>t</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es</w:t>
      </w:r>
      <w:r w:rsidR="00FB65F3" w:rsidRPr="00467A77">
        <w:rPr>
          <w:spacing w:val="5"/>
          <w:sz w:val="22"/>
          <w:szCs w:val="22"/>
        </w:rPr>
        <w:t xml:space="preserve"> </w:t>
      </w:r>
      <w:r w:rsidR="00FB65F3" w:rsidRPr="00467A77">
        <w:rPr>
          <w:rFonts w:ascii="Arial" w:eastAsia="Arial" w:hAnsi="Arial" w:cs="Arial"/>
          <w:sz w:val="22"/>
          <w:szCs w:val="22"/>
        </w:rPr>
        <w:t>of</w:t>
      </w:r>
      <w:r w:rsidR="00FB65F3" w:rsidRPr="00467A77">
        <w:rPr>
          <w:spacing w:val="6"/>
          <w:sz w:val="22"/>
          <w:szCs w:val="22"/>
        </w:rPr>
        <w:t xml:space="preserve"> </w:t>
      </w:r>
      <w:r w:rsidR="00FB65F3" w:rsidRPr="00467A77">
        <w:rPr>
          <w:rFonts w:ascii="Arial" w:eastAsia="Arial" w:hAnsi="Arial" w:cs="Arial"/>
          <w:sz w:val="22"/>
          <w:szCs w:val="22"/>
        </w:rPr>
        <w:t>o</w:t>
      </w:r>
      <w:r w:rsidR="00FB65F3" w:rsidRPr="00467A77">
        <w:rPr>
          <w:rFonts w:ascii="Arial" w:eastAsia="Arial" w:hAnsi="Arial" w:cs="Arial"/>
          <w:spacing w:val="-1"/>
          <w:sz w:val="22"/>
          <w:szCs w:val="22"/>
        </w:rPr>
        <w:t>f</w:t>
      </w:r>
      <w:r w:rsidR="00FB65F3" w:rsidRPr="00467A77">
        <w:rPr>
          <w:rFonts w:ascii="Arial" w:eastAsia="Arial" w:hAnsi="Arial" w:cs="Arial"/>
          <w:spacing w:val="1"/>
          <w:sz w:val="22"/>
          <w:szCs w:val="22"/>
        </w:rPr>
        <w:t>f</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c</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a</w:t>
      </w:r>
      <w:r w:rsidR="00FB65F3" w:rsidRPr="00467A77">
        <w:rPr>
          <w:rFonts w:ascii="Arial" w:eastAsia="Arial" w:hAnsi="Arial" w:cs="Arial"/>
          <w:spacing w:val="-1"/>
          <w:sz w:val="22"/>
          <w:szCs w:val="22"/>
        </w:rPr>
        <w:t>ll</w:t>
      </w:r>
      <w:r w:rsidR="00FB65F3" w:rsidRPr="00467A77">
        <w:rPr>
          <w:rFonts w:ascii="Arial" w:eastAsia="Arial" w:hAnsi="Arial" w:cs="Arial"/>
          <w:sz w:val="22"/>
          <w:szCs w:val="22"/>
        </w:rPr>
        <w:t>y</w:t>
      </w:r>
      <w:r w:rsidR="00FB65F3" w:rsidRPr="00467A77">
        <w:rPr>
          <w:spacing w:val="7"/>
          <w:sz w:val="22"/>
          <w:szCs w:val="22"/>
        </w:rPr>
        <w:t xml:space="preserve"> </w:t>
      </w:r>
      <w:r w:rsidR="00FB65F3" w:rsidRPr="00467A77">
        <w:rPr>
          <w:rFonts w:ascii="Arial" w:eastAsia="Arial" w:hAnsi="Arial" w:cs="Arial"/>
          <w:sz w:val="22"/>
          <w:szCs w:val="22"/>
        </w:rPr>
        <w:t>cons</w:t>
      </w:r>
      <w:r w:rsidR="00FB65F3" w:rsidRPr="00467A77">
        <w:rPr>
          <w:rFonts w:ascii="Arial" w:eastAsia="Arial" w:hAnsi="Arial" w:cs="Arial"/>
          <w:spacing w:val="1"/>
          <w:sz w:val="22"/>
          <w:szCs w:val="22"/>
        </w:rPr>
        <w:t>t</w:t>
      </w:r>
      <w:r w:rsidR="00FB65F3" w:rsidRPr="00467A77">
        <w:rPr>
          <w:rFonts w:ascii="Arial" w:eastAsia="Arial" w:hAnsi="Arial" w:cs="Arial"/>
          <w:spacing w:val="-1"/>
          <w:sz w:val="22"/>
          <w:szCs w:val="22"/>
        </w:rPr>
        <w:t>i</w:t>
      </w:r>
      <w:r w:rsidR="00FB65F3" w:rsidRPr="00467A77">
        <w:rPr>
          <w:rFonts w:ascii="Arial" w:eastAsia="Arial" w:hAnsi="Arial" w:cs="Arial"/>
          <w:spacing w:val="1"/>
          <w:sz w:val="22"/>
          <w:szCs w:val="22"/>
        </w:rPr>
        <w:t>t</w:t>
      </w:r>
      <w:r w:rsidR="00FB65F3" w:rsidRPr="00467A77">
        <w:rPr>
          <w:rFonts w:ascii="Arial" w:eastAsia="Arial" w:hAnsi="Arial" w:cs="Arial"/>
          <w:spacing w:val="-3"/>
          <w:sz w:val="22"/>
          <w:szCs w:val="22"/>
        </w:rPr>
        <w:t>u</w:t>
      </w:r>
      <w:r w:rsidR="00FB65F3" w:rsidRPr="00467A77">
        <w:rPr>
          <w:rFonts w:ascii="Arial" w:eastAsia="Arial" w:hAnsi="Arial" w:cs="Arial"/>
          <w:spacing w:val="1"/>
          <w:sz w:val="22"/>
          <w:szCs w:val="22"/>
        </w:rPr>
        <w:t>t</w:t>
      </w:r>
      <w:r w:rsidR="00FB65F3" w:rsidRPr="00467A77">
        <w:rPr>
          <w:rFonts w:ascii="Arial" w:eastAsia="Arial" w:hAnsi="Arial" w:cs="Arial"/>
          <w:sz w:val="22"/>
          <w:szCs w:val="22"/>
        </w:rPr>
        <w:t>ed</w:t>
      </w:r>
      <w:r w:rsidR="00FB65F3" w:rsidRPr="00467A77">
        <w:rPr>
          <w:spacing w:val="7"/>
          <w:sz w:val="22"/>
          <w:szCs w:val="22"/>
        </w:rPr>
        <w:t xml:space="preserve"> </w:t>
      </w:r>
      <w:r w:rsidR="00FB65F3" w:rsidRPr="00467A77">
        <w:rPr>
          <w:rFonts w:ascii="Arial" w:eastAsia="Arial" w:hAnsi="Arial" w:cs="Arial"/>
          <w:sz w:val="22"/>
          <w:szCs w:val="22"/>
        </w:rPr>
        <w:t>and</w:t>
      </w:r>
      <w:r w:rsidR="00FB65F3" w:rsidRPr="00467A77">
        <w:rPr>
          <w:spacing w:val="5"/>
          <w:sz w:val="22"/>
          <w:szCs w:val="22"/>
        </w:rPr>
        <w:t xml:space="preserve"> </w:t>
      </w:r>
      <w:r w:rsidR="00FB65F3" w:rsidRPr="00467A77">
        <w:rPr>
          <w:rFonts w:ascii="Arial" w:eastAsia="Arial" w:hAnsi="Arial" w:cs="Arial"/>
          <w:sz w:val="22"/>
          <w:szCs w:val="22"/>
        </w:rPr>
        <w:t>p</w:t>
      </w:r>
      <w:r w:rsidR="00FB65F3" w:rsidRPr="00467A77">
        <w:rPr>
          <w:rFonts w:ascii="Arial" w:eastAsia="Arial" w:hAnsi="Arial" w:cs="Arial"/>
          <w:spacing w:val="1"/>
          <w:sz w:val="22"/>
          <w:szCs w:val="22"/>
        </w:rPr>
        <w:t>r</w:t>
      </w:r>
      <w:r w:rsidR="00FB65F3" w:rsidRPr="00467A77">
        <w:rPr>
          <w:rFonts w:ascii="Arial" w:eastAsia="Arial" w:hAnsi="Arial" w:cs="Arial"/>
          <w:sz w:val="22"/>
          <w:szCs w:val="22"/>
        </w:rPr>
        <w:t>op</w:t>
      </w:r>
      <w:r w:rsidR="00FB65F3" w:rsidRPr="00467A77">
        <w:rPr>
          <w:rFonts w:ascii="Arial" w:eastAsia="Arial" w:hAnsi="Arial" w:cs="Arial"/>
          <w:spacing w:val="-3"/>
          <w:sz w:val="22"/>
          <w:szCs w:val="22"/>
        </w:rPr>
        <w:t>e</w:t>
      </w:r>
      <w:r w:rsidR="00FB65F3" w:rsidRPr="00467A77">
        <w:rPr>
          <w:rFonts w:ascii="Arial" w:eastAsia="Arial" w:hAnsi="Arial" w:cs="Arial"/>
          <w:spacing w:val="1"/>
          <w:sz w:val="22"/>
          <w:szCs w:val="22"/>
        </w:rPr>
        <w:t>r</w:t>
      </w:r>
      <w:r w:rsidR="00FB65F3" w:rsidRPr="00467A77">
        <w:rPr>
          <w:rFonts w:ascii="Arial" w:eastAsia="Arial" w:hAnsi="Arial" w:cs="Arial"/>
          <w:spacing w:val="-1"/>
          <w:sz w:val="22"/>
          <w:szCs w:val="22"/>
        </w:rPr>
        <w:t>l</w:t>
      </w:r>
      <w:r w:rsidR="00FB65F3" w:rsidRPr="00467A77">
        <w:rPr>
          <w:rFonts w:ascii="Arial" w:eastAsia="Arial" w:hAnsi="Arial" w:cs="Arial"/>
          <w:sz w:val="22"/>
          <w:szCs w:val="22"/>
        </w:rPr>
        <w:t>y</w:t>
      </w:r>
      <w:r w:rsidR="00FB65F3" w:rsidRPr="00467A77">
        <w:rPr>
          <w:spacing w:val="5"/>
          <w:sz w:val="22"/>
          <w:szCs w:val="22"/>
        </w:rPr>
        <w:t xml:space="preserve"> </w:t>
      </w:r>
      <w:proofErr w:type="spellStart"/>
      <w:r w:rsidR="00FB65F3" w:rsidRPr="00467A77">
        <w:rPr>
          <w:rFonts w:ascii="Arial" w:eastAsia="Arial" w:hAnsi="Arial" w:cs="Arial"/>
          <w:sz w:val="22"/>
          <w:szCs w:val="22"/>
        </w:rPr>
        <w:t>au</w:t>
      </w:r>
      <w:r w:rsidR="00FB65F3" w:rsidRPr="00467A77">
        <w:rPr>
          <w:rFonts w:ascii="Arial" w:eastAsia="Arial" w:hAnsi="Arial" w:cs="Arial"/>
          <w:spacing w:val="1"/>
          <w:sz w:val="22"/>
          <w:szCs w:val="22"/>
        </w:rPr>
        <w:t>t</w:t>
      </w:r>
      <w:r w:rsidR="00FB65F3" w:rsidRPr="00467A77">
        <w:rPr>
          <w:rFonts w:ascii="Arial" w:eastAsia="Arial" w:hAnsi="Arial" w:cs="Arial"/>
          <w:sz w:val="22"/>
          <w:szCs w:val="22"/>
        </w:rPr>
        <w:t>ho</w:t>
      </w:r>
      <w:r w:rsidR="00FB65F3" w:rsidRPr="00467A77">
        <w:rPr>
          <w:rFonts w:ascii="Arial" w:eastAsia="Arial" w:hAnsi="Arial" w:cs="Arial"/>
          <w:spacing w:val="1"/>
          <w:sz w:val="22"/>
          <w:szCs w:val="22"/>
        </w:rPr>
        <w:t>r</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sed</w:t>
      </w:r>
      <w:proofErr w:type="spellEnd"/>
      <w:r w:rsidR="00FB65F3" w:rsidRPr="00467A77">
        <w:rPr>
          <w:spacing w:val="7"/>
          <w:sz w:val="22"/>
          <w:szCs w:val="22"/>
        </w:rPr>
        <w:t xml:space="preserve"> </w:t>
      </w:r>
      <w:r w:rsidR="00FB65F3" w:rsidRPr="00467A77">
        <w:rPr>
          <w:rFonts w:ascii="Arial" w:eastAsia="Arial" w:hAnsi="Arial" w:cs="Arial"/>
          <w:spacing w:val="-1"/>
          <w:sz w:val="22"/>
          <w:szCs w:val="22"/>
        </w:rPr>
        <w:t>C</w:t>
      </w:r>
      <w:r w:rsidR="00FB65F3" w:rsidRPr="00467A77">
        <w:rPr>
          <w:rFonts w:ascii="Arial" w:eastAsia="Arial" w:hAnsi="Arial" w:cs="Arial"/>
          <w:sz w:val="22"/>
          <w:szCs w:val="22"/>
        </w:rPr>
        <w:t>ounc</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l</w:t>
      </w:r>
      <w:r w:rsidR="00FB65F3" w:rsidRPr="00467A77">
        <w:rPr>
          <w:spacing w:val="6"/>
          <w:sz w:val="22"/>
          <w:szCs w:val="22"/>
        </w:rPr>
        <w:t xml:space="preserve"> </w:t>
      </w:r>
      <w:r w:rsidR="00FB65F3" w:rsidRPr="00467A77">
        <w:rPr>
          <w:rFonts w:ascii="Arial" w:eastAsia="Arial" w:hAnsi="Arial" w:cs="Arial"/>
          <w:spacing w:val="-1"/>
          <w:sz w:val="22"/>
          <w:szCs w:val="22"/>
        </w:rPr>
        <w:t>S</w:t>
      </w:r>
      <w:r w:rsidR="00FB65F3" w:rsidRPr="00467A77">
        <w:rPr>
          <w:rFonts w:ascii="Arial" w:eastAsia="Arial" w:hAnsi="Arial" w:cs="Arial"/>
          <w:sz w:val="22"/>
          <w:szCs w:val="22"/>
        </w:rPr>
        <w:t>355</w:t>
      </w:r>
      <w:r w:rsidR="00FB65F3" w:rsidRPr="00467A77">
        <w:rPr>
          <w:spacing w:val="5"/>
          <w:sz w:val="22"/>
          <w:szCs w:val="22"/>
        </w:rPr>
        <w:t xml:space="preserve"> </w:t>
      </w:r>
      <w:r w:rsidR="00FB65F3" w:rsidRPr="00467A77">
        <w:rPr>
          <w:rFonts w:ascii="Arial" w:eastAsia="Arial" w:hAnsi="Arial" w:cs="Arial"/>
          <w:spacing w:val="-1"/>
          <w:sz w:val="22"/>
          <w:szCs w:val="22"/>
        </w:rPr>
        <w:t>C</w:t>
      </w:r>
      <w:r w:rsidR="00FB65F3" w:rsidRPr="00467A77">
        <w:rPr>
          <w:rFonts w:ascii="Arial" w:eastAsia="Arial" w:hAnsi="Arial" w:cs="Arial"/>
          <w:sz w:val="22"/>
          <w:szCs w:val="22"/>
        </w:rPr>
        <w:t>o</w:t>
      </w:r>
      <w:r w:rsidR="00FB65F3" w:rsidRPr="00467A77">
        <w:rPr>
          <w:rFonts w:ascii="Arial" w:eastAsia="Arial" w:hAnsi="Arial" w:cs="Arial"/>
          <w:spacing w:val="-1"/>
          <w:sz w:val="22"/>
          <w:szCs w:val="22"/>
        </w:rPr>
        <w:t>m</w:t>
      </w:r>
      <w:r w:rsidR="00FB65F3" w:rsidRPr="00467A77">
        <w:rPr>
          <w:rFonts w:ascii="Arial" w:eastAsia="Arial" w:hAnsi="Arial" w:cs="Arial"/>
          <w:spacing w:val="1"/>
          <w:sz w:val="22"/>
          <w:szCs w:val="22"/>
        </w:rPr>
        <w:t>m</w:t>
      </w:r>
      <w:r w:rsidR="00FB65F3" w:rsidRPr="00467A77">
        <w:rPr>
          <w:rFonts w:ascii="Arial" w:eastAsia="Arial" w:hAnsi="Arial" w:cs="Arial"/>
          <w:spacing w:val="-1"/>
          <w:sz w:val="22"/>
          <w:szCs w:val="22"/>
        </w:rPr>
        <w:t>i</w:t>
      </w:r>
      <w:r w:rsidR="00FB65F3" w:rsidRPr="00467A77">
        <w:rPr>
          <w:rFonts w:ascii="Arial" w:eastAsia="Arial" w:hAnsi="Arial" w:cs="Arial"/>
          <w:spacing w:val="1"/>
          <w:sz w:val="22"/>
          <w:szCs w:val="22"/>
        </w:rPr>
        <w:t>tt</w:t>
      </w:r>
      <w:r w:rsidR="00FB65F3" w:rsidRPr="00467A77">
        <w:rPr>
          <w:rFonts w:ascii="Arial" w:eastAsia="Arial" w:hAnsi="Arial" w:cs="Arial"/>
          <w:sz w:val="22"/>
          <w:szCs w:val="22"/>
        </w:rPr>
        <w:t>ee</w:t>
      </w:r>
      <w:r w:rsidR="00FB65F3" w:rsidRPr="00467A77">
        <w:rPr>
          <w:sz w:val="22"/>
          <w:szCs w:val="22"/>
        </w:rPr>
        <w:t xml:space="preserve"> </w:t>
      </w:r>
      <w:r w:rsidR="00FB65F3" w:rsidRPr="00467A77">
        <w:rPr>
          <w:rFonts w:ascii="Arial" w:eastAsia="Arial" w:hAnsi="Arial" w:cs="Arial"/>
          <w:spacing w:val="1"/>
          <w:sz w:val="22"/>
          <w:szCs w:val="22"/>
        </w:rPr>
        <w:t>m</w:t>
      </w:r>
      <w:r w:rsidR="00FB65F3" w:rsidRPr="00467A77">
        <w:rPr>
          <w:rFonts w:ascii="Arial" w:eastAsia="Arial" w:hAnsi="Arial" w:cs="Arial"/>
          <w:sz w:val="22"/>
          <w:szCs w:val="22"/>
        </w:rPr>
        <w:t>e</w:t>
      </w:r>
      <w:r w:rsidR="00FB65F3" w:rsidRPr="00467A77">
        <w:rPr>
          <w:rFonts w:ascii="Arial" w:eastAsia="Arial" w:hAnsi="Arial" w:cs="Arial"/>
          <w:spacing w:val="1"/>
          <w:sz w:val="22"/>
          <w:szCs w:val="22"/>
        </w:rPr>
        <w:t>m</w:t>
      </w:r>
      <w:r w:rsidR="00FB65F3" w:rsidRPr="00467A77">
        <w:rPr>
          <w:rFonts w:ascii="Arial" w:eastAsia="Arial" w:hAnsi="Arial" w:cs="Arial"/>
          <w:sz w:val="22"/>
          <w:szCs w:val="22"/>
        </w:rPr>
        <w:t>b</w:t>
      </w:r>
      <w:r w:rsidR="00FB65F3" w:rsidRPr="00467A77">
        <w:rPr>
          <w:rFonts w:ascii="Arial" w:eastAsia="Arial" w:hAnsi="Arial" w:cs="Arial"/>
          <w:spacing w:val="-3"/>
          <w:sz w:val="22"/>
          <w:szCs w:val="22"/>
        </w:rPr>
        <w:t>e</w:t>
      </w:r>
      <w:r w:rsidR="00FB65F3" w:rsidRPr="00467A77">
        <w:rPr>
          <w:rFonts w:ascii="Arial" w:eastAsia="Arial" w:hAnsi="Arial" w:cs="Arial"/>
          <w:spacing w:val="1"/>
          <w:sz w:val="22"/>
          <w:szCs w:val="22"/>
        </w:rPr>
        <w:t>r</w:t>
      </w:r>
      <w:r w:rsidR="00FB65F3" w:rsidRPr="00467A77">
        <w:rPr>
          <w:rFonts w:ascii="Arial" w:eastAsia="Arial" w:hAnsi="Arial" w:cs="Arial"/>
          <w:sz w:val="22"/>
          <w:szCs w:val="22"/>
        </w:rPr>
        <w:t>s</w:t>
      </w:r>
      <w:r w:rsidR="00FB65F3" w:rsidRPr="00467A77">
        <w:rPr>
          <w:spacing w:val="7"/>
          <w:sz w:val="22"/>
          <w:szCs w:val="22"/>
        </w:rPr>
        <w:t xml:space="preserve"> </w:t>
      </w:r>
      <w:r w:rsidR="00FB65F3" w:rsidRPr="00467A77">
        <w:rPr>
          <w:rFonts w:ascii="Arial" w:eastAsia="Arial" w:hAnsi="Arial" w:cs="Arial"/>
          <w:spacing w:val="-1"/>
          <w:sz w:val="22"/>
          <w:szCs w:val="22"/>
        </w:rPr>
        <w:t>w</w:t>
      </w:r>
      <w:r w:rsidR="00FB65F3" w:rsidRPr="00467A77">
        <w:rPr>
          <w:rFonts w:ascii="Arial" w:eastAsia="Arial" w:hAnsi="Arial" w:cs="Arial"/>
          <w:sz w:val="22"/>
          <w:szCs w:val="22"/>
        </w:rPr>
        <w:t>h</w:t>
      </w:r>
      <w:r w:rsidR="00FB65F3" w:rsidRPr="00467A77">
        <w:rPr>
          <w:rFonts w:ascii="Arial" w:eastAsia="Arial" w:hAnsi="Arial" w:cs="Arial"/>
          <w:spacing w:val="-1"/>
          <w:sz w:val="22"/>
          <w:szCs w:val="22"/>
        </w:rPr>
        <w:t>il</w:t>
      </w:r>
      <w:r w:rsidR="00FB65F3" w:rsidRPr="00467A77">
        <w:rPr>
          <w:rFonts w:ascii="Arial" w:eastAsia="Arial" w:hAnsi="Arial" w:cs="Arial"/>
          <w:sz w:val="22"/>
          <w:szCs w:val="22"/>
        </w:rPr>
        <w:t>e</w:t>
      </w:r>
      <w:r w:rsidR="00FB65F3" w:rsidRPr="00467A77">
        <w:rPr>
          <w:spacing w:val="7"/>
          <w:sz w:val="22"/>
          <w:szCs w:val="22"/>
        </w:rPr>
        <w:t xml:space="preserve"> </w:t>
      </w:r>
      <w:r w:rsidR="00FB65F3" w:rsidRPr="00467A77">
        <w:rPr>
          <w:rFonts w:ascii="Arial" w:eastAsia="Arial" w:hAnsi="Arial" w:cs="Arial"/>
          <w:sz w:val="22"/>
          <w:szCs w:val="22"/>
        </w:rPr>
        <w:t>p</w:t>
      </w:r>
      <w:r w:rsidR="00FB65F3" w:rsidRPr="00467A77">
        <w:rPr>
          <w:rFonts w:ascii="Arial" w:eastAsia="Arial" w:hAnsi="Arial" w:cs="Arial"/>
          <w:spacing w:val="-3"/>
          <w:sz w:val="22"/>
          <w:szCs w:val="22"/>
        </w:rPr>
        <w:t>e</w:t>
      </w:r>
      <w:r w:rsidR="00FB65F3" w:rsidRPr="00467A77">
        <w:rPr>
          <w:rFonts w:ascii="Arial" w:eastAsia="Arial" w:hAnsi="Arial" w:cs="Arial"/>
          <w:spacing w:val="1"/>
          <w:sz w:val="22"/>
          <w:szCs w:val="22"/>
        </w:rPr>
        <w:t>rf</w:t>
      </w:r>
      <w:r w:rsidR="00FB65F3" w:rsidRPr="00467A77">
        <w:rPr>
          <w:rFonts w:ascii="Arial" w:eastAsia="Arial" w:hAnsi="Arial" w:cs="Arial"/>
          <w:spacing w:val="-3"/>
          <w:sz w:val="22"/>
          <w:szCs w:val="22"/>
        </w:rPr>
        <w:t>o</w:t>
      </w:r>
      <w:r w:rsidR="00FB65F3" w:rsidRPr="00467A77">
        <w:rPr>
          <w:rFonts w:ascii="Arial" w:eastAsia="Arial" w:hAnsi="Arial" w:cs="Arial"/>
          <w:spacing w:val="1"/>
          <w:sz w:val="22"/>
          <w:szCs w:val="22"/>
        </w:rPr>
        <w:t>rm</w:t>
      </w:r>
      <w:r w:rsidR="00FB65F3" w:rsidRPr="00467A77">
        <w:rPr>
          <w:rFonts w:ascii="Arial" w:eastAsia="Arial" w:hAnsi="Arial" w:cs="Arial"/>
          <w:spacing w:val="-3"/>
          <w:sz w:val="22"/>
          <w:szCs w:val="22"/>
        </w:rPr>
        <w:t>i</w:t>
      </w:r>
      <w:r w:rsidR="00FB65F3" w:rsidRPr="00467A77">
        <w:rPr>
          <w:rFonts w:ascii="Arial" w:eastAsia="Arial" w:hAnsi="Arial" w:cs="Arial"/>
          <w:sz w:val="22"/>
          <w:szCs w:val="22"/>
        </w:rPr>
        <w:t>ng</w:t>
      </w:r>
      <w:r w:rsidR="00FB65F3" w:rsidRPr="00467A77">
        <w:rPr>
          <w:spacing w:val="7"/>
          <w:sz w:val="22"/>
          <w:szCs w:val="22"/>
        </w:rPr>
        <w:t xml:space="preserve"> </w:t>
      </w:r>
      <w:r w:rsidR="00FB65F3" w:rsidRPr="00467A77">
        <w:rPr>
          <w:rFonts w:ascii="Arial" w:eastAsia="Arial" w:hAnsi="Arial" w:cs="Arial"/>
          <w:spacing w:val="1"/>
          <w:sz w:val="22"/>
          <w:szCs w:val="22"/>
        </w:rPr>
        <w:t>t</w:t>
      </w:r>
      <w:r w:rsidR="00FB65F3" w:rsidRPr="00467A77">
        <w:rPr>
          <w:rFonts w:ascii="Arial" w:eastAsia="Arial" w:hAnsi="Arial" w:cs="Arial"/>
          <w:sz w:val="22"/>
          <w:szCs w:val="22"/>
        </w:rPr>
        <w:t>he</w:t>
      </w:r>
      <w:r w:rsidR="00FB65F3" w:rsidRPr="00467A77">
        <w:rPr>
          <w:rFonts w:ascii="Arial" w:eastAsia="Arial" w:hAnsi="Arial" w:cs="Arial"/>
          <w:spacing w:val="-1"/>
          <w:sz w:val="22"/>
          <w:szCs w:val="22"/>
        </w:rPr>
        <w:t>i</w:t>
      </w:r>
      <w:r w:rsidR="00FB65F3" w:rsidRPr="00467A77">
        <w:rPr>
          <w:rFonts w:ascii="Arial" w:eastAsia="Arial" w:hAnsi="Arial" w:cs="Arial"/>
          <w:sz w:val="22"/>
          <w:szCs w:val="22"/>
        </w:rPr>
        <w:t>r</w:t>
      </w:r>
      <w:r w:rsidR="00FB65F3" w:rsidRPr="00467A77">
        <w:rPr>
          <w:spacing w:val="6"/>
          <w:sz w:val="22"/>
          <w:szCs w:val="22"/>
        </w:rPr>
        <w:t xml:space="preserve"> </w:t>
      </w:r>
      <w:r w:rsidR="00FB65F3" w:rsidRPr="00467A77">
        <w:rPr>
          <w:rFonts w:ascii="Arial" w:eastAsia="Arial" w:hAnsi="Arial" w:cs="Arial"/>
          <w:spacing w:val="1"/>
          <w:sz w:val="22"/>
          <w:szCs w:val="22"/>
        </w:rPr>
        <w:t>m</w:t>
      </w:r>
      <w:r w:rsidR="00FB65F3" w:rsidRPr="00467A77">
        <w:rPr>
          <w:rFonts w:ascii="Arial" w:eastAsia="Arial" w:hAnsi="Arial" w:cs="Arial"/>
          <w:sz w:val="22"/>
          <w:szCs w:val="22"/>
        </w:rPr>
        <w:t>anag</w:t>
      </w:r>
      <w:r w:rsidR="00FB65F3" w:rsidRPr="00467A77">
        <w:rPr>
          <w:rFonts w:ascii="Arial" w:eastAsia="Arial" w:hAnsi="Arial" w:cs="Arial"/>
          <w:spacing w:val="-3"/>
          <w:sz w:val="22"/>
          <w:szCs w:val="22"/>
        </w:rPr>
        <w:t>e</w:t>
      </w:r>
      <w:r w:rsidR="00FB65F3" w:rsidRPr="00467A77">
        <w:rPr>
          <w:rFonts w:ascii="Arial" w:eastAsia="Arial" w:hAnsi="Arial" w:cs="Arial"/>
          <w:spacing w:val="1"/>
          <w:sz w:val="22"/>
          <w:szCs w:val="22"/>
        </w:rPr>
        <w:t>m</w:t>
      </w:r>
      <w:r w:rsidR="00FB65F3" w:rsidRPr="00467A77">
        <w:rPr>
          <w:rFonts w:ascii="Arial" w:eastAsia="Arial" w:hAnsi="Arial" w:cs="Arial"/>
          <w:sz w:val="22"/>
          <w:szCs w:val="22"/>
        </w:rPr>
        <w:t>e</w:t>
      </w:r>
      <w:r w:rsidR="00FB65F3" w:rsidRPr="00467A77">
        <w:rPr>
          <w:rFonts w:ascii="Arial" w:eastAsia="Arial" w:hAnsi="Arial" w:cs="Arial"/>
          <w:spacing w:val="-3"/>
          <w:sz w:val="22"/>
          <w:szCs w:val="22"/>
        </w:rPr>
        <w:t>n</w:t>
      </w:r>
      <w:r w:rsidR="00FB65F3" w:rsidRPr="00467A77">
        <w:rPr>
          <w:rFonts w:ascii="Arial" w:eastAsia="Arial" w:hAnsi="Arial" w:cs="Arial"/>
          <w:sz w:val="22"/>
          <w:szCs w:val="22"/>
        </w:rPr>
        <w:t>t</w:t>
      </w:r>
      <w:r w:rsidR="00FB65F3" w:rsidRPr="00467A77">
        <w:rPr>
          <w:spacing w:val="6"/>
          <w:sz w:val="22"/>
          <w:szCs w:val="22"/>
        </w:rPr>
        <w:t xml:space="preserve"> </w:t>
      </w:r>
      <w:r w:rsidR="00FB65F3" w:rsidRPr="00467A77">
        <w:rPr>
          <w:rFonts w:ascii="Arial" w:eastAsia="Arial" w:hAnsi="Arial" w:cs="Arial"/>
          <w:spacing w:val="1"/>
          <w:sz w:val="22"/>
          <w:szCs w:val="22"/>
        </w:rPr>
        <w:t>r</w:t>
      </w:r>
      <w:r w:rsidR="00FB65F3" w:rsidRPr="00467A77">
        <w:rPr>
          <w:rFonts w:ascii="Arial" w:eastAsia="Arial" w:hAnsi="Arial" w:cs="Arial"/>
          <w:sz w:val="22"/>
          <w:szCs w:val="22"/>
        </w:rPr>
        <w:t>o</w:t>
      </w:r>
      <w:r w:rsidR="00FB65F3" w:rsidRPr="00467A77">
        <w:rPr>
          <w:rFonts w:ascii="Arial" w:eastAsia="Arial" w:hAnsi="Arial" w:cs="Arial"/>
          <w:spacing w:val="-1"/>
          <w:sz w:val="22"/>
          <w:szCs w:val="22"/>
        </w:rPr>
        <w:t>l</w:t>
      </w:r>
      <w:r w:rsidR="00FB65F3" w:rsidRPr="00467A77">
        <w:rPr>
          <w:rFonts w:ascii="Arial" w:eastAsia="Arial" w:hAnsi="Arial" w:cs="Arial"/>
          <w:sz w:val="22"/>
          <w:szCs w:val="22"/>
        </w:rPr>
        <w:t>e.</w:t>
      </w:r>
    </w:p>
    <w:p w14:paraId="1B9D21D6" w14:textId="77777777" w:rsidR="009F7EDE" w:rsidRDefault="00FB65F3" w:rsidP="00CF681D">
      <w:pPr>
        <w:pStyle w:val="ListParagraph"/>
        <w:numPr>
          <w:ilvl w:val="0"/>
          <w:numId w:val="25"/>
        </w:numPr>
        <w:tabs>
          <w:tab w:val="left" w:pos="1800"/>
        </w:tabs>
        <w:spacing w:before="20" w:line="256" w:lineRule="auto"/>
        <w:ind w:right="1147"/>
        <w:jc w:val="both"/>
        <w:rPr>
          <w:rFonts w:ascii="Arial" w:eastAsia="Arial" w:hAnsi="Arial" w:cs="Arial"/>
          <w:sz w:val="22"/>
          <w:szCs w:val="22"/>
        </w:rPr>
      </w:pPr>
      <w:r w:rsidRPr="00A63212">
        <w:rPr>
          <w:rFonts w:ascii="Arial" w:eastAsia="Arial" w:hAnsi="Arial" w:cs="Arial"/>
          <w:spacing w:val="-1"/>
          <w:sz w:val="22"/>
          <w:szCs w:val="22"/>
        </w:rPr>
        <w:t>P</w:t>
      </w:r>
      <w:r w:rsidRPr="00A63212">
        <w:rPr>
          <w:rFonts w:ascii="Arial" w:eastAsia="Arial" w:hAnsi="Arial" w:cs="Arial"/>
          <w:sz w:val="22"/>
          <w:szCs w:val="22"/>
        </w:rPr>
        <w:t>e</w:t>
      </w:r>
      <w:r w:rsidRPr="00A63212">
        <w:rPr>
          <w:rFonts w:ascii="Arial" w:eastAsia="Arial" w:hAnsi="Arial" w:cs="Arial"/>
          <w:spacing w:val="1"/>
          <w:sz w:val="22"/>
          <w:szCs w:val="22"/>
        </w:rPr>
        <w:t>r</w:t>
      </w:r>
      <w:r w:rsidRPr="00A63212">
        <w:rPr>
          <w:rFonts w:ascii="Arial" w:eastAsia="Arial" w:hAnsi="Arial" w:cs="Arial"/>
          <w:sz w:val="22"/>
          <w:szCs w:val="22"/>
        </w:rPr>
        <w:t>sonal</w:t>
      </w:r>
      <w:r w:rsidRPr="00A63212">
        <w:rPr>
          <w:spacing w:val="6"/>
          <w:sz w:val="22"/>
          <w:szCs w:val="22"/>
        </w:rPr>
        <w:t xml:space="preserve"> </w:t>
      </w:r>
      <w:r w:rsidRPr="00A63212">
        <w:rPr>
          <w:rFonts w:ascii="Arial" w:eastAsia="Arial" w:hAnsi="Arial" w:cs="Arial"/>
          <w:spacing w:val="-1"/>
          <w:sz w:val="22"/>
          <w:szCs w:val="22"/>
        </w:rPr>
        <w:t>A</w:t>
      </w:r>
      <w:r w:rsidRPr="00A63212">
        <w:rPr>
          <w:rFonts w:ascii="Arial" w:eastAsia="Arial" w:hAnsi="Arial" w:cs="Arial"/>
          <w:sz w:val="22"/>
          <w:szCs w:val="22"/>
        </w:rPr>
        <w:t>cc</w:t>
      </w:r>
      <w:r w:rsidRPr="00A63212">
        <w:rPr>
          <w:rFonts w:ascii="Arial" w:eastAsia="Arial" w:hAnsi="Arial" w:cs="Arial"/>
          <w:spacing w:val="-1"/>
          <w:sz w:val="22"/>
          <w:szCs w:val="22"/>
        </w:rPr>
        <w:t>i</w:t>
      </w:r>
      <w:r w:rsidRPr="00A63212">
        <w:rPr>
          <w:rFonts w:ascii="Arial" w:eastAsia="Arial" w:hAnsi="Arial" w:cs="Arial"/>
          <w:sz w:val="22"/>
          <w:szCs w:val="22"/>
        </w:rPr>
        <w:t>dent</w:t>
      </w:r>
      <w:r w:rsidRPr="00A63212">
        <w:rPr>
          <w:spacing w:val="6"/>
          <w:sz w:val="22"/>
          <w:szCs w:val="22"/>
        </w:rPr>
        <w:t xml:space="preserve"> </w:t>
      </w:r>
      <w:r w:rsidRPr="00A63212">
        <w:rPr>
          <w:rFonts w:ascii="Arial" w:eastAsia="Arial" w:hAnsi="Arial" w:cs="Arial"/>
          <w:spacing w:val="1"/>
          <w:sz w:val="22"/>
          <w:szCs w:val="22"/>
        </w:rPr>
        <w:t>I</w:t>
      </w:r>
      <w:r w:rsidRPr="00A63212">
        <w:rPr>
          <w:rFonts w:ascii="Arial" w:eastAsia="Arial" w:hAnsi="Arial" w:cs="Arial"/>
          <w:sz w:val="22"/>
          <w:szCs w:val="22"/>
        </w:rPr>
        <w:t>ns</w:t>
      </w:r>
      <w:r w:rsidRPr="00A63212">
        <w:rPr>
          <w:rFonts w:ascii="Arial" w:eastAsia="Arial" w:hAnsi="Arial" w:cs="Arial"/>
          <w:spacing w:val="-3"/>
          <w:sz w:val="22"/>
          <w:szCs w:val="22"/>
        </w:rPr>
        <w:t>u</w:t>
      </w:r>
      <w:r w:rsidRPr="00A63212">
        <w:rPr>
          <w:rFonts w:ascii="Arial" w:eastAsia="Arial" w:hAnsi="Arial" w:cs="Arial"/>
          <w:spacing w:val="1"/>
          <w:sz w:val="22"/>
          <w:szCs w:val="22"/>
        </w:rPr>
        <w:t>r</w:t>
      </w:r>
      <w:r w:rsidRPr="00A63212">
        <w:rPr>
          <w:rFonts w:ascii="Arial" w:eastAsia="Arial" w:hAnsi="Arial" w:cs="Arial"/>
          <w:spacing w:val="-3"/>
          <w:sz w:val="22"/>
          <w:szCs w:val="22"/>
        </w:rPr>
        <w:t>a</w:t>
      </w:r>
      <w:r w:rsidRPr="00A63212">
        <w:rPr>
          <w:rFonts w:ascii="Arial" w:eastAsia="Arial" w:hAnsi="Arial" w:cs="Arial"/>
          <w:sz w:val="22"/>
          <w:szCs w:val="22"/>
        </w:rPr>
        <w:t>nce</w:t>
      </w:r>
      <w:r w:rsidRPr="00A63212">
        <w:rPr>
          <w:spacing w:val="7"/>
          <w:sz w:val="22"/>
          <w:szCs w:val="22"/>
        </w:rPr>
        <w:t xml:space="preserve"> </w:t>
      </w:r>
      <w:r w:rsidRPr="00A63212">
        <w:rPr>
          <w:rFonts w:ascii="Arial" w:eastAsia="Arial" w:hAnsi="Arial" w:cs="Arial"/>
          <w:sz w:val="22"/>
          <w:szCs w:val="22"/>
        </w:rPr>
        <w:t>cov</w:t>
      </w:r>
      <w:r w:rsidRPr="00A63212">
        <w:rPr>
          <w:rFonts w:ascii="Arial" w:eastAsia="Arial" w:hAnsi="Arial" w:cs="Arial"/>
          <w:spacing w:val="-3"/>
          <w:sz w:val="22"/>
          <w:szCs w:val="22"/>
        </w:rPr>
        <w:t>e</w:t>
      </w:r>
      <w:r w:rsidRPr="00A63212">
        <w:rPr>
          <w:rFonts w:ascii="Arial" w:eastAsia="Arial" w:hAnsi="Arial" w:cs="Arial"/>
          <w:sz w:val="22"/>
          <w:szCs w:val="22"/>
        </w:rPr>
        <w:t>r</w:t>
      </w:r>
      <w:r w:rsidRPr="00A63212">
        <w:rPr>
          <w:spacing w:val="6"/>
          <w:sz w:val="22"/>
          <w:szCs w:val="22"/>
        </w:rPr>
        <w:t xml:space="preserve"> </w:t>
      </w:r>
      <w:r w:rsidRPr="00A63212">
        <w:rPr>
          <w:rFonts w:ascii="Arial" w:eastAsia="Arial" w:hAnsi="Arial" w:cs="Arial"/>
          <w:spacing w:val="1"/>
          <w:sz w:val="22"/>
          <w:szCs w:val="22"/>
        </w:rPr>
        <w:t>f</w:t>
      </w:r>
      <w:r w:rsidRPr="00A63212">
        <w:rPr>
          <w:rFonts w:ascii="Arial" w:eastAsia="Arial" w:hAnsi="Arial" w:cs="Arial"/>
          <w:sz w:val="22"/>
          <w:szCs w:val="22"/>
        </w:rPr>
        <w:t>or</w:t>
      </w:r>
      <w:r w:rsidRPr="00A63212">
        <w:rPr>
          <w:spacing w:val="6"/>
          <w:sz w:val="22"/>
          <w:szCs w:val="22"/>
        </w:rPr>
        <w:t xml:space="preserve"> </w:t>
      </w:r>
      <w:r w:rsidRPr="00A63212">
        <w:rPr>
          <w:rFonts w:ascii="Arial" w:eastAsia="Arial" w:hAnsi="Arial" w:cs="Arial"/>
          <w:spacing w:val="-1"/>
          <w:sz w:val="22"/>
          <w:szCs w:val="22"/>
        </w:rPr>
        <w:t>S</w:t>
      </w:r>
      <w:r w:rsidRPr="00A63212">
        <w:rPr>
          <w:rFonts w:ascii="Arial" w:eastAsia="Arial" w:hAnsi="Arial" w:cs="Arial"/>
          <w:sz w:val="22"/>
          <w:szCs w:val="22"/>
        </w:rPr>
        <w:t>355</w:t>
      </w:r>
      <w:r w:rsidRPr="00A63212">
        <w:rPr>
          <w:spacing w:val="7"/>
          <w:sz w:val="22"/>
          <w:szCs w:val="22"/>
        </w:rPr>
        <w:t xml:space="preserve"> </w:t>
      </w:r>
      <w:r w:rsidRPr="00A63212">
        <w:rPr>
          <w:rFonts w:ascii="Arial" w:eastAsia="Arial" w:hAnsi="Arial" w:cs="Arial"/>
          <w:spacing w:val="-1"/>
          <w:sz w:val="22"/>
          <w:szCs w:val="22"/>
        </w:rPr>
        <w:t>C</w:t>
      </w:r>
      <w:r w:rsidRPr="00A63212">
        <w:rPr>
          <w:rFonts w:ascii="Arial" w:eastAsia="Arial" w:hAnsi="Arial" w:cs="Arial"/>
          <w:spacing w:val="-3"/>
          <w:sz w:val="22"/>
          <w:szCs w:val="22"/>
        </w:rPr>
        <w:t>o</w:t>
      </w:r>
      <w:r w:rsidRPr="00A63212">
        <w:rPr>
          <w:rFonts w:ascii="Arial" w:eastAsia="Arial" w:hAnsi="Arial" w:cs="Arial"/>
          <w:spacing w:val="-1"/>
          <w:sz w:val="22"/>
          <w:szCs w:val="22"/>
        </w:rPr>
        <w:t>m</w:t>
      </w:r>
      <w:r w:rsidRPr="00A63212">
        <w:rPr>
          <w:rFonts w:ascii="Arial" w:eastAsia="Arial" w:hAnsi="Arial" w:cs="Arial"/>
          <w:spacing w:val="1"/>
          <w:sz w:val="22"/>
          <w:szCs w:val="22"/>
        </w:rPr>
        <w:t>m</w:t>
      </w:r>
      <w:r w:rsidRPr="00A63212">
        <w:rPr>
          <w:rFonts w:ascii="Arial" w:eastAsia="Arial" w:hAnsi="Arial" w:cs="Arial"/>
          <w:spacing w:val="-1"/>
          <w:sz w:val="22"/>
          <w:szCs w:val="22"/>
        </w:rPr>
        <w:t>i</w:t>
      </w:r>
      <w:r w:rsidRPr="00A63212">
        <w:rPr>
          <w:rFonts w:ascii="Arial" w:eastAsia="Arial" w:hAnsi="Arial" w:cs="Arial"/>
          <w:spacing w:val="1"/>
          <w:sz w:val="22"/>
          <w:szCs w:val="22"/>
        </w:rPr>
        <w:t>tt</w:t>
      </w:r>
      <w:r w:rsidRPr="00A63212">
        <w:rPr>
          <w:rFonts w:ascii="Arial" w:eastAsia="Arial" w:hAnsi="Arial" w:cs="Arial"/>
          <w:sz w:val="22"/>
          <w:szCs w:val="22"/>
        </w:rPr>
        <w:t>ee</w:t>
      </w:r>
      <w:r w:rsidRPr="00A63212">
        <w:rPr>
          <w:spacing w:val="2"/>
          <w:sz w:val="22"/>
          <w:szCs w:val="22"/>
        </w:rPr>
        <w:t xml:space="preserve"> </w:t>
      </w:r>
      <w:r w:rsidRPr="00A63212">
        <w:rPr>
          <w:rFonts w:ascii="Arial" w:eastAsia="Arial" w:hAnsi="Arial" w:cs="Arial"/>
          <w:spacing w:val="1"/>
          <w:sz w:val="22"/>
          <w:szCs w:val="22"/>
        </w:rPr>
        <w:t>m</w:t>
      </w:r>
      <w:r w:rsidRPr="00A63212">
        <w:rPr>
          <w:rFonts w:ascii="Arial" w:eastAsia="Arial" w:hAnsi="Arial" w:cs="Arial"/>
          <w:sz w:val="22"/>
          <w:szCs w:val="22"/>
        </w:rPr>
        <w:t>e</w:t>
      </w:r>
      <w:r w:rsidRPr="00A63212">
        <w:rPr>
          <w:rFonts w:ascii="Arial" w:eastAsia="Arial" w:hAnsi="Arial" w:cs="Arial"/>
          <w:spacing w:val="1"/>
          <w:sz w:val="22"/>
          <w:szCs w:val="22"/>
        </w:rPr>
        <w:t>m</w:t>
      </w:r>
      <w:r w:rsidRPr="00A63212">
        <w:rPr>
          <w:rFonts w:ascii="Arial" w:eastAsia="Arial" w:hAnsi="Arial" w:cs="Arial"/>
          <w:sz w:val="22"/>
          <w:szCs w:val="22"/>
        </w:rPr>
        <w:t>b</w:t>
      </w:r>
      <w:r w:rsidRPr="00A63212">
        <w:rPr>
          <w:rFonts w:ascii="Arial" w:eastAsia="Arial" w:hAnsi="Arial" w:cs="Arial"/>
          <w:spacing w:val="-3"/>
          <w:sz w:val="22"/>
          <w:szCs w:val="22"/>
        </w:rPr>
        <w:t>e</w:t>
      </w:r>
      <w:r w:rsidRPr="00A63212">
        <w:rPr>
          <w:rFonts w:ascii="Arial" w:eastAsia="Arial" w:hAnsi="Arial" w:cs="Arial"/>
          <w:spacing w:val="1"/>
          <w:sz w:val="22"/>
          <w:szCs w:val="22"/>
        </w:rPr>
        <w:t>r</w:t>
      </w:r>
      <w:r w:rsidRPr="00A63212">
        <w:rPr>
          <w:rFonts w:ascii="Arial" w:eastAsia="Arial" w:hAnsi="Arial" w:cs="Arial"/>
          <w:sz w:val="22"/>
          <w:szCs w:val="22"/>
        </w:rPr>
        <w:t>s</w:t>
      </w:r>
      <w:r w:rsidRPr="00A63212">
        <w:rPr>
          <w:spacing w:val="7"/>
          <w:sz w:val="22"/>
          <w:szCs w:val="22"/>
        </w:rPr>
        <w:t xml:space="preserve"> </w:t>
      </w:r>
      <w:r w:rsidRPr="00A63212">
        <w:rPr>
          <w:rFonts w:ascii="Arial" w:eastAsia="Arial" w:hAnsi="Arial" w:cs="Arial"/>
          <w:sz w:val="22"/>
          <w:szCs w:val="22"/>
        </w:rPr>
        <w:t>and</w:t>
      </w:r>
      <w:r w:rsidRPr="00A63212">
        <w:rPr>
          <w:spacing w:val="5"/>
          <w:sz w:val="22"/>
          <w:szCs w:val="22"/>
        </w:rPr>
        <w:t xml:space="preserve"> </w:t>
      </w:r>
      <w:r w:rsidRPr="00A63212">
        <w:rPr>
          <w:rFonts w:ascii="Arial" w:eastAsia="Arial" w:hAnsi="Arial" w:cs="Arial"/>
          <w:spacing w:val="-1"/>
          <w:sz w:val="22"/>
          <w:szCs w:val="22"/>
        </w:rPr>
        <w:t>C</w:t>
      </w:r>
      <w:r w:rsidRPr="00A63212">
        <w:rPr>
          <w:rFonts w:ascii="Arial" w:eastAsia="Arial" w:hAnsi="Arial" w:cs="Arial"/>
          <w:spacing w:val="-3"/>
          <w:sz w:val="22"/>
          <w:szCs w:val="22"/>
        </w:rPr>
        <w:t>o</w:t>
      </w:r>
      <w:r w:rsidRPr="00A63212">
        <w:rPr>
          <w:rFonts w:ascii="Arial" w:eastAsia="Arial" w:hAnsi="Arial" w:cs="Arial"/>
          <w:spacing w:val="1"/>
          <w:sz w:val="22"/>
          <w:szCs w:val="22"/>
        </w:rPr>
        <w:t>mm</w:t>
      </w:r>
      <w:r w:rsidRPr="00A63212">
        <w:rPr>
          <w:rFonts w:ascii="Arial" w:eastAsia="Arial" w:hAnsi="Arial" w:cs="Arial"/>
          <w:spacing w:val="-1"/>
          <w:sz w:val="22"/>
          <w:szCs w:val="22"/>
        </w:rPr>
        <w:t>it</w:t>
      </w:r>
      <w:r w:rsidRPr="00A63212">
        <w:rPr>
          <w:rFonts w:ascii="Arial" w:eastAsia="Arial" w:hAnsi="Arial" w:cs="Arial"/>
          <w:spacing w:val="1"/>
          <w:sz w:val="22"/>
          <w:szCs w:val="22"/>
        </w:rPr>
        <w:t>t</w:t>
      </w:r>
      <w:r w:rsidRPr="00A63212">
        <w:rPr>
          <w:rFonts w:ascii="Arial" w:eastAsia="Arial" w:hAnsi="Arial" w:cs="Arial"/>
          <w:sz w:val="22"/>
          <w:szCs w:val="22"/>
        </w:rPr>
        <w:t>ee</w:t>
      </w:r>
      <w:r w:rsidRPr="00A63212">
        <w:rPr>
          <w:spacing w:val="5"/>
          <w:sz w:val="22"/>
          <w:szCs w:val="22"/>
        </w:rPr>
        <w:t xml:space="preserve"> </w:t>
      </w:r>
      <w:r w:rsidRPr="00A63212">
        <w:rPr>
          <w:rFonts w:ascii="Arial" w:eastAsia="Arial" w:hAnsi="Arial" w:cs="Arial"/>
          <w:sz w:val="22"/>
          <w:szCs w:val="22"/>
        </w:rPr>
        <w:t>appo</w:t>
      </w:r>
      <w:r w:rsidRPr="00A63212">
        <w:rPr>
          <w:rFonts w:ascii="Arial" w:eastAsia="Arial" w:hAnsi="Arial" w:cs="Arial"/>
          <w:spacing w:val="-1"/>
          <w:sz w:val="22"/>
          <w:szCs w:val="22"/>
        </w:rPr>
        <w:t>i</w:t>
      </w:r>
      <w:r w:rsidRPr="00A63212">
        <w:rPr>
          <w:rFonts w:ascii="Arial" w:eastAsia="Arial" w:hAnsi="Arial" w:cs="Arial"/>
          <w:sz w:val="22"/>
          <w:szCs w:val="22"/>
        </w:rPr>
        <w:t>n</w:t>
      </w:r>
      <w:r w:rsidRPr="00A63212">
        <w:rPr>
          <w:rFonts w:ascii="Arial" w:eastAsia="Arial" w:hAnsi="Arial" w:cs="Arial"/>
          <w:spacing w:val="1"/>
          <w:sz w:val="22"/>
          <w:szCs w:val="22"/>
        </w:rPr>
        <w:t>t</w:t>
      </w:r>
      <w:r w:rsidRPr="00A63212">
        <w:rPr>
          <w:rFonts w:ascii="Arial" w:eastAsia="Arial" w:hAnsi="Arial" w:cs="Arial"/>
          <w:sz w:val="22"/>
          <w:szCs w:val="22"/>
        </w:rPr>
        <w:t>ed</w:t>
      </w:r>
      <w:r w:rsidRPr="00A63212">
        <w:rPr>
          <w:sz w:val="22"/>
          <w:szCs w:val="22"/>
        </w:rPr>
        <w:t xml:space="preserve"> </w:t>
      </w:r>
      <w:r w:rsidRPr="00A63212">
        <w:rPr>
          <w:rFonts w:ascii="Arial" w:eastAsia="Arial" w:hAnsi="Arial" w:cs="Arial"/>
          <w:sz w:val="22"/>
          <w:szCs w:val="22"/>
        </w:rPr>
        <w:t>vo</w:t>
      </w:r>
      <w:r w:rsidRPr="00A63212">
        <w:rPr>
          <w:rFonts w:ascii="Arial" w:eastAsia="Arial" w:hAnsi="Arial" w:cs="Arial"/>
          <w:spacing w:val="-1"/>
          <w:sz w:val="22"/>
          <w:szCs w:val="22"/>
        </w:rPr>
        <w:t>l</w:t>
      </w:r>
      <w:r w:rsidRPr="00A63212">
        <w:rPr>
          <w:rFonts w:ascii="Arial" w:eastAsia="Arial" w:hAnsi="Arial" w:cs="Arial"/>
          <w:sz w:val="22"/>
          <w:szCs w:val="22"/>
        </w:rPr>
        <w:t>un</w:t>
      </w:r>
      <w:r w:rsidRPr="00A63212">
        <w:rPr>
          <w:rFonts w:ascii="Arial" w:eastAsia="Arial" w:hAnsi="Arial" w:cs="Arial"/>
          <w:spacing w:val="1"/>
          <w:sz w:val="22"/>
          <w:szCs w:val="22"/>
        </w:rPr>
        <w:t>t</w:t>
      </w:r>
      <w:r w:rsidRPr="00A63212">
        <w:rPr>
          <w:rFonts w:ascii="Arial" w:eastAsia="Arial" w:hAnsi="Arial" w:cs="Arial"/>
          <w:sz w:val="22"/>
          <w:szCs w:val="22"/>
        </w:rPr>
        <w:t>ee</w:t>
      </w:r>
      <w:r w:rsidRPr="00A63212">
        <w:rPr>
          <w:rFonts w:ascii="Arial" w:eastAsia="Arial" w:hAnsi="Arial" w:cs="Arial"/>
          <w:spacing w:val="1"/>
          <w:sz w:val="22"/>
          <w:szCs w:val="22"/>
        </w:rPr>
        <w:t>r</w:t>
      </w:r>
      <w:r w:rsidRPr="00A63212">
        <w:rPr>
          <w:rFonts w:ascii="Arial" w:eastAsia="Arial" w:hAnsi="Arial" w:cs="Arial"/>
          <w:spacing w:val="-2"/>
          <w:sz w:val="22"/>
          <w:szCs w:val="22"/>
        </w:rPr>
        <w:t>s</w:t>
      </w:r>
      <w:r w:rsidRPr="00A63212">
        <w:rPr>
          <w:rFonts w:ascii="Arial" w:eastAsia="Arial" w:hAnsi="Arial" w:cs="Arial"/>
          <w:sz w:val="22"/>
          <w:szCs w:val="22"/>
        </w:rPr>
        <w:t>.</w:t>
      </w:r>
    </w:p>
    <w:p w14:paraId="39950089" w14:textId="77777777" w:rsidR="009F7EDE" w:rsidRDefault="00FB65F3" w:rsidP="00CF681D">
      <w:pPr>
        <w:pStyle w:val="ListParagraph"/>
        <w:numPr>
          <w:ilvl w:val="0"/>
          <w:numId w:val="25"/>
        </w:numPr>
        <w:tabs>
          <w:tab w:val="left" w:pos="1800"/>
        </w:tabs>
        <w:spacing w:before="20" w:line="256" w:lineRule="auto"/>
        <w:ind w:right="1147"/>
        <w:jc w:val="both"/>
        <w:rPr>
          <w:rFonts w:ascii="Arial" w:eastAsia="Arial" w:hAnsi="Arial" w:cs="Arial"/>
          <w:sz w:val="22"/>
          <w:szCs w:val="22"/>
        </w:rPr>
      </w:pPr>
      <w:r w:rsidRPr="009F7EDE">
        <w:rPr>
          <w:rFonts w:ascii="Arial" w:eastAsia="Arial" w:hAnsi="Arial" w:cs="Arial"/>
          <w:spacing w:val="-1"/>
          <w:sz w:val="22"/>
          <w:szCs w:val="22"/>
        </w:rPr>
        <w:t>P</w:t>
      </w:r>
      <w:r w:rsidRPr="009F7EDE">
        <w:rPr>
          <w:rFonts w:ascii="Arial" w:eastAsia="Arial" w:hAnsi="Arial" w:cs="Arial"/>
          <w:sz w:val="22"/>
          <w:szCs w:val="22"/>
        </w:rPr>
        <w:t>ub</w:t>
      </w:r>
      <w:r w:rsidRPr="009F7EDE">
        <w:rPr>
          <w:rFonts w:ascii="Arial" w:eastAsia="Arial" w:hAnsi="Arial" w:cs="Arial"/>
          <w:spacing w:val="-1"/>
          <w:sz w:val="22"/>
          <w:szCs w:val="22"/>
        </w:rPr>
        <w:t>li</w:t>
      </w:r>
      <w:r w:rsidRPr="009F7EDE">
        <w:rPr>
          <w:rFonts w:ascii="Arial" w:eastAsia="Arial" w:hAnsi="Arial" w:cs="Arial"/>
          <w:sz w:val="22"/>
          <w:szCs w:val="22"/>
        </w:rPr>
        <w:t>c</w:t>
      </w:r>
      <w:r w:rsidRPr="009F7EDE">
        <w:rPr>
          <w:spacing w:val="7"/>
          <w:sz w:val="22"/>
          <w:szCs w:val="22"/>
        </w:rPr>
        <w:t xml:space="preserve"> </w:t>
      </w:r>
      <w:r w:rsidRPr="009F7EDE">
        <w:rPr>
          <w:rFonts w:ascii="Arial" w:eastAsia="Arial" w:hAnsi="Arial" w:cs="Arial"/>
          <w:sz w:val="22"/>
          <w:szCs w:val="22"/>
        </w:rPr>
        <w:t>L</w:t>
      </w:r>
      <w:r w:rsidRPr="009F7EDE">
        <w:rPr>
          <w:rFonts w:ascii="Arial" w:eastAsia="Arial" w:hAnsi="Arial" w:cs="Arial"/>
          <w:spacing w:val="-1"/>
          <w:sz w:val="22"/>
          <w:szCs w:val="22"/>
        </w:rPr>
        <w:t>i</w:t>
      </w:r>
      <w:r w:rsidRPr="009F7EDE">
        <w:rPr>
          <w:rFonts w:ascii="Arial" w:eastAsia="Arial" w:hAnsi="Arial" w:cs="Arial"/>
          <w:sz w:val="22"/>
          <w:szCs w:val="22"/>
        </w:rPr>
        <w:t>ab</w:t>
      </w:r>
      <w:r w:rsidRPr="009F7EDE">
        <w:rPr>
          <w:rFonts w:ascii="Arial" w:eastAsia="Arial" w:hAnsi="Arial" w:cs="Arial"/>
          <w:spacing w:val="-1"/>
          <w:sz w:val="22"/>
          <w:szCs w:val="22"/>
        </w:rPr>
        <w:t>i</w:t>
      </w:r>
      <w:r w:rsidRPr="009F7EDE">
        <w:rPr>
          <w:rFonts w:ascii="Arial" w:eastAsia="Arial" w:hAnsi="Arial" w:cs="Arial"/>
          <w:spacing w:val="1"/>
          <w:sz w:val="22"/>
          <w:szCs w:val="22"/>
        </w:rPr>
        <w:t>l</w:t>
      </w:r>
      <w:r w:rsidRPr="009F7EDE">
        <w:rPr>
          <w:rFonts w:ascii="Arial" w:eastAsia="Arial" w:hAnsi="Arial" w:cs="Arial"/>
          <w:spacing w:val="-1"/>
          <w:sz w:val="22"/>
          <w:szCs w:val="22"/>
        </w:rPr>
        <w:t>i</w:t>
      </w:r>
      <w:r w:rsidRPr="009F7EDE">
        <w:rPr>
          <w:rFonts w:ascii="Arial" w:eastAsia="Arial" w:hAnsi="Arial" w:cs="Arial"/>
          <w:spacing w:val="1"/>
          <w:sz w:val="22"/>
          <w:szCs w:val="22"/>
        </w:rPr>
        <w:t>t</w:t>
      </w:r>
      <w:r w:rsidRPr="009F7EDE">
        <w:rPr>
          <w:rFonts w:ascii="Arial" w:eastAsia="Arial" w:hAnsi="Arial" w:cs="Arial"/>
          <w:sz w:val="22"/>
          <w:szCs w:val="22"/>
        </w:rPr>
        <w:t>y</w:t>
      </w:r>
      <w:r w:rsidRPr="009F7EDE">
        <w:rPr>
          <w:spacing w:val="7"/>
          <w:sz w:val="22"/>
          <w:szCs w:val="22"/>
        </w:rPr>
        <w:t xml:space="preserve"> </w:t>
      </w:r>
      <w:r w:rsidRPr="009F7EDE">
        <w:rPr>
          <w:rFonts w:ascii="Arial" w:eastAsia="Arial" w:hAnsi="Arial" w:cs="Arial"/>
          <w:spacing w:val="1"/>
          <w:sz w:val="22"/>
          <w:szCs w:val="22"/>
        </w:rPr>
        <w:t>I</w:t>
      </w:r>
      <w:r w:rsidRPr="009F7EDE">
        <w:rPr>
          <w:rFonts w:ascii="Arial" w:eastAsia="Arial" w:hAnsi="Arial" w:cs="Arial"/>
          <w:sz w:val="22"/>
          <w:szCs w:val="22"/>
        </w:rPr>
        <w:t>ns</w:t>
      </w:r>
      <w:r w:rsidRPr="009F7EDE">
        <w:rPr>
          <w:rFonts w:ascii="Arial" w:eastAsia="Arial" w:hAnsi="Arial" w:cs="Arial"/>
          <w:spacing w:val="-3"/>
          <w:sz w:val="22"/>
          <w:szCs w:val="22"/>
        </w:rPr>
        <w:t>u</w:t>
      </w:r>
      <w:r w:rsidRPr="009F7EDE">
        <w:rPr>
          <w:rFonts w:ascii="Arial" w:eastAsia="Arial" w:hAnsi="Arial" w:cs="Arial"/>
          <w:spacing w:val="1"/>
          <w:sz w:val="22"/>
          <w:szCs w:val="22"/>
        </w:rPr>
        <w:t>r</w:t>
      </w:r>
      <w:r w:rsidRPr="009F7EDE">
        <w:rPr>
          <w:rFonts w:ascii="Arial" w:eastAsia="Arial" w:hAnsi="Arial" w:cs="Arial"/>
          <w:sz w:val="22"/>
          <w:szCs w:val="22"/>
        </w:rPr>
        <w:t>ance</w:t>
      </w:r>
      <w:r w:rsidRPr="009F7EDE">
        <w:rPr>
          <w:spacing w:val="5"/>
          <w:sz w:val="22"/>
          <w:szCs w:val="22"/>
        </w:rPr>
        <w:t xml:space="preserve"> </w:t>
      </w:r>
      <w:r w:rsidRPr="009F7EDE">
        <w:rPr>
          <w:rFonts w:ascii="Arial" w:eastAsia="Arial" w:hAnsi="Arial" w:cs="Arial"/>
          <w:spacing w:val="1"/>
          <w:sz w:val="22"/>
          <w:szCs w:val="22"/>
        </w:rPr>
        <w:t>f</w:t>
      </w:r>
      <w:r w:rsidRPr="009F7EDE">
        <w:rPr>
          <w:rFonts w:ascii="Arial" w:eastAsia="Arial" w:hAnsi="Arial" w:cs="Arial"/>
          <w:spacing w:val="-3"/>
          <w:sz w:val="22"/>
          <w:szCs w:val="22"/>
        </w:rPr>
        <w:t>o</w:t>
      </w:r>
      <w:r w:rsidRPr="009F7EDE">
        <w:rPr>
          <w:rFonts w:ascii="Arial" w:eastAsia="Arial" w:hAnsi="Arial" w:cs="Arial"/>
          <w:sz w:val="22"/>
          <w:szCs w:val="22"/>
        </w:rPr>
        <w:t>r</w:t>
      </w:r>
      <w:r w:rsidRPr="009F7EDE">
        <w:rPr>
          <w:spacing w:val="8"/>
          <w:sz w:val="22"/>
          <w:szCs w:val="22"/>
        </w:rPr>
        <w:t xml:space="preserve"> </w:t>
      </w:r>
      <w:r w:rsidRPr="009F7EDE">
        <w:rPr>
          <w:rFonts w:ascii="Arial" w:eastAsia="Arial" w:hAnsi="Arial" w:cs="Arial"/>
          <w:sz w:val="22"/>
          <w:szCs w:val="22"/>
        </w:rPr>
        <w:t>un</w:t>
      </w:r>
      <w:r w:rsidRPr="009F7EDE">
        <w:rPr>
          <w:rFonts w:ascii="Arial" w:eastAsia="Arial" w:hAnsi="Arial" w:cs="Arial"/>
          <w:spacing w:val="-1"/>
          <w:sz w:val="22"/>
          <w:szCs w:val="22"/>
        </w:rPr>
        <w:t>i</w:t>
      </w:r>
      <w:r w:rsidRPr="009F7EDE">
        <w:rPr>
          <w:rFonts w:ascii="Arial" w:eastAsia="Arial" w:hAnsi="Arial" w:cs="Arial"/>
          <w:sz w:val="22"/>
          <w:szCs w:val="22"/>
        </w:rPr>
        <w:t>nsu</w:t>
      </w:r>
      <w:r w:rsidRPr="009F7EDE">
        <w:rPr>
          <w:rFonts w:ascii="Arial" w:eastAsia="Arial" w:hAnsi="Arial" w:cs="Arial"/>
          <w:spacing w:val="1"/>
          <w:sz w:val="22"/>
          <w:szCs w:val="22"/>
        </w:rPr>
        <w:t>r</w:t>
      </w:r>
      <w:r w:rsidRPr="009F7EDE">
        <w:rPr>
          <w:rFonts w:ascii="Arial" w:eastAsia="Arial" w:hAnsi="Arial" w:cs="Arial"/>
          <w:sz w:val="22"/>
          <w:szCs w:val="22"/>
        </w:rPr>
        <w:t>ed</w:t>
      </w:r>
      <w:r w:rsidRPr="009F7EDE">
        <w:rPr>
          <w:spacing w:val="5"/>
          <w:sz w:val="22"/>
          <w:szCs w:val="22"/>
        </w:rPr>
        <w:t xml:space="preserve"> </w:t>
      </w:r>
      <w:r w:rsidRPr="009F7EDE">
        <w:rPr>
          <w:rFonts w:ascii="Arial" w:eastAsia="Arial" w:hAnsi="Arial" w:cs="Arial"/>
          <w:sz w:val="22"/>
          <w:szCs w:val="22"/>
        </w:rPr>
        <w:t>p</w:t>
      </w:r>
      <w:r w:rsidRPr="009F7EDE">
        <w:rPr>
          <w:rFonts w:ascii="Arial" w:eastAsia="Arial" w:hAnsi="Arial" w:cs="Arial"/>
          <w:spacing w:val="1"/>
          <w:sz w:val="22"/>
          <w:szCs w:val="22"/>
        </w:rPr>
        <w:t>r</w:t>
      </w:r>
      <w:r w:rsidRPr="009F7EDE">
        <w:rPr>
          <w:rFonts w:ascii="Arial" w:eastAsia="Arial" w:hAnsi="Arial" w:cs="Arial"/>
          <w:spacing w:val="-1"/>
          <w:sz w:val="22"/>
          <w:szCs w:val="22"/>
        </w:rPr>
        <w:t>i</w:t>
      </w:r>
      <w:r w:rsidRPr="009F7EDE">
        <w:rPr>
          <w:rFonts w:ascii="Arial" w:eastAsia="Arial" w:hAnsi="Arial" w:cs="Arial"/>
          <w:sz w:val="22"/>
          <w:szCs w:val="22"/>
        </w:rPr>
        <w:t>v</w:t>
      </w:r>
      <w:r w:rsidRPr="009F7EDE">
        <w:rPr>
          <w:rFonts w:ascii="Arial" w:eastAsia="Arial" w:hAnsi="Arial" w:cs="Arial"/>
          <w:spacing w:val="-3"/>
          <w:sz w:val="22"/>
          <w:szCs w:val="22"/>
        </w:rPr>
        <w:t>a</w:t>
      </w:r>
      <w:r w:rsidRPr="009F7EDE">
        <w:rPr>
          <w:rFonts w:ascii="Arial" w:eastAsia="Arial" w:hAnsi="Arial" w:cs="Arial"/>
          <w:spacing w:val="1"/>
          <w:sz w:val="22"/>
          <w:szCs w:val="22"/>
        </w:rPr>
        <w:t>t</w:t>
      </w:r>
      <w:r w:rsidRPr="009F7EDE">
        <w:rPr>
          <w:rFonts w:ascii="Arial" w:eastAsia="Arial" w:hAnsi="Arial" w:cs="Arial"/>
          <w:sz w:val="22"/>
          <w:szCs w:val="22"/>
        </w:rPr>
        <w:t>e</w:t>
      </w:r>
      <w:r w:rsidRPr="009F7EDE">
        <w:rPr>
          <w:spacing w:val="7"/>
          <w:sz w:val="22"/>
          <w:szCs w:val="22"/>
        </w:rPr>
        <w:t xml:space="preserve"> </w:t>
      </w:r>
      <w:r w:rsidRPr="009F7EDE">
        <w:rPr>
          <w:rFonts w:ascii="Arial" w:eastAsia="Arial" w:hAnsi="Arial" w:cs="Arial"/>
          <w:sz w:val="22"/>
          <w:szCs w:val="22"/>
        </w:rPr>
        <w:t>h</w:t>
      </w:r>
      <w:r w:rsidRPr="009F7EDE">
        <w:rPr>
          <w:rFonts w:ascii="Arial" w:eastAsia="Arial" w:hAnsi="Arial" w:cs="Arial"/>
          <w:spacing w:val="-1"/>
          <w:sz w:val="22"/>
          <w:szCs w:val="22"/>
        </w:rPr>
        <w:t>ir</w:t>
      </w:r>
      <w:r w:rsidRPr="009F7EDE">
        <w:rPr>
          <w:rFonts w:ascii="Arial" w:eastAsia="Arial" w:hAnsi="Arial" w:cs="Arial"/>
          <w:sz w:val="22"/>
          <w:szCs w:val="22"/>
        </w:rPr>
        <w:t>e</w:t>
      </w:r>
      <w:r w:rsidRPr="009F7EDE">
        <w:rPr>
          <w:rFonts w:ascii="Arial" w:eastAsia="Arial" w:hAnsi="Arial" w:cs="Arial"/>
          <w:spacing w:val="1"/>
          <w:sz w:val="22"/>
          <w:szCs w:val="22"/>
        </w:rPr>
        <w:t>r</w:t>
      </w:r>
      <w:r w:rsidRPr="009F7EDE">
        <w:rPr>
          <w:rFonts w:ascii="Arial" w:eastAsia="Arial" w:hAnsi="Arial" w:cs="Arial"/>
          <w:sz w:val="22"/>
          <w:szCs w:val="22"/>
        </w:rPr>
        <w:t>s</w:t>
      </w:r>
      <w:r w:rsidRPr="009F7EDE">
        <w:rPr>
          <w:spacing w:val="7"/>
          <w:sz w:val="22"/>
          <w:szCs w:val="22"/>
        </w:rPr>
        <w:t xml:space="preserve"> </w:t>
      </w:r>
      <w:r w:rsidRPr="009F7EDE">
        <w:rPr>
          <w:rFonts w:ascii="Arial" w:eastAsia="Arial" w:hAnsi="Arial" w:cs="Arial"/>
          <w:spacing w:val="-3"/>
          <w:sz w:val="22"/>
          <w:szCs w:val="22"/>
        </w:rPr>
        <w:t>o</w:t>
      </w:r>
      <w:r w:rsidRPr="009F7EDE">
        <w:rPr>
          <w:rFonts w:ascii="Arial" w:eastAsia="Arial" w:hAnsi="Arial" w:cs="Arial"/>
          <w:sz w:val="22"/>
          <w:szCs w:val="22"/>
        </w:rPr>
        <w:t>f</w:t>
      </w:r>
      <w:r w:rsidRPr="009F7EDE">
        <w:rPr>
          <w:spacing w:val="8"/>
          <w:sz w:val="22"/>
          <w:szCs w:val="22"/>
        </w:rPr>
        <w:t xml:space="preserve"> </w:t>
      </w:r>
      <w:r w:rsidRPr="009F7EDE">
        <w:rPr>
          <w:rFonts w:ascii="Arial" w:eastAsia="Arial" w:hAnsi="Arial" w:cs="Arial"/>
          <w:spacing w:val="-1"/>
          <w:sz w:val="22"/>
          <w:szCs w:val="22"/>
        </w:rPr>
        <w:t>C</w:t>
      </w:r>
      <w:r w:rsidRPr="009F7EDE">
        <w:rPr>
          <w:rFonts w:ascii="Arial" w:eastAsia="Arial" w:hAnsi="Arial" w:cs="Arial"/>
          <w:sz w:val="22"/>
          <w:szCs w:val="22"/>
        </w:rPr>
        <w:t>ounc</w:t>
      </w:r>
      <w:r w:rsidRPr="009F7EDE">
        <w:rPr>
          <w:rFonts w:ascii="Arial" w:eastAsia="Arial" w:hAnsi="Arial" w:cs="Arial"/>
          <w:spacing w:val="-1"/>
          <w:sz w:val="22"/>
          <w:szCs w:val="22"/>
        </w:rPr>
        <w:t>i</w:t>
      </w:r>
      <w:r w:rsidRPr="009F7EDE">
        <w:rPr>
          <w:rFonts w:ascii="Arial" w:eastAsia="Arial" w:hAnsi="Arial" w:cs="Arial"/>
          <w:sz w:val="22"/>
          <w:szCs w:val="22"/>
        </w:rPr>
        <w:t>l</w:t>
      </w:r>
      <w:r w:rsidRPr="009F7EDE">
        <w:rPr>
          <w:spacing w:val="6"/>
          <w:sz w:val="22"/>
          <w:szCs w:val="22"/>
        </w:rPr>
        <w:t xml:space="preserve"> </w:t>
      </w:r>
      <w:r w:rsidRPr="009F7EDE">
        <w:rPr>
          <w:rFonts w:ascii="Arial" w:eastAsia="Arial" w:hAnsi="Arial" w:cs="Arial"/>
          <w:sz w:val="22"/>
          <w:szCs w:val="22"/>
        </w:rPr>
        <w:t>o</w:t>
      </w:r>
      <w:r w:rsidRPr="009F7EDE">
        <w:rPr>
          <w:rFonts w:ascii="Arial" w:eastAsia="Arial" w:hAnsi="Arial" w:cs="Arial"/>
          <w:spacing w:val="-1"/>
          <w:sz w:val="22"/>
          <w:szCs w:val="22"/>
        </w:rPr>
        <w:t>w</w:t>
      </w:r>
      <w:r w:rsidRPr="009F7EDE">
        <w:rPr>
          <w:rFonts w:ascii="Arial" w:eastAsia="Arial" w:hAnsi="Arial" w:cs="Arial"/>
          <w:sz w:val="22"/>
          <w:szCs w:val="22"/>
        </w:rPr>
        <w:t>ned</w:t>
      </w:r>
      <w:r w:rsidRPr="009F7EDE">
        <w:rPr>
          <w:spacing w:val="7"/>
          <w:sz w:val="22"/>
          <w:szCs w:val="22"/>
        </w:rPr>
        <w:t xml:space="preserve"> </w:t>
      </w:r>
      <w:r w:rsidRPr="009F7EDE">
        <w:rPr>
          <w:rFonts w:ascii="Arial" w:eastAsia="Arial" w:hAnsi="Arial" w:cs="Arial"/>
          <w:spacing w:val="-3"/>
          <w:sz w:val="22"/>
          <w:szCs w:val="22"/>
        </w:rPr>
        <w:t>o</w:t>
      </w:r>
      <w:r w:rsidRPr="009F7EDE">
        <w:rPr>
          <w:rFonts w:ascii="Arial" w:eastAsia="Arial" w:hAnsi="Arial" w:cs="Arial"/>
          <w:sz w:val="22"/>
          <w:szCs w:val="22"/>
        </w:rPr>
        <w:t>r</w:t>
      </w:r>
      <w:r w:rsidRPr="009F7EDE">
        <w:rPr>
          <w:spacing w:val="6"/>
          <w:sz w:val="22"/>
          <w:szCs w:val="22"/>
        </w:rPr>
        <w:t xml:space="preserve"> </w:t>
      </w:r>
      <w:r w:rsidRPr="009F7EDE">
        <w:rPr>
          <w:rFonts w:ascii="Arial" w:eastAsia="Arial" w:hAnsi="Arial" w:cs="Arial"/>
          <w:sz w:val="22"/>
          <w:szCs w:val="22"/>
        </w:rPr>
        <w:t>con</w:t>
      </w:r>
      <w:r w:rsidRPr="009F7EDE">
        <w:rPr>
          <w:rFonts w:ascii="Arial" w:eastAsia="Arial" w:hAnsi="Arial" w:cs="Arial"/>
          <w:spacing w:val="1"/>
          <w:sz w:val="22"/>
          <w:szCs w:val="22"/>
        </w:rPr>
        <w:t>tr</w:t>
      </w:r>
      <w:r w:rsidRPr="009F7EDE">
        <w:rPr>
          <w:rFonts w:ascii="Arial" w:eastAsia="Arial" w:hAnsi="Arial" w:cs="Arial"/>
          <w:sz w:val="22"/>
          <w:szCs w:val="22"/>
        </w:rPr>
        <w:t>o</w:t>
      </w:r>
      <w:r w:rsidRPr="009F7EDE">
        <w:rPr>
          <w:rFonts w:ascii="Arial" w:eastAsia="Arial" w:hAnsi="Arial" w:cs="Arial"/>
          <w:spacing w:val="-1"/>
          <w:sz w:val="22"/>
          <w:szCs w:val="22"/>
        </w:rPr>
        <w:t>ll</w:t>
      </w:r>
      <w:r w:rsidRPr="009F7EDE">
        <w:rPr>
          <w:rFonts w:ascii="Arial" w:eastAsia="Arial" w:hAnsi="Arial" w:cs="Arial"/>
          <w:sz w:val="22"/>
          <w:szCs w:val="22"/>
        </w:rPr>
        <w:t>ed</w:t>
      </w:r>
      <w:r w:rsidRPr="009F7EDE">
        <w:rPr>
          <w:sz w:val="22"/>
          <w:szCs w:val="22"/>
        </w:rPr>
        <w:t xml:space="preserve"> </w:t>
      </w:r>
      <w:r w:rsidRPr="009F7EDE">
        <w:rPr>
          <w:rFonts w:ascii="Arial" w:eastAsia="Arial" w:hAnsi="Arial" w:cs="Arial"/>
          <w:sz w:val="22"/>
          <w:szCs w:val="22"/>
        </w:rPr>
        <w:t>bu</w:t>
      </w:r>
      <w:r w:rsidRPr="009F7EDE">
        <w:rPr>
          <w:rFonts w:ascii="Arial" w:eastAsia="Arial" w:hAnsi="Arial" w:cs="Arial"/>
          <w:spacing w:val="-1"/>
          <w:sz w:val="22"/>
          <w:szCs w:val="22"/>
        </w:rPr>
        <w:t>il</w:t>
      </w:r>
      <w:r w:rsidRPr="009F7EDE">
        <w:rPr>
          <w:rFonts w:ascii="Arial" w:eastAsia="Arial" w:hAnsi="Arial" w:cs="Arial"/>
          <w:sz w:val="22"/>
          <w:szCs w:val="22"/>
        </w:rPr>
        <w:t>d</w:t>
      </w:r>
      <w:r w:rsidRPr="009F7EDE">
        <w:rPr>
          <w:rFonts w:ascii="Arial" w:eastAsia="Arial" w:hAnsi="Arial" w:cs="Arial"/>
          <w:spacing w:val="-1"/>
          <w:sz w:val="22"/>
          <w:szCs w:val="22"/>
        </w:rPr>
        <w:t>i</w:t>
      </w:r>
      <w:r w:rsidRPr="009F7EDE">
        <w:rPr>
          <w:rFonts w:ascii="Arial" w:eastAsia="Arial" w:hAnsi="Arial" w:cs="Arial"/>
          <w:sz w:val="22"/>
          <w:szCs w:val="22"/>
        </w:rPr>
        <w:t>ngs.</w:t>
      </w:r>
    </w:p>
    <w:p w14:paraId="0D74F311" w14:textId="77777777" w:rsidR="009F7EDE" w:rsidRDefault="00FB65F3" w:rsidP="00CF681D">
      <w:pPr>
        <w:pStyle w:val="ListParagraph"/>
        <w:numPr>
          <w:ilvl w:val="0"/>
          <w:numId w:val="25"/>
        </w:numPr>
        <w:tabs>
          <w:tab w:val="left" w:pos="1800"/>
        </w:tabs>
        <w:spacing w:before="20" w:line="256" w:lineRule="auto"/>
        <w:ind w:right="1147"/>
        <w:jc w:val="both"/>
        <w:rPr>
          <w:rFonts w:ascii="Arial" w:eastAsia="Arial" w:hAnsi="Arial" w:cs="Arial"/>
          <w:sz w:val="22"/>
          <w:szCs w:val="22"/>
        </w:rPr>
      </w:pPr>
      <w:r w:rsidRPr="009F7EDE">
        <w:rPr>
          <w:rFonts w:ascii="Arial" w:eastAsia="Arial" w:hAnsi="Arial" w:cs="Arial"/>
          <w:spacing w:val="-1"/>
          <w:sz w:val="22"/>
          <w:szCs w:val="22"/>
        </w:rPr>
        <w:t>E</w:t>
      </w:r>
      <w:r w:rsidRPr="009F7EDE">
        <w:rPr>
          <w:rFonts w:ascii="Arial" w:eastAsia="Arial" w:hAnsi="Arial" w:cs="Arial"/>
          <w:sz w:val="22"/>
          <w:szCs w:val="22"/>
        </w:rPr>
        <w:t>ven</w:t>
      </w:r>
      <w:r w:rsidRPr="009F7EDE">
        <w:rPr>
          <w:rFonts w:ascii="Arial" w:eastAsia="Arial" w:hAnsi="Arial" w:cs="Arial"/>
          <w:spacing w:val="1"/>
          <w:sz w:val="22"/>
          <w:szCs w:val="22"/>
        </w:rPr>
        <w:t>t</w:t>
      </w:r>
      <w:r w:rsidRPr="009F7EDE">
        <w:rPr>
          <w:rFonts w:ascii="Arial" w:eastAsia="Arial" w:hAnsi="Arial" w:cs="Arial"/>
          <w:sz w:val="22"/>
          <w:szCs w:val="22"/>
        </w:rPr>
        <w:t>s</w:t>
      </w:r>
      <w:r w:rsidRPr="009F7EDE">
        <w:rPr>
          <w:spacing w:val="7"/>
          <w:sz w:val="22"/>
          <w:szCs w:val="22"/>
        </w:rPr>
        <w:t xml:space="preserve"> </w:t>
      </w:r>
      <w:r w:rsidRPr="009F7EDE">
        <w:rPr>
          <w:rFonts w:ascii="Arial" w:eastAsia="Arial" w:hAnsi="Arial" w:cs="Arial"/>
          <w:sz w:val="22"/>
          <w:szCs w:val="22"/>
        </w:rPr>
        <w:t>und</w:t>
      </w:r>
      <w:r w:rsidRPr="009F7EDE">
        <w:rPr>
          <w:rFonts w:ascii="Arial" w:eastAsia="Arial" w:hAnsi="Arial" w:cs="Arial"/>
          <w:spacing w:val="-3"/>
          <w:sz w:val="22"/>
          <w:szCs w:val="22"/>
        </w:rPr>
        <w:t>e</w:t>
      </w:r>
      <w:r w:rsidRPr="009F7EDE">
        <w:rPr>
          <w:rFonts w:ascii="Arial" w:eastAsia="Arial" w:hAnsi="Arial" w:cs="Arial"/>
          <w:sz w:val="22"/>
          <w:szCs w:val="22"/>
        </w:rPr>
        <w:t>r</w:t>
      </w:r>
      <w:r w:rsidRPr="009F7EDE">
        <w:rPr>
          <w:spacing w:val="6"/>
          <w:sz w:val="22"/>
          <w:szCs w:val="22"/>
        </w:rPr>
        <w:t xml:space="preserve"> </w:t>
      </w:r>
      <w:r w:rsidRPr="009F7EDE">
        <w:rPr>
          <w:rFonts w:ascii="Arial" w:eastAsia="Arial" w:hAnsi="Arial" w:cs="Arial"/>
          <w:spacing w:val="1"/>
          <w:sz w:val="22"/>
          <w:szCs w:val="22"/>
        </w:rPr>
        <w:t>t</w:t>
      </w:r>
      <w:r w:rsidRPr="009F7EDE">
        <w:rPr>
          <w:rFonts w:ascii="Arial" w:eastAsia="Arial" w:hAnsi="Arial" w:cs="Arial"/>
          <w:sz w:val="22"/>
          <w:szCs w:val="22"/>
        </w:rPr>
        <w:t>he</w:t>
      </w:r>
      <w:r w:rsidRPr="009F7EDE">
        <w:rPr>
          <w:spacing w:val="5"/>
          <w:sz w:val="22"/>
          <w:szCs w:val="22"/>
        </w:rPr>
        <w:t xml:space="preserve"> </w:t>
      </w:r>
      <w:r w:rsidRPr="009F7EDE">
        <w:rPr>
          <w:rFonts w:ascii="Arial" w:eastAsia="Arial" w:hAnsi="Arial" w:cs="Arial"/>
          <w:sz w:val="22"/>
          <w:szCs w:val="22"/>
        </w:rPr>
        <w:t>con</w:t>
      </w:r>
      <w:r w:rsidRPr="009F7EDE">
        <w:rPr>
          <w:rFonts w:ascii="Arial" w:eastAsia="Arial" w:hAnsi="Arial" w:cs="Arial"/>
          <w:spacing w:val="-1"/>
          <w:sz w:val="22"/>
          <w:szCs w:val="22"/>
        </w:rPr>
        <w:t>t</w:t>
      </w:r>
      <w:r w:rsidRPr="009F7EDE">
        <w:rPr>
          <w:rFonts w:ascii="Arial" w:eastAsia="Arial" w:hAnsi="Arial" w:cs="Arial"/>
          <w:spacing w:val="1"/>
          <w:sz w:val="22"/>
          <w:szCs w:val="22"/>
        </w:rPr>
        <w:t>r</w:t>
      </w:r>
      <w:r w:rsidRPr="009F7EDE">
        <w:rPr>
          <w:rFonts w:ascii="Arial" w:eastAsia="Arial" w:hAnsi="Arial" w:cs="Arial"/>
          <w:sz w:val="22"/>
          <w:szCs w:val="22"/>
        </w:rPr>
        <w:t>ol</w:t>
      </w:r>
      <w:r w:rsidRPr="009F7EDE">
        <w:rPr>
          <w:spacing w:val="4"/>
          <w:sz w:val="22"/>
          <w:szCs w:val="22"/>
        </w:rPr>
        <w:t xml:space="preserve"> </w:t>
      </w:r>
      <w:r w:rsidRPr="009F7EDE">
        <w:rPr>
          <w:rFonts w:ascii="Arial" w:eastAsia="Arial" w:hAnsi="Arial" w:cs="Arial"/>
          <w:sz w:val="22"/>
          <w:szCs w:val="22"/>
        </w:rPr>
        <w:t>of</w:t>
      </w:r>
      <w:r w:rsidRPr="009F7EDE">
        <w:rPr>
          <w:spacing w:val="6"/>
          <w:sz w:val="22"/>
          <w:szCs w:val="22"/>
        </w:rPr>
        <w:t xml:space="preserve"> </w:t>
      </w:r>
      <w:r w:rsidRPr="009F7EDE">
        <w:rPr>
          <w:rFonts w:ascii="Arial" w:eastAsia="Arial" w:hAnsi="Arial" w:cs="Arial"/>
          <w:spacing w:val="1"/>
          <w:sz w:val="22"/>
          <w:szCs w:val="22"/>
        </w:rPr>
        <w:t>t</w:t>
      </w:r>
      <w:r w:rsidRPr="009F7EDE">
        <w:rPr>
          <w:rFonts w:ascii="Arial" w:eastAsia="Arial" w:hAnsi="Arial" w:cs="Arial"/>
          <w:sz w:val="22"/>
          <w:szCs w:val="22"/>
        </w:rPr>
        <w:t>he</w:t>
      </w:r>
      <w:r w:rsidRPr="009F7EDE">
        <w:rPr>
          <w:spacing w:val="7"/>
          <w:sz w:val="22"/>
          <w:szCs w:val="22"/>
        </w:rPr>
        <w:t xml:space="preserve"> </w:t>
      </w:r>
      <w:r w:rsidRPr="009F7EDE">
        <w:rPr>
          <w:rFonts w:ascii="Arial" w:eastAsia="Arial" w:hAnsi="Arial" w:cs="Arial"/>
          <w:spacing w:val="-1"/>
          <w:sz w:val="22"/>
          <w:szCs w:val="22"/>
        </w:rPr>
        <w:t>S</w:t>
      </w:r>
      <w:r w:rsidRPr="009F7EDE">
        <w:rPr>
          <w:rFonts w:ascii="Arial" w:eastAsia="Arial" w:hAnsi="Arial" w:cs="Arial"/>
          <w:sz w:val="22"/>
          <w:szCs w:val="22"/>
        </w:rPr>
        <w:t>355</w:t>
      </w:r>
      <w:r w:rsidRPr="009F7EDE">
        <w:rPr>
          <w:spacing w:val="5"/>
          <w:sz w:val="22"/>
          <w:szCs w:val="22"/>
        </w:rPr>
        <w:t xml:space="preserve"> </w:t>
      </w:r>
      <w:r w:rsidRPr="009F7EDE">
        <w:rPr>
          <w:rFonts w:ascii="Arial" w:eastAsia="Arial" w:hAnsi="Arial" w:cs="Arial"/>
          <w:spacing w:val="-1"/>
          <w:sz w:val="22"/>
          <w:szCs w:val="22"/>
        </w:rPr>
        <w:t>C</w:t>
      </w:r>
      <w:r w:rsidRPr="009F7EDE">
        <w:rPr>
          <w:rFonts w:ascii="Arial" w:eastAsia="Arial" w:hAnsi="Arial" w:cs="Arial"/>
          <w:sz w:val="22"/>
          <w:szCs w:val="22"/>
        </w:rPr>
        <w:t>o</w:t>
      </w:r>
      <w:r w:rsidRPr="009F7EDE">
        <w:rPr>
          <w:rFonts w:ascii="Arial" w:eastAsia="Arial" w:hAnsi="Arial" w:cs="Arial"/>
          <w:spacing w:val="-1"/>
          <w:sz w:val="22"/>
          <w:szCs w:val="22"/>
        </w:rPr>
        <w:t>m</w:t>
      </w:r>
      <w:r w:rsidRPr="009F7EDE">
        <w:rPr>
          <w:rFonts w:ascii="Arial" w:eastAsia="Arial" w:hAnsi="Arial" w:cs="Arial"/>
          <w:spacing w:val="1"/>
          <w:sz w:val="22"/>
          <w:szCs w:val="22"/>
        </w:rPr>
        <w:t>m</w:t>
      </w:r>
      <w:r w:rsidRPr="009F7EDE">
        <w:rPr>
          <w:rFonts w:ascii="Arial" w:eastAsia="Arial" w:hAnsi="Arial" w:cs="Arial"/>
          <w:spacing w:val="-1"/>
          <w:sz w:val="22"/>
          <w:szCs w:val="22"/>
        </w:rPr>
        <w:t>i</w:t>
      </w:r>
      <w:r w:rsidRPr="009F7EDE">
        <w:rPr>
          <w:rFonts w:ascii="Arial" w:eastAsia="Arial" w:hAnsi="Arial" w:cs="Arial"/>
          <w:spacing w:val="1"/>
          <w:sz w:val="22"/>
          <w:szCs w:val="22"/>
        </w:rPr>
        <w:t>tt</w:t>
      </w:r>
      <w:r w:rsidRPr="009F7EDE">
        <w:rPr>
          <w:rFonts w:ascii="Arial" w:eastAsia="Arial" w:hAnsi="Arial" w:cs="Arial"/>
          <w:sz w:val="22"/>
          <w:szCs w:val="22"/>
        </w:rPr>
        <w:t>ee</w:t>
      </w:r>
      <w:r w:rsidRPr="009F7EDE">
        <w:rPr>
          <w:spacing w:val="5"/>
          <w:sz w:val="22"/>
          <w:szCs w:val="22"/>
        </w:rPr>
        <w:t xml:space="preserve"> </w:t>
      </w:r>
      <w:r w:rsidRPr="009F7EDE">
        <w:rPr>
          <w:rFonts w:ascii="Arial" w:eastAsia="Arial" w:hAnsi="Arial" w:cs="Arial"/>
          <w:spacing w:val="-3"/>
          <w:sz w:val="22"/>
          <w:szCs w:val="22"/>
        </w:rPr>
        <w:t>o</w:t>
      </w:r>
      <w:r w:rsidRPr="009F7EDE">
        <w:rPr>
          <w:rFonts w:ascii="Arial" w:eastAsia="Arial" w:hAnsi="Arial" w:cs="Arial"/>
          <w:sz w:val="22"/>
          <w:szCs w:val="22"/>
        </w:rPr>
        <w:t>ccu</w:t>
      </w:r>
      <w:r w:rsidRPr="009F7EDE">
        <w:rPr>
          <w:rFonts w:ascii="Arial" w:eastAsia="Arial" w:hAnsi="Arial" w:cs="Arial"/>
          <w:spacing w:val="1"/>
          <w:sz w:val="22"/>
          <w:szCs w:val="22"/>
        </w:rPr>
        <w:t>rr</w:t>
      </w:r>
      <w:r w:rsidRPr="009F7EDE">
        <w:rPr>
          <w:rFonts w:ascii="Arial" w:eastAsia="Arial" w:hAnsi="Arial" w:cs="Arial"/>
          <w:spacing w:val="-1"/>
          <w:sz w:val="22"/>
          <w:szCs w:val="22"/>
        </w:rPr>
        <w:t>i</w:t>
      </w:r>
      <w:r w:rsidRPr="009F7EDE">
        <w:rPr>
          <w:rFonts w:ascii="Arial" w:eastAsia="Arial" w:hAnsi="Arial" w:cs="Arial"/>
          <w:sz w:val="22"/>
          <w:szCs w:val="22"/>
        </w:rPr>
        <w:t>ng</w:t>
      </w:r>
      <w:r w:rsidRPr="009F7EDE">
        <w:rPr>
          <w:spacing w:val="7"/>
          <w:sz w:val="22"/>
          <w:szCs w:val="22"/>
        </w:rPr>
        <w:t xml:space="preserve"> </w:t>
      </w:r>
      <w:r w:rsidRPr="009F7EDE">
        <w:rPr>
          <w:rFonts w:ascii="Arial" w:eastAsia="Arial" w:hAnsi="Arial" w:cs="Arial"/>
          <w:spacing w:val="-3"/>
          <w:sz w:val="22"/>
          <w:szCs w:val="22"/>
        </w:rPr>
        <w:t>o</w:t>
      </w:r>
      <w:r w:rsidRPr="009F7EDE">
        <w:rPr>
          <w:rFonts w:ascii="Arial" w:eastAsia="Arial" w:hAnsi="Arial" w:cs="Arial"/>
          <w:sz w:val="22"/>
          <w:szCs w:val="22"/>
        </w:rPr>
        <w:t>n</w:t>
      </w:r>
      <w:r w:rsidRPr="009F7EDE">
        <w:rPr>
          <w:spacing w:val="7"/>
          <w:sz w:val="22"/>
          <w:szCs w:val="22"/>
        </w:rPr>
        <w:t xml:space="preserve"> </w:t>
      </w:r>
      <w:r w:rsidRPr="009F7EDE">
        <w:rPr>
          <w:rFonts w:ascii="Arial" w:eastAsia="Arial" w:hAnsi="Arial" w:cs="Arial"/>
          <w:spacing w:val="-1"/>
          <w:sz w:val="22"/>
          <w:szCs w:val="22"/>
        </w:rPr>
        <w:t>l</w:t>
      </w:r>
      <w:r w:rsidRPr="009F7EDE">
        <w:rPr>
          <w:rFonts w:ascii="Arial" w:eastAsia="Arial" w:hAnsi="Arial" w:cs="Arial"/>
          <w:sz w:val="22"/>
          <w:szCs w:val="22"/>
        </w:rPr>
        <w:t>and</w:t>
      </w:r>
      <w:r w:rsidRPr="009F7EDE">
        <w:rPr>
          <w:spacing w:val="7"/>
          <w:sz w:val="22"/>
          <w:szCs w:val="22"/>
        </w:rPr>
        <w:t xml:space="preserve"> </w:t>
      </w:r>
      <w:r w:rsidRPr="009F7EDE">
        <w:rPr>
          <w:rFonts w:ascii="Arial" w:eastAsia="Arial" w:hAnsi="Arial" w:cs="Arial"/>
          <w:spacing w:val="-3"/>
          <w:sz w:val="22"/>
          <w:szCs w:val="22"/>
        </w:rPr>
        <w:t>o</w:t>
      </w:r>
      <w:r w:rsidRPr="009F7EDE">
        <w:rPr>
          <w:rFonts w:ascii="Arial" w:eastAsia="Arial" w:hAnsi="Arial" w:cs="Arial"/>
          <w:sz w:val="22"/>
          <w:szCs w:val="22"/>
        </w:rPr>
        <w:t>r</w:t>
      </w:r>
      <w:r w:rsidRPr="009F7EDE">
        <w:rPr>
          <w:spacing w:val="8"/>
          <w:sz w:val="22"/>
          <w:szCs w:val="22"/>
        </w:rPr>
        <w:t xml:space="preserve"> </w:t>
      </w:r>
      <w:r w:rsidRPr="009F7EDE">
        <w:rPr>
          <w:rFonts w:ascii="Arial" w:eastAsia="Arial" w:hAnsi="Arial" w:cs="Arial"/>
          <w:sz w:val="22"/>
          <w:szCs w:val="22"/>
        </w:rPr>
        <w:t>bu</w:t>
      </w:r>
      <w:r w:rsidRPr="009F7EDE">
        <w:rPr>
          <w:rFonts w:ascii="Arial" w:eastAsia="Arial" w:hAnsi="Arial" w:cs="Arial"/>
          <w:spacing w:val="-1"/>
          <w:sz w:val="22"/>
          <w:szCs w:val="22"/>
        </w:rPr>
        <w:t>il</w:t>
      </w:r>
      <w:r w:rsidRPr="009F7EDE">
        <w:rPr>
          <w:rFonts w:ascii="Arial" w:eastAsia="Arial" w:hAnsi="Arial" w:cs="Arial"/>
          <w:sz w:val="22"/>
          <w:szCs w:val="22"/>
        </w:rPr>
        <w:t>d</w:t>
      </w:r>
      <w:r w:rsidRPr="009F7EDE">
        <w:rPr>
          <w:rFonts w:ascii="Arial" w:eastAsia="Arial" w:hAnsi="Arial" w:cs="Arial"/>
          <w:spacing w:val="-1"/>
          <w:sz w:val="22"/>
          <w:szCs w:val="22"/>
        </w:rPr>
        <w:t>i</w:t>
      </w:r>
      <w:r w:rsidRPr="009F7EDE">
        <w:rPr>
          <w:rFonts w:ascii="Arial" w:eastAsia="Arial" w:hAnsi="Arial" w:cs="Arial"/>
          <w:sz w:val="22"/>
          <w:szCs w:val="22"/>
        </w:rPr>
        <w:t>ngs</w:t>
      </w:r>
      <w:r w:rsidRPr="009F7EDE">
        <w:rPr>
          <w:spacing w:val="7"/>
          <w:sz w:val="22"/>
          <w:szCs w:val="22"/>
        </w:rPr>
        <w:t xml:space="preserve"> </w:t>
      </w:r>
      <w:r w:rsidRPr="009F7EDE">
        <w:rPr>
          <w:rFonts w:ascii="Arial" w:eastAsia="Arial" w:hAnsi="Arial" w:cs="Arial"/>
          <w:sz w:val="22"/>
          <w:szCs w:val="22"/>
        </w:rPr>
        <w:t>o</w:t>
      </w:r>
      <w:r w:rsidRPr="009F7EDE">
        <w:rPr>
          <w:rFonts w:ascii="Arial" w:eastAsia="Arial" w:hAnsi="Arial" w:cs="Arial"/>
          <w:spacing w:val="-1"/>
          <w:sz w:val="22"/>
          <w:szCs w:val="22"/>
        </w:rPr>
        <w:t>w</w:t>
      </w:r>
      <w:r w:rsidRPr="009F7EDE">
        <w:rPr>
          <w:rFonts w:ascii="Arial" w:eastAsia="Arial" w:hAnsi="Arial" w:cs="Arial"/>
          <w:sz w:val="22"/>
          <w:szCs w:val="22"/>
        </w:rPr>
        <w:t>ned</w:t>
      </w:r>
      <w:r w:rsidRPr="009F7EDE">
        <w:rPr>
          <w:spacing w:val="7"/>
          <w:sz w:val="22"/>
          <w:szCs w:val="22"/>
        </w:rPr>
        <w:t xml:space="preserve"> </w:t>
      </w:r>
      <w:r w:rsidRPr="009F7EDE">
        <w:rPr>
          <w:rFonts w:ascii="Arial" w:eastAsia="Arial" w:hAnsi="Arial" w:cs="Arial"/>
          <w:spacing w:val="-3"/>
          <w:sz w:val="22"/>
          <w:szCs w:val="22"/>
        </w:rPr>
        <w:t>o</w:t>
      </w:r>
      <w:r w:rsidRPr="009F7EDE">
        <w:rPr>
          <w:rFonts w:ascii="Arial" w:eastAsia="Arial" w:hAnsi="Arial" w:cs="Arial"/>
          <w:sz w:val="22"/>
          <w:szCs w:val="22"/>
        </w:rPr>
        <w:t>r</w:t>
      </w:r>
      <w:r w:rsidRPr="009F7EDE">
        <w:rPr>
          <w:sz w:val="22"/>
          <w:szCs w:val="22"/>
        </w:rPr>
        <w:t xml:space="preserve"> </w:t>
      </w:r>
      <w:r w:rsidRPr="009F7EDE">
        <w:rPr>
          <w:rFonts w:ascii="Arial" w:eastAsia="Arial" w:hAnsi="Arial" w:cs="Arial"/>
          <w:sz w:val="22"/>
          <w:szCs w:val="22"/>
        </w:rPr>
        <w:t>con</w:t>
      </w:r>
      <w:r w:rsidRPr="009F7EDE">
        <w:rPr>
          <w:rFonts w:ascii="Arial" w:eastAsia="Arial" w:hAnsi="Arial" w:cs="Arial"/>
          <w:spacing w:val="1"/>
          <w:sz w:val="22"/>
          <w:szCs w:val="22"/>
        </w:rPr>
        <w:t>tr</w:t>
      </w:r>
      <w:r w:rsidRPr="009F7EDE">
        <w:rPr>
          <w:rFonts w:ascii="Arial" w:eastAsia="Arial" w:hAnsi="Arial" w:cs="Arial"/>
          <w:sz w:val="22"/>
          <w:szCs w:val="22"/>
        </w:rPr>
        <w:t>o</w:t>
      </w:r>
      <w:r w:rsidRPr="009F7EDE">
        <w:rPr>
          <w:rFonts w:ascii="Arial" w:eastAsia="Arial" w:hAnsi="Arial" w:cs="Arial"/>
          <w:spacing w:val="-1"/>
          <w:sz w:val="22"/>
          <w:szCs w:val="22"/>
        </w:rPr>
        <w:t>ll</w:t>
      </w:r>
      <w:r w:rsidRPr="009F7EDE">
        <w:rPr>
          <w:rFonts w:ascii="Arial" w:eastAsia="Arial" w:hAnsi="Arial" w:cs="Arial"/>
          <w:sz w:val="22"/>
          <w:szCs w:val="22"/>
        </w:rPr>
        <w:t>ed</w:t>
      </w:r>
      <w:r w:rsidRPr="009F7EDE">
        <w:rPr>
          <w:spacing w:val="7"/>
          <w:sz w:val="22"/>
          <w:szCs w:val="22"/>
        </w:rPr>
        <w:t xml:space="preserve"> </w:t>
      </w:r>
      <w:r w:rsidRPr="009F7EDE">
        <w:rPr>
          <w:rFonts w:ascii="Arial" w:eastAsia="Arial" w:hAnsi="Arial" w:cs="Arial"/>
          <w:sz w:val="22"/>
          <w:szCs w:val="22"/>
        </w:rPr>
        <w:t>by</w:t>
      </w:r>
      <w:r w:rsidRPr="009F7EDE">
        <w:rPr>
          <w:spacing w:val="5"/>
          <w:sz w:val="22"/>
          <w:szCs w:val="22"/>
        </w:rPr>
        <w:t xml:space="preserve"> </w:t>
      </w:r>
      <w:r w:rsidRPr="009F7EDE">
        <w:rPr>
          <w:rFonts w:ascii="Arial" w:eastAsia="Arial" w:hAnsi="Arial" w:cs="Arial"/>
          <w:spacing w:val="-1"/>
          <w:sz w:val="22"/>
          <w:szCs w:val="22"/>
        </w:rPr>
        <w:t>C</w:t>
      </w:r>
      <w:r w:rsidRPr="009F7EDE">
        <w:rPr>
          <w:rFonts w:ascii="Arial" w:eastAsia="Arial" w:hAnsi="Arial" w:cs="Arial"/>
          <w:sz w:val="22"/>
          <w:szCs w:val="22"/>
        </w:rPr>
        <w:t>ounc</w:t>
      </w:r>
      <w:r w:rsidRPr="009F7EDE">
        <w:rPr>
          <w:rFonts w:ascii="Arial" w:eastAsia="Arial" w:hAnsi="Arial" w:cs="Arial"/>
          <w:spacing w:val="-1"/>
          <w:sz w:val="22"/>
          <w:szCs w:val="22"/>
        </w:rPr>
        <w:t>i</w:t>
      </w:r>
      <w:r w:rsidRPr="009F7EDE">
        <w:rPr>
          <w:rFonts w:ascii="Arial" w:eastAsia="Arial" w:hAnsi="Arial" w:cs="Arial"/>
          <w:sz w:val="22"/>
          <w:szCs w:val="22"/>
        </w:rPr>
        <w:t>l</w:t>
      </w:r>
      <w:r w:rsidRPr="009F7EDE">
        <w:rPr>
          <w:spacing w:val="6"/>
          <w:sz w:val="22"/>
          <w:szCs w:val="22"/>
        </w:rPr>
        <w:t xml:space="preserve"> </w:t>
      </w:r>
      <w:r w:rsidRPr="009F7EDE">
        <w:rPr>
          <w:rFonts w:ascii="Arial" w:eastAsia="Arial" w:hAnsi="Arial" w:cs="Arial"/>
          <w:sz w:val="22"/>
          <w:szCs w:val="22"/>
        </w:rPr>
        <w:t>or</w:t>
      </w:r>
      <w:r w:rsidRPr="009F7EDE">
        <w:rPr>
          <w:spacing w:val="4"/>
          <w:sz w:val="22"/>
          <w:szCs w:val="22"/>
        </w:rPr>
        <w:t xml:space="preserve"> </w:t>
      </w:r>
      <w:r w:rsidRPr="009F7EDE">
        <w:rPr>
          <w:rFonts w:ascii="Arial" w:eastAsia="Arial" w:hAnsi="Arial" w:cs="Arial"/>
          <w:sz w:val="22"/>
          <w:szCs w:val="22"/>
        </w:rPr>
        <w:t>a</w:t>
      </w:r>
      <w:r w:rsidRPr="009F7EDE">
        <w:rPr>
          <w:spacing w:val="7"/>
          <w:sz w:val="22"/>
          <w:szCs w:val="22"/>
        </w:rPr>
        <w:t xml:space="preserve"> </w:t>
      </w:r>
      <w:r w:rsidRPr="009F7EDE">
        <w:rPr>
          <w:rFonts w:ascii="Arial" w:eastAsia="Arial" w:hAnsi="Arial" w:cs="Arial"/>
          <w:sz w:val="22"/>
          <w:szCs w:val="22"/>
        </w:rPr>
        <w:t>de</w:t>
      </w:r>
      <w:r w:rsidRPr="009F7EDE">
        <w:rPr>
          <w:rFonts w:ascii="Arial" w:eastAsia="Arial" w:hAnsi="Arial" w:cs="Arial"/>
          <w:spacing w:val="-1"/>
          <w:sz w:val="22"/>
          <w:szCs w:val="22"/>
        </w:rPr>
        <w:t>l</w:t>
      </w:r>
      <w:r w:rsidRPr="009F7EDE">
        <w:rPr>
          <w:rFonts w:ascii="Arial" w:eastAsia="Arial" w:hAnsi="Arial" w:cs="Arial"/>
          <w:sz w:val="22"/>
          <w:szCs w:val="22"/>
        </w:rPr>
        <w:t>ega</w:t>
      </w:r>
      <w:r w:rsidRPr="009F7EDE">
        <w:rPr>
          <w:rFonts w:ascii="Arial" w:eastAsia="Arial" w:hAnsi="Arial" w:cs="Arial"/>
          <w:spacing w:val="1"/>
          <w:sz w:val="22"/>
          <w:szCs w:val="22"/>
        </w:rPr>
        <w:t>t</w:t>
      </w:r>
      <w:r w:rsidRPr="009F7EDE">
        <w:rPr>
          <w:rFonts w:ascii="Arial" w:eastAsia="Arial" w:hAnsi="Arial" w:cs="Arial"/>
          <w:sz w:val="22"/>
          <w:szCs w:val="22"/>
        </w:rPr>
        <w:t>ed</w:t>
      </w:r>
      <w:r w:rsidRPr="009F7EDE">
        <w:rPr>
          <w:spacing w:val="7"/>
          <w:sz w:val="22"/>
          <w:szCs w:val="22"/>
        </w:rPr>
        <w:t xml:space="preserve"> </w:t>
      </w:r>
      <w:r w:rsidRPr="009F7EDE">
        <w:rPr>
          <w:rFonts w:ascii="Arial" w:eastAsia="Arial" w:hAnsi="Arial" w:cs="Arial"/>
          <w:spacing w:val="-1"/>
          <w:sz w:val="22"/>
          <w:szCs w:val="22"/>
        </w:rPr>
        <w:t>S</w:t>
      </w:r>
      <w:r w:rsidRPr="009F7EDE">
        <w:rPr>
          <w:rFonts w:ascii="Arial" w:eastAsia="Arial" w:hAnsi="Arial" w:cs="Arial"/>
          <w:sz w:val="22"/>
          <w:szCs w:val="22"/>
        </w:rPr>
        <w:t>355</w:t>
      </w:r>
      <w:r w:rsidRPr="009F7EDE">
        <w:rPr>
          <w:spacing w:val="5"/>
          <w:sz w:val="22"/>
          <w:szCs w:val="22"/>
        </w:rPr>
        <w:t xml:space="preserve"> </w:t>
      </w:r>
      <w:r w:rsidRPr="009F7EDE">
        <w:rPr>
          <w:rFonts w:ascii="Arial" w:eastAsia="Arial" w:hAnsi="Arial" w:cs="Arial"/>
          <w:spacing w:val="-1"/>
          <w:sz w:val="22"/>
          <w:szCs w:val="22"/>
        </w:rPr>
        <w:t>C</w:t>
      </w:r>
      <w:r w:rsidRPr="009F7EDE">
        <w:rPr>
          <w:rFonts w:ascii="Arial" w:eastAsia="Arial" w:hAnsi="Arial" w:cs="Arial"/>
          <w:sz w:val="22"/>
          <w:szCs w:val="22"/>
        </w:rPr>
        <w:t>o</w:t>
      </w:r>
      <w:r w:rsidRPr="009F7EDE">
        <w:rPr>
          <w:rFonts w:ascii="Arial" w:eastAsia="Arial" w:hAnsi="Arial" w:cs="Arial"/>
          <w:spacing w:val="-1"/>
          <w:sz w:val="22"/>
          <w:szCs w:val="22"/>
        </w:rPr>
        <w:t>mmi</w:t>
      </w:r>
      <w:r w:rsidRPr="009F7EDE">
        <w:rPr>
          <w:rFonts w:ascii="Arial" w:eastAsia="Arial" w:hAnsi="Arial" w:cs="Arial"/>
          <w:spacing w:val="1"/>
          <w:sz w:val="22"/>
          <w:szCs w:val="22"/>
        </w:rPr>
        <w:t>tt</w:t>
      </w:r>
      <w:r w:rsidRPr="009F7EDE">
        <w:rPr>
          <w:rFonts w:ascii="Arial" w:eastAsia="Arial" w:hAnsi="Arial" w:cs="Arial"/>
          <w:sz w:val="22"/>
          <w:szCs w:val="22"/>
        </w:rPr>
        <w:t>ee.</w:t>
      </w:r>
    </w:p>
    <w:p w14:paraId="12A7E88A" w14:textId="341E677D" w:rsidR="00FB65F3" w:rsidRPr="009F7EDE" w:rsidRDefault="00FB65F3" w:rsidP="00CF681D">
      <w:pPr>
        <w:pStyle w:val="ListParagraph"/>
        <w:numPr>
          <w:ilvl w:val="0"/>
          <w:numId w:val="25"/>
        </w:numPr>
        <w:tabs>
          <w:tab w:val="left" w:pos="1800"/>
        </w:tabs>
        <w:spacing w:before="20" w:line="256" w:lineRule="auto"/>
        <w:ind w:right="1147"/>
        <w:jc w:val="both"/>
        <w:rPr>
          <w:rFonts w:ascii="Arial" w:eastAsia="Arial" w:hAnsi="Arial" w:cs="Arial"/>
          <w:sz w:val="22"/>
          <w:szCs w:val="22"/>
        </w:rPr>
      </w:pPr>
      <w:r w:rsidRPr="009F7EDE">
        <w:rPr>
          <w:rFonts w:ascii="Arial" w:eastAsia="Arial" w:hAnsi="Arial" w:cs="Arial"/>
          <w:spacing w:val="-1"/>
          <w:sz w:val="22"/>
          <w:szCs w:val="22"/>
        </w:rPr>
        <w:t>R</w:t>
      </w:r>
      <w:r w:rsidRPr="009F7EDE">
        <w:rPr>
          <w:rFonts w:ascii="Arial" w:eastAsia="Arial" w:hAnsi="Arial" w:cs="Arial"/>
          <w:sz w:val="22"/>
          <w:szCs w:val="22"/>
        </w:rPr>
        <w:t>eg</w:t>
      </w:r>
      <w:r w:rsidRPr="009F7EDE">
        <w:rPr>
          <w:rFonts w:ascii="Arial" w:eastAsia="Arial" w:hAnsi="Arial" w:cs="Arial"/>
          <w:spacing w:val="-1"/>
          <w:sz w:val="22"/>
          <w:szCs w:val="22"/>
        </w:rPr>
        <w:t>i</w:t>
      </w:r>
      <w:r w:rsidRPr="009F7EDE">
        <w:rPr>
          <w:rFonts w:ascii="Arial" w:eastAsia="Arial" w:hAnsi="Arial" w:cs="Arial"/>
          <w:sz w:val="22"/>
          <w:szCs w:val="22"/>
        </w:rPr>
        <w:t>s</w:t>
      </w:r>
      <w:r w:rsidRPr="009F7EDE">
        <w:rPr>
          <w:rFonts w:ascii="Arial" w:eastAsia="Arial" w:hAnsi="Arial" w:cs="Arial"/>
          <w:spacing w:val="1"/>
          <w:sz w:val="22"/>
          <w:szCs w:val="22"/>
        </w:rPr>
        <w:t>t</w:t>
      </w:r>
      <w:r w:rsidRPr="009F7EDE">
        <w:rPr>
          <w:rFonts w:ascii="Arial" w:eastAsia="Arial" w:hAnsi="Arial" w:cs="Arial"/>
          <w:sz w:val="22"/>
          <w:szCs w:val="22"/>
        </w:rPr>
        <w:t>e</w:t>
      </w:r>
      <w:r w:rsidRPr="009F7EDE">
        <w:rPr>
          <w:rFonts w:ascii="Arial" w:eastAsia="Arial" w:hAnsi="Arial" w:cs="Arial"/>
          <w:spacing w:val="1"/>
          <w:sz w:val="22"/>
          <w:szCs w:val="22"/>
        </w:rPr>
        <w:t>r</w:t>
      </w:r>
      <w:r w:rsidRPr="009F7EDE">
        <w:rPr>
          <w:rFonts w:ascii="Arial" w:eastAsia="Arial" w:hAnsi="Arial" w:cs="Arial"/>
          <w:sz w:val="22"/>
          <w:szCs w:val="22"/>
        </w:rPr>
        <w:t>ed</w:t>
      </w:r>
      <w:r w:rsidRPr="009F7EDE">
        <w:rPr>
          <w:spacing w:val="7"/>
          <w:sz w:val="22"/>
          <w:szCs w:val="22"/>
        </w:rPr>
        <w:t xml:space="preserve"> </w:t>
      </w:r>
      <w:r w:rsidRPr="009F7EDE">
        <w:rPr>
          <w:rFonts w:ascii="Arial" w:eastAsia="Arial" w:hAnsi="Arial" w:cs="Arial"/>
          <w:sz w:val="22"/>
          <w:szCs w:val="22"/>
        </w:rPr>
        <w:t>vo</w:t>
      </w:r>
      <w:r w:rsidRPr="009F7EDE">
        <w:rPr>
          <w:rFonts w:ascii="Arial" w:eastAsia="Arial" w:hAnsi="Arial" w:cs="Arial"/>
          <w:spacing w:val="-1"/>
          <w:sz w:val="22"/>
          <w:szCs w:val="22"/>
        </w:rPr>
        <w:t>l</w:t>
      </w:r>
      <w:r w:rsidRPr="009F7EDE">
        <w:rPr>
          <w:rFonts w:ascii="Arial" w:eastAsia="Arial" w:hAnsi="Arial" w:cs="Arial"/>
          <w:sz w:val="22"/>
          <w:szCs w:val="22"/>
        </w:rPr>
        <w:t>u</w:t>
      </w:r>
      <w:r w:rsidRPr="009F7EDE">
        <w:rPr>
          <w:rFonts w:ascii="Arial" w:eastAsia="Arial" w:hAnsi="Arial" w:cs="Arial"/>
          <w:spacing w:val="-3"/>
          <w:sz w:val="22"/>
          <w:szCs w:val="22"/>
        </w:rPr>
        <w:t>n</w:t>
      </w:r>
      <w:r w:rsidRPr="009F7EDE">
        <w:rPr>
          <w:rFonts w:ascii="Arial" w:eastAsia="Arial" w:hAnsi="Arial" w:cs="Arial"/>
          <w:spacing w:val="1"/>
          <w:sz w:val="22"/>
          <w:szCs w:val="22"/>
        </w:rPr>
        <w:t>t</w:t>
      </w:r>
      <w:r w:rsidRPr="009F7EDE">
        <w:rPr>
          <w:rFonts w:ascii="Arial" w:eastAsia="Arial" w:hAnsi="Arial" w:cs="Arial"/>
          <w:sz w:val="22"/>
          <w:szCs w:val="22"/>
        </w:rPr>
        <w:t>ee</w:t>
      </w:r>
      <w:r w:rsidRPr="009F7EDE">
        <w:rPr>
          <w:rFonts w:ascii="Arial" w:eastAsia="Arial" w:hAnsi="Arial" w:cs="Arial"/>
          <w:spacing w:val="1"/>
          <w:sz w:val="22"/>
          <w:szCs w:val="22"/>
        </w:rPr>
        <w:t>r</w:t>
      </w:r>
      <w:r w:rsidRPr="009F7EDE">
        <w:rPr>
          <w:rFonts w:ascii="Arial" w:eastAsia="Arial" w:hAnsi="Arial" w:cs="Arial"/>
          <w:sz w:val="22"/>
          <w:szCs w:val="22"/>
        </w:rPr>
        <w:t>s</w:t>
      </w:r>
      <w:r w:rsidRPr="009F7EDE">
        <w:rPr>
          <w:spacing w:val="5"/>
          <w:sz w:val="22"/>
          <w:szCs w:val="22"/>
        </w:rPr>
        <w:t xml:space="preserve"> </w:t>
      </w:r>
      <w:proofErr w:type="spellStart"/>
      <w:r w:rsidRPr="009F7EDE">
        <w:rPr>
          <w:rFonts w:ascii="Arial" w:eastAsia="Arial" w:hAnsi="Arial" w:cs="Arial"/>
          <w:sz w:val="22"/>
          <w:szCs w:val="22"/>
        </w:rPr>
        <w:t>o</w:t>
      </w:r>
      <w:r w:rsidRPr="009F7EDE">
        <w:rPr>
          <w:rFonts w:ascii="Arial" w:eastAsia="Arial" w:hAnsi="Arial" w:cs="Arial"/>
          <w:spacing w:val="-1"/>
          <w:sz w:val="22"/>
          <w:szCs w:val="22"/>
        </w:rPr>
        <w:t>r</w:t>
      </w:r>
      <w:r w:rsidRPr="009F7EDE">
        <w:rPr>
          <w:rFonts w:ascii="Arial" w:eastAsia="Arial" w:hAnsi="Arial" w:cs="Arial"/>
          <w:sz w:val="22"/>
          <w:szCs w:val="22"/>
        </w:rPr>
        <w:t>gan</w:t>
      </w:r>
      <w:r w:rsidRPr="009F7EDE">
        <w:rPr>
          <w:rFonts w:ascii="Arial" w:eastAsia="Arial" w:hAnsi="Arial" w:cs="Arial"/>
          <w:spacing w:val="-1"/>
          <w:sz w:val="22"/>
          <w:szCs w:val="22"/>
        </w:rPr>
        <w:t>i</w:t>
      </w:r>
      <w:r w:rsidRPr="009F7EDE">
        <w:rPr>
          <w:rFonts w:ascii="Arial" w:eastAsia="Arial" w:hAnsi="Arial" w:cs="Arial"/>
          <w:sz w:val="22"/>
          <w:szCs w:val="22"/>
        </w:rPr>
        <w:t>sed</w:t>
      </w:r>
      <w:proofErr w:type="spellEnd"/>
      <w:r w:rsidRPr="009F7EDE">
        <w:rPr>
          <w:spacing w:val="7"/>
          <w:sz w:val="22"/>
          <w:szCs w:val="22"/>
        </w:rPr>
        <w:t xml:space="preserve"> </w:t>
      </w:r>
      <w:r w:rsidRPr="009F7EDE">
        <w:rPr>
          <w:rFonts w:ascii="Arial" w:eastAsia="Arial" w:hAnsi="Arial" w:cs="Arial"/>
          <w:sz w:val="22"/>
          <w:szCs w:val="22"/>
        </w:rPr>
        <w:t>and</w:t>
      </w:r>
      <w:r w:rsidRPr="009F7EDE">
        <w:rPr>
          <w:spacing w:val="7"/>
          <w:sz w:val="22"/>
          <w:szCs w:val="22"/>
        </w:rPr>
        <w:t xml:space="preserve"> </w:t>
      </w:r>
      <w:r w:rsidRPr="009F7EDE">
        <w:rPr>
          <w:rFonts w:ascii="Arial" w:eastAsia="Arial" w:hAnsi="Arial" w:cs="Arial"/>
          <w:sz w:val="22"/>
          <w:szCs w:val="22"/>
        </w:rPr>
        <w:t>a</w:t>
      </w:r>
      <w:r w:rsidRPr="009F7EDE">
        <w:rPr>
          <w:rFonts w:ascii="Arial" w:eastAsia="Arial" w:hAnsi="Arial" w:cs="Arial"/>
          <w:spacing w:val="-2"/>
          <w:sz w:val="22"/>
          <w:szCs w:val="22"/>
        </w:rPr>
        <w:t>c</w:t>
      </w:r>
      <w:r w:rsidRPr="009F7EDE">
        <w:rPr>
          <w:rFonts w:ascii="Arial" w:eastAsia="Arial" w:hAnsi="Arial" w:cs="Arial"/>
          <w:spacing w:val="1"/>
          <w:sz w:val="22"/>
          <w:szCs w:val="22"/>
        </w:rPr>
        <w:t>t</w:t>
      </w:r>
      <w:r w:rsidRPr="009F7EDE">
        <w:rPr>
          <w:rFonts w:ascii="Arial" w:eastAsia="Arial" w:hAnsi="Arial" w:cs="Arial"/>
          <w:spacing w:val="-1"/>
          <w:sz w:val="22"/>
          <w:szCs w:val="22"/>
        </w:rPr>
        <w:t>i</w:t>
      </w:r>
      <w:r w:rsidRPr="009F7EDE">
        <w:rPr>
          <w:rFonts w:ascii="Arial" w:eastAsia="Arial" w:hAnsi="Arial" w:cs="Arial"/>
          <w:sz w:val="22"/>
          <w:szCs w:val="22"/>
        </w:rPr>
        <w:t>ng</w:t>
      </w:r>
      <w:r w:rsidRPr="009F7EDE">
        <w:rPr>
          <w:spacing w:val="7"/>
          <w:sz w:val="22"/>
          <w:szCs w:val="22"/>
        </w:rPr>
        <w:t xml:space="preserve"> </w:t>
      </w:r>
      <w:r w:rsidRPr="009F7EDE">
        <w:rPr>
          <w:rFonts w:ascii="Arial" w:eastAsia="Arial" w:hAnsi="Arial" w:cs="Arial"/>
          <w:sz w:val="22"/>
          <w:szCs w:val="22"/>
        </w:rPr>
        <w:t>und</w:t>
      </w:r>
      <w:r w:rsidRPr="009F7EDE">
        <w:rPr>
          <w:rFonts w:ascii="Arial" w:eastAsia="Arial" w:hAnsi="Arial" w:cs="Arial"/>
          <w:spacing w:val="-3"/>
          <w:sz w:val="22"/>
          <w:szCs w:val="22"/>
        </w:rPr>
        <w:t>e</w:t>
      </w:r>
      <w:r w:rsidRPr="009F7EDE">
        <w:rPr>
          <w:rFonts w:ascii="Arial" w:eastAsia="Arial" w:hAnsi="Arial" w:cs="Arial"/>
          <w:sz w:val="22"/>
          <w:szCs w:val="22"/>
        </w:rPr>
        <w:t>r</w:t>
      </w:r>
      <w:r w:rsidRPr="009F7EDE">
        <w:rPr>
          <w:spacing w:val="6"/>
          <w:sz w:val="22"/>
          <w:szCs w:val="22"/>
        </w:rPr>
        <w:t xml:space="preserve"> </w:t>
      </w:r>
      <w:r w:rsidRPr="009F7EDE">
        <w:rPr>
          <w:rFonts w:ascii="Arial" w:eastAsia="Arial" w:hAnsi="Arial" w:cs="Arial"/>
          <w:spacing w:val="1"/>
          <w:sz w:val="22"/>
          <w:szCs w:val="22"/>
        </w:rPr>
        <w:t>t</w:t>
      </w:r>
      <w:r w:rsidRPr="009F7EDE">
        <w:rPr>
          <w:rFonts w:ascii="Arial" w:eastAsia="Arial" w:hAnsi="Arial" w:cs="Arial"/>
          <w:sz w:val="22"/>
          <w:szCs w:val="22"/>
        </w:rPr>
        <w:t>he</w:t>
      </w:r>
      <w:r w:rsidRPr="009F7EDE">
        <w:rPr>
          <w:spacing w:val="7"/>
          <w:sz w:val="22"/>
          <w:szCs w:val="22"/>
        </w:rPr>
        <w:t xml:space="preserve"> </w:t>
      </w:r>
      <w:r w:rsidRPr="009F7EDE">
        <w:rPr>
          <w:rFonts w:ascii="Arial" w:eastAsia="Arial" w:hAnsi="Arial" w:cs="Arial"/>
          <w:sz w:val="22"/>
          <w:szCs w:val="22"/>
        </w:rPr>
        <w:t>d</w:t>
      </w:r>
      <w:r w:rsidRPr="009F7EDE">
        <w:rPr>
          <w:rFonts w:ascii="Arial" w:eastAsia="Arial" w:hAnsi="Arial" w:cs="Arial"/>
          <w:spacing w:val="-1"/>
          <w:sz w:val="22"/>
          <w:szCs w:val="22"/>
        </w:rPr>
        <w:t>i</w:t>
      </w:r>
      <w:r w:rsidRPr="009F7EDE">
        <w:rPr>
          <w:rFonts w:ascii="Arial" w:eastAsia="Arial" w:hAnsi="Arial" w:cs="Arial"/>
          <w:spacing w:val="1"/>
          <w:sz w:val="22"/>
          <w:szCs w:val="22"/>
        </w:rPr>
        <w:t>r</w:t>
      </w:r>
      <w:r w:rsidRPr="009F7EDE">
        <w:rPr>
          <w:rFonts w:ascii="Arial" w:eastAsia="Arial" w:hAnsi="Arial" w:cs="Arial"/>
          <w:sz w:val="22"/>
          <w:szCs w:val="22"/>
        </w:rPr>
        <w:t>e</w:t>
      </w:r>
      <w:r w:rsidRPr="009F7EDE">
        <w:rPr>
          <w:rFonts w:ascii="Arial" w:eastAsia="Arial" w:hAnsi="Arial" w:cs="Arial"/>
          <w:spacing w:val="-2"/>
          <w:sz w:val="22"/>
          <w:szCs w:val="22"/>
        </w:rPr>
        <w:t>c</w:t>
      </w:r>
      <w:r w:rsidRPr="009F7EDE">
        <w:rPr>
          <w:rFonts w:ascii="Arial" w:eastAsia="Arial" w:hAnsi="Arial" w:cs="Arial"/>
          <w:sz w:val="22"/>
          <w:szCs w:val="22"/>
        </w:rPr>
        <w:t>t</w:t>
      </w:r>
      <w:r w:rsidRPr="009F7EDE">
        <w:rPr>
          <w:spacing w:val="6"/>
          <w:sz w:val="22"/>
          <w:szCs w:val="22"/>
        </w:rPr>
        <w:t xml:space="preserve"> </w:t>
      </w:r>
      <w:r w:rsidRPr="009F7EDE">
        <w:rPr>
          <w:rFonts w:ascii="Arial" w:eastAsia="Arial" w:hAnsi="Arial" w:cs="Arial"/>
          <w:sz w:val="22"/>
          <w:szCs w:val="22"/>
        </w:rPr>
        <w:t>con</w:t>
      </w:r>
      <w:r w:rsidRPr="009F7EDE">
        <w:rPr>
          <w:rFonts w:ascii="Arial" w:eastAsia="Arial" w:hAnsi="Arial" w:cs="Arial"/>
          <w:spacing w:val="-1"/>
          <w:sz w:val="22"/>
          <w:szCs w:val="22"/>
        </w:rPr>
        <w:t>t</w:t>
      </w:r>
      <w:r w:rsidRPr="009F7EDE">
        <w:rPr>
          <w:rFonts w:ascii="Arial" w:eastAsia="Arial" w:hAnsi="Arial" w:cs="Arial"/>
          <w:spacing w:val="1"/>
          <w:sz w:val="22"/>
          <w:szCs w:val="22"/>
        </w:rPr>
        <w:t>r</w:t>
      </w:r>
      <w:r w:rsidRPr="009F7EDE">
        <w:rPr>
          <w:rFonts w:ascii="Arial" w:eastAsia="Arial" w:hAnsi="Arial" w:cs="Arial"/>
          <w:sz w:val="22"/>
          <w:szCs w:val="22"/>
        </w:rPr>
        <w:t>ol</w:t>
      </w:r>
      <w:r w:rsidRPr="009F7EDE">
        <w:rPr>
          <w:spacing w:val="6"/>
          <w:sz w:val="22"/>
          <w:szCs w:val="22"/>
        </w:rPr>
        <w:t xml:space="preserve"> </w:t>
      </w:r>
      <w:r w:rsidRPr="009F7EDE">
        <w:rPr>
          <w:rFonts w:ascii="Arial" w:eastAsia="Arial" w:hAnsi="Arial" w:cs="Arial"/>
          <w:sz w:val="22"/>
          <w:szCs w:val="22"/>
        </w:rPr>
        <w:t>of</w:t>
      </w:r>
      <w:r w:rsidRPr="009F7EDE">
        <w:rPr>
          <w:spacing w:val="6"/>
          <w:sz w:val="22"/>
          <w:szCs w:val="22"/>
        </w:rPr>
        <w:t xml:space="preserve"> </w:t>
      </w:r>
      <w:proofErr w:type="gramStart"/>
      <w:r w:rsidRPr="009F7EDE">
        <w:rPr>
          <w:rFonts w:ascii="Arial" w:eastAsia="Arial" w:hAnsi="Arial" w:cs="Arial"/>
          <w:spacing w:val="-1"/>
          <w:sz w:val="22"/>
          <w:szCs w:val="22"/>
        </w:rPr>
        <w:t>C</w:t>
      </w:r>
      <w:r w:rsidRPr="009F7EDE">
        <w:rPr>
          <w:rFonts w:ascii="Arial" w:eastAsia="Arial" w:hAnsi="Arial" w:cs="Arial"/>
          <w:spacing w:val="-3"/>
          <w:sz w:val="22"/>
          <w:szCs w:val="22"/>
        </w:rPr>
        <w:t>o</w:t>
      </w:r>
      <w:r w:rsidRPr="009F7EDE">
        <w:rPr>
          <w:rFonts w:ascii="Arial" w:eastAsia="Arial" w:hAnsi="Arial" w:cs="Arial"/>
          <w:sz w:val="22"/>
          <w:szCs w:val="22"/>
        </w:rPr>
        <w:t>unc</w:t>
      </w:r>
      <w:r w:rsidRPr="009F7EDE">
        <w:rPr>
          <w:rFonts w:ascii="Arial" w:eastAsia="Arial" w:hAnsi="Arial" w:cs="Arial"/>
          <w:spacing w:val="-1"/>
          <w:sz w:val="22"/>
          <w:szCs w:val="22"/>
        </w:rPr>
        <w:t>i</w:t>
      </w:r>
      <w:r w:rsidRPr="009F7EDE">
        <w:rPr>
          <w:rFonts w:ascii="Arial" w:eastAsia="Arial" w:hAnsi="Arial" w:cs="Arial"/>
          <w:sz w:val="22"/>
          <w:szCs w:val="22"/>
        </w:rPr>
        <w:t>l</w:t>
      </w:r>
      <w:proofErr w:type="gramEnd"/>
      <w:r w:rsidRPr="009F7EDE">
        <w:rPr>
          <w:spacing w:val="6"/>
          <w:sz w:val="22"/>
          <w:szCs w:val="22"/>
        </w:rPr>
        <w:t xml:space="preserve"> </w:t>
      </w:r>
      <w:r w:rsidRPr="009F7EDE">
        <w:rPr>
          <w:rFonts w:ascii="Arial" w:eastAsia="Arial" w:hAnsi="Arial" w:cs="Arial"/>
          <w:sz w:val="22"/>
          <w:szCs w:val="22"/>
        </w:rPr>
        <w:t>or</w:t>
      </w:r>
      <w:r w:rsidRPr="009F7EDE">
        <w:rPr>
          <w:spacing w:val="8"/>
          <w:sz w:val="22"/>
          <w:szCs w:val="22"/>
        </w:rPr>
        <w:t xml:space="preserve"> </w:t>
      </w:r>
      <w:r w:rsidRPr="009F7EDE">
        <w:rPr>
          <w:rFonts w:ascii="Arial" w:eastAsia="Arial" w:hAnsi="Arial" w:cs="Arial"/>
          <w:sz w:val="22"/>
          <w:szCs w:val="22"/>
        </w:rPr>
        <w:t>a</w:t>
      </w:r>
      <w:r w:rsidRPr="009F7EDE">
        <w:rPr>
          <w:spacing w:val="5"/>
          <w:sz w:val="22"/>
          <w:szCs w:val="22"/>
        </w:rPr>
        <w:t xml:space="preserve"> </w:t>
      </w:r>
      <w:r w:rsidRPr="009F7EDE">
        <w:rPr>
          <w:rFonts w:ascii="Arial" w:eastAsia="Arial" w:hAnsi="Arial" w:cs="Arial"/>
          <w:spacing w:val="-1"/>
          <w:sz w:val="22"/>
          <w:szCs w:val="22"/>
        </w:rPr>
        <w:t>C</w:t>
      </w:r>
      <w:r w:rsidRPr="009F7EDE">
        <w:rPr>
          <w:rFonts w:ascii="Arial" w:eastAsia="Arial" w:hAnsi="Arial" w:cs="Arial"/>
          <w:sz w:val="22"/>
          <w:szCs w:val="22"/>
        </w:rPr>
        <w:t>ounc</w:t>
      </w:r>
      <w:r w:rsidRPr="009F7EDE">
        <w:rPr>
          <w:rFonts w:ascii="Arial" w:eastAsia="Arial" w:hAnsi="Arial" w:cs="Arial"/>
          <w:spacing w:val="-1"/>
          <w:sz w:val="22"/>
          <w:szCs w:val="22"/>
        </w:rPr>
        <w:t>i</w:t>
      </w:r>
      <w:r w:rsidRPr="009F7EDE">
        <w:rPr>
          <w:rFonts w:ascii="Arial" w:eastAsia="Arial" w:hAnsi="Arial" w:cs="Arial"/>
          <w:sz w:val="22"/>
          <w:szCs w:val="22"/>
        </w:rPr>
        <w:t>l</w:t>
      </w:r>
      <w:r w:rsidRPr="009F7EDE">
        <w:rPr>
          <w:sz w:val="22"/>
          <w:szCs w:val="22"/>
        </w:rPr>
        <w:t xml:space="preserve"> </w:t>
      </w:r>
      <w:r w:rsidRPr="009F7EDE">
        <w:rPr>
          <w:rFonts w:ascii="Arial" w:eastAsia="Arial" w:hAnsi="Arial" w:cs="Arial"/>
          <w:sz w:val="22"/>
          <w:szCs w:val="22"/>
        </w:rPr>
        <w:t>es</w:t>
      </w:r>
      <w:r w:rsidRPr="009F7EDE">
        <w:rPr>
          <w:rFonts w:ascii="Arial" w:eastAsia="Arial" w:hAnsi="Arial" w:cs="Arial"/>
          <w:spacing w:val="1"/>
          <w:sz w:val="22"/>
          <w:szCs w:val="22"/>
        </w:rPr>
        <w:t>t</w:t>
      </w:r>
      <w:r w:rsidRPr="009F7EDE">
        <w:rPr>
          <w:rFonts w:ascii="Arial" w:eastAsia="Arial" w:hAnsi="Arial" w:cs="Arial"/>
          <w:sz w:val="22"/>
          <w:szCs w:val="22"/>
        </w:rPr>
        <w:t>ab</w:t>
      </w:r>
      <w:r w:rsidRPr="009F7EDE">
        <w:rPr>
          <w:rFonts w:ascii="Arial" w:eastAsia="Arial" w:hAnsi="Arial" w:cs="Arial"/>
          <w:spacing w:val="-1"/>
          <w:sz w:val="22"/>
          <w:szCs w:val="22"/>
        </w:rPr>
        <w:t>li</w:t>
      </w:r>
      <w:r w:rsidRPr="009F7EDE">
        <w:rPr>
          <w:rFonts w:ascii="Arial" w:eastAsia="Arial" w:hAnsi="Arial" w:cs="Arial"/>
          <w:sz w:val="22"/>
          <w:szCs w:val="22"/>
        </w:rPr>
        <w:t>shed</w:t>
      </w:r>
      <w:r w:rsidRPr="009F7EDE">
        <w:rPr>
          <w:spacing w:val="7"/>
          <w:sz w:val="22"/>
          <w:szCs w:val="22"/>
        </w:rPr>
        <w:t xml:space="preserve"> </w:t>
      </w:r>
      <w:r w:rsidRPr="009F7EDE">
        <w:rPr>
          <w:rFonts w:ascii="Arial" w:eastAsia="Arial" w:hAnsi="Arial" w:cs="Arial"/>
          <w:spacing w:val="-1"/>
          <w:sz w:val="22"/>
          <w:szCs w:val="22"/>
        </w:rPr>
        <w:t>S</w:t>
      </w:r>
      <w:r w:rsidRPr="009F7EDE">
        <w:rPr>
          <w:rFonts w:ascii="Arial" w:eastAsia="Arial" w:hAnsi="Arial" w:cs="Arial"/>
          <w:sz w:val="22"/>
          <w:szCs w:val="22"/>
        </w:rPr>
        <w:t>355</w:t>
      </w:r>
      <w:r w:rsidRPr="009F7EDE">
        <w:rPr>
          <w:spacing w:val="7"/>
          <w:sz w:val="22"/>
          <w:szCs w:val="22"/>
        </w:rPr>
        <w:t xml:space="preserve"> </w:t>
      </w:r>
      <w:r w:rsidRPr="009F7EDE">
        <w:rPr>
          <w:rFonts w:ascii="Arial" w:eastAsia="Arial" w:hAnsi="Arial" w:cs="Arial"/>
          <w:spacing w:val="-1"/>
          <w:sz w:val="22"/>
          <w:szCs w:val="22"/>
        </w:rPr>
        <w:t>C</w:t>
      </w:r>
      <w:r w:rsidRPr="009F7EDE">
        <w:rPr>
          <w:rFonts w:ascii="Arial" w:eastAsia="Arial" w:hAnsi="Arial" w:cs="Arial"/>
          <w:spacing w:val="-3"/>
          <w:sz w:val="22"/>
          <w:szCs w:val="22"/>
        </w:rPr>
        <w:t>o</w:t>
      </w:r>
      <w:r w:rsidRPr="009F7EDE">
        <w:rPr>
          <w:rFonts w:ascii="Arial" w:eastAsia="Arial" w:hAnsi="Arial" w:cs="Arial"/>
          <w:spacing w:val="1"/>
          <w:sz w:val="22"/>
          <w:szCs w:val="22"/>
        </w:rPr>
        <w:t>mm</w:t>
      </w:r>
      <w:r w:rsidRPr="009F7EDE">
        <w:rPr>
          <w:rFonts w:ascii="Arial" w:eastAsia="Arial" w:hAnsi="Arial" w:cs="Arial"/>
          <w:spacing w:val="-3"/>
          <w:sz w:val="22"/>
          <w:szCs w:val="22"/>
        </w:rPr>
        <w:t>i</w:t>
      </w:r>
      <w:r w:rsidRPr="009F7EDE">
        <w:rPr>
          <w:rFonts w:ascii="Arial" w:eastAsia="Arial" w:hAnsi="Arial" w:cs="Arial"/>
          <w:spacing w:val="1"/>
          <w:sz w:val="22"/>
          <w:szCs w:val="22"/>
        </w:rPr>
        <w:t>tt</w:t>
      </w:r>
      <w:r w:rsidRPr="009F7EDE">
        <w:rPr>
          <w:rFonts w:ascii="Arial" w:eastAsia="Arial" w:hAnsi="Arial" w:cs="Arial"/>
          <w:sz w:val="22"/>
          <w:szCs w:val="22"/>
        </w:rPr>
        <w:t>e</w:t>
      </w:r>
      <w:r w:rsidRPr="009F7EDE">
        <w:rPr>
          <w:rFonts w:ascii="Arial" w:eastAsia="Arial" w:hAnsi="Arial" w:cs="Arial"/>
          <w:spacing w:val="-3"/>
          <w:sz w:val="22"/>
          <w:szCs w:val="22"/>
        </w:rPr>
        <w:t>e</w:t>
      </w:r>
      <w:r w:rsidRPr="009F7EDE">
        <w:rPr>
          <w:rFonts w:ascii="Arial" w:eastAsia="Arial" w:hAnsi="Arial" w:cs="Arial"/>
          <w:sz w:val="22"/>
          <w:szCs w:val="22"/>
        </w:rPr>
        <w:t>.</w:t>
      </w:r>
    </w:p>
    <w:p w14:paraId="4E90A856" w14:textId="77777777" w:rsidR="00FB65F3" w:rsidRDefault="00FB65F3" w:rsidP="00CF681D">
      <w:pPr>
        <w:spacing w:before="6" w:line="160" w:lineRule="exact"/>
        <w:jc w:val="both"/>
        <w:rPr>
          <w:sz w:val="16"/>
          <w:szCs w:val="16"/>
        </w:rPr>
      </w:pPr>
    </w:p>
    <w:p w14:paraId="1E96B98B" w14:textId="77777777" w:rsidR="00FB65F3" w:rsidRDefault="00FB65F3" w:rsidP="00CF681D">
      <w:pPr>
        <w:ind w:left="1080"/>
        <w:jc w:val="both"/>
        <w:rPr>
          <w:rFonts w:ascii="Arial" w:eastAsia="Arial" w:hAnsi="Arial" w:cs="Arial"/>
          <w:sz w:val="22"/>
          <w:szCs w:val="22"/>
        </w:rPr>
      </w:pP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age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as</w:t>
      </w:r>
      <w:r>
        <w:rPr>
          <w:rFonts w:ascii="Arial" w:eastAsia="Arial" w:hAnsi="Arial" w:cs="Arial"/>
          <w:spacing w:val="1"/>
          <w:sz w:val="22"/>
          <w:szCs w:val="22"/>
        </w:rPr>
        <w:t>/</w:t>
      </w:r>
      <w:r>
        <w:rPr>
          <w:rFonts w:ascii="Arial" w:eastAsia="Arial" w:hAnsi="Arial" w:cs="Arial"/>
          <w:spacing w:val="-1"/>
          <w:sz w:val="22"/>
          <w:szCs w:val="22"/>
        </w:rPr>
        <w:t>w</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acc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dance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1758DC38" w14:textId="77777777" w:rsidR="00FB65F3" w:rsidRDefault="00FB65F3" w:rsidP="00CF681D">
      <w:pPr>
        <w:spacing w:before="18" w:line="409" w:lineRule="auto"/>
        <w:ind w:left="1080" w:right="1344"/>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8"/>
          <w:sz w:val="22"/>
          <w:szCs w:val="22"/>
        </w:rPr>
        <w:t xml:space="preserve"> </w:t>
      </w:r>
      <w:r>
        <w:rPr>
          <w:rFonts w:ascii="Arial" w:eastAsia="Arial" w:hAnsi="Arial" w:cs="Arial"/>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proofErr w:type="gramStart"/>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ence</w:t>
      </w:r>
      <w:proofErr w:type="gramEnd"/>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AR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N</w:t>
      </w:r>
      <w:r>
        <w:rPr>
          <w:rFonts w:ascii="Arial" w:eastAsia="Arial" w:hAnsi="Arial" w:cs="Arial"/>
          <w:spacing w:val="1"/>
          <w:sz w:val="22"/>
          <w:szCs w:val="22"/>
        </w:rPr>
        <w:t>O</w:t>
      </w:r>
      <w:r>
        <w:rPr>
          <w:rFonts w:ascii="Arial" w:eastAsia="Arial" w:hAnsi="Arial" w:cs="Arial"/>
          <w:sz w:val="22"/>
          <w:szCs w:val="22"/>
        </w:rPr>
        <w:t>T</w:t>
      </w:r>
      <w:r>
        <w:rPr>
          <w:spacing w:val="5"/>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z w:val="22"/>
          <w:szCs w:val="22"/>
        </w:rPr>
        <w:t>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w:t>
      </w:r>
      <w:r>
        <w:rPr>
          <w:rFonts w:ascii="Arial" w:eastAsia="Arial" w:hAnsi="Arial" w:cs="Arial"/>
          <w:spacing w:val="1"/>
          <w:sz w:val="22"/>
          <w:szCs w:val="22"/>
        </w:rPr>
        <w:t>l</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p>
    <w:p w14:paraId="47051833" w14:textId="0A8726AE" w:rsidR="00FB65F3" w:rsidRPr="00081C57" w:rsidRDefault="00FB65F3" w:rsidP="00CF681D">
      <w:pPr>
        <w:pStyle w:val="ListParagraph"/>
        <w:numPr>
          <w:ilvl w:val="0"/>
          <w:numId w:val="25"/>
        </w:numPr>
        <w:tabs>
          <w:tab w:val="left" w:pos="1800"/>
        </w:tabs>
        <w:spacing w:before="20" w:line="256" w:lineRule="auto"/>
        <w:ind w:right="1147"/>
        <w:jc w:val="both"/>
        <w:rPr>
          <w:rFonts w:ascii="Arial" w:eastAsia="Arial" w:hAnsi="Arial" w:cs="Arial"/>
          <w:spacing w:val="-1"/>
          <w:sz w:val="22"/>
          <w:szCs w:val="22"/>
        </w:rPr>
      </w:pPr>
      <w:r w:rsidRPr="00081C57">
        <w:rPr>
          <w:rFonts w:ascii="Arial" w:eastAsia="Arial" w:hAnsi="Arial" w:cs="Arial"/>
          <w:spacing w:val="-1"/>
          <w:sz w:val="22"/>
          <w:szCs w:val="22"/>
        </w:rPr>
        <w:t>The act</w:t>
      </w:r>
      <w:r>
        <w:rPr>
          <w:rFonts w:ascii="Arial" w:eastAsia="Arial" w:hAnsi="Arial" w:cs="Arial"/>
          <w:spacing w:val="-1"/>
          <w:sz w:val="22"/>
          <w:szCs w:val="22"/>
        </w:rPr>
        <w:t>i</w:t>
      </w:r>
      <w:r w:rsidRPr="00081C57">
        <w:rPr>
          <w:rFonts w:ascii="Arial" w:eastAsia="Arial" w:hAnsi="Arial" w:cs="Arial"/>
          <w:spacing w:val="-1"/>
          <w:sz w:val="22"/>
          <w:szCs w:val="22"/>
        </w:rPr>
        <w:t>v</w:t>
      </w:r>
      <w:r>
        <w:rPr>
          <w:rFonts w:ascii="Arial" w:eastAsia="Arial" w:hAnsi="Arial" w:cs="Arial"/>
          <w:spacing w:val="-1"/>
          <w:sz w:val="22"/>
          <w:szCs w:val="22"/>
        </w:rPr>
        <w:t>i</w:t>
      </w:r>
      <w:r w:rsidRPr="00081C57">
        <w:rPr>
          <w:rFonts w:ascii="Arial" w:eastAsia="Arial" w:hAnsi="Arial" w:cs="Arial"/>
          <w:spacing w:val="-1"/>
          <w:sz w:val="22"/>
          <w:szCs w:val="22"/>
        </w:rPr>
        <w:t>t</w:t>
      </w:r>
      <w:r>
        <w:rPr>
          <w:rFonts w:ascii="Arial" w:eastAsia="Arial" w:hAnsi="Arial" w:cs="Arial"/>
          <w:spacing w:val="-1"/>
          <w:sz w:val="22"/>
          <w:szCs w:val="22"/>
        </w:rPr>
        <w:t>i</w:t>
      </w:r>
      <w:r w:rsidRPr="00081C57">
        <w:rPr>
          <w:rFonts w:ascii="Arial" w:eastAsia="Arial" w:hAnsi="Arial" w:cs="Arial"/>
          <w:spacing w:val="-1"/>
          <w:sz w:val="22"/>
          <w:szCs w:val="22"/>
        </w:rPr>
        <w:t xml:space="preserve">es or events under the control of </w:t>
      </w:r>
      <w:r>
        <w:rPr>
          <w:rFonts w:ascii="Arial" w:eastAsia="Arial" w:hAnsi="Arial" w:cs="Arial"/>
          <w:spacing w:val="-1"/>
          <w:sz w:val="22"/>
          <w:szCs w:val="22"/>
        </w:rPr>
        <w:t>i</w:t>
      </w:r>
      <w:r w:rsidRPr="00081C57">
        <w:rPr>
          <w:rFonts w:ascii="Arial" w:eastAsia="Arial" w:hAnsi="Arial" w:cs="Arial"/>
          <w:spacing w:val="-1"/>
          <w:sz w:val="22"/>
          <w:szCs w:val="22"/>
        </w:rPr>
        <w:t>ndependent bod</w:t>
      </w:r>
      <w:r>
        <w:rPr>
          <w:rFonts w:ascii="Arial" w:eastAsia="Arial" w:hAnsi="Arial" w:cs="Arial"/>
          <w:spacing w:val="-1"/>
          <w:sz w:val="22"/>
          <w:szCs w:val="22"/>
        </w:rPr>
        <w:t>i</w:t>
      </w:r>
      <w:r w:rsidRPr="00081C57">
        <w:rPr>
          <w:rFonts w:ascii="Arial" w:eastAsia="Arial" w:hAnsi="Arial" w:cs="Arial"/>
          <w:spacing w:val="-1"/>
          <w:sz w:val="22"/>
          <w:szCs w:val="22"/>
        </w:rPr>
        <w:t>es, such as sport</w:t>
      </w:r>
      <w:r>
        <w:rPr>
          <w:rFonts w:ascii="Arial" w:eastAsia="Arial" w:hAnsi="Arial" w:cs="Arial"/>
          <w:spacing w:val="-1"/>
          <w:sz w:val="22"/>
          <w:szCs w:val="22"/>
        </w:rPr>
        <w:t>i</w:t>
      </w:r>
      <w:r w:rsidRPr="00081C57">
        <w:rPr>
          <w:rFonts w:ascii="Arial" w:eastAsia="Arial" w:hAnsi="Arial" w:cs="Arial"/>
          <w:spacing w:val="-1"/>
          <w:sz w:val="22"/>
          <w:szCs w:val="22"/>
        </w:rPr>
        <w:t>ng bod</w:t>
      </w:r>
      <w:r>
        <w:rPr>
          <w:rFonts w:ascii="Arial" w:eastAsia="Arial" w:hAnsi="Arial" w:cs="Arial"/>
          <w:spacing w:val="-1"/>
          <w:sz w:val="22"/>
          <w:szCs w:val="22"/>
        </w:rPr>
        <w:t>i</w:t>
      </w:r>
      <w:r w:rsidRPr="00081C57">
        <w:rPr>
          <w:rFonts w:ascii="Arial" w:eastAsia="Arial" w:hAnsi="Arial" w:cs="Arial"/>
          <w:spacing w:val="-1"/>
          <w:sz w:val="22"/>
          <w:szCs w:val="22"/>
        </w:rPr>
        <w:t xml:space="preserve">es </w:t>
      </w:r>
      <w:r>
        <w:rPr>
          <w:rFonts w:ascii="Arial" w:eastAsia="Arial" w:hAnsi="Arial" w:cs="Arial"/>
          <w:spacing w:val="-1"/>
          <w:sz w:val="22"/>
          <w:szCs w:val="22"/>
        </w:rPr>
        <w:t>w</w:t>
      </w:r>
      <w:r w:rsidRPr="00081C57">
        <w:rPr>
          <w:rFonts w:ascii="Arial" w:eastAsia="Arial" w:hAnsi="Arial" w:cs="Arial"/>
          <w:spacing w:val="-1"/>
          <w:sz w:val="22"/>
          <w:szCs w:val="22"/>
        </w:rPr>
        <w:t xml:space="preserve">ho occupy </w:t>
      </w:r>
      <w:r>
        <w:rPr>
          <w:rFonts w:ascii="Arial" w:eastAsia="Arial" w:hAnsi="Arial" w:cs="Arial"/>
          <w:spacing w:val="-1"/>
          <w:sz w:val="22"/>
          <w:szCs w:val="22"/>
        </w:rPr>
        <w:t>C</w:t>
      </w:r>
      <w:r w:rsidRPr="00081C57">
        <w:rPr>
          <w:rFonts w:ascii="Arial" w:eastAsia="Arial" w:hAnsi="Arial" w:cs="Arial"/>
          <w:spacing w:val="-1"/>
          <w:sz w:val="22"/>
          <w:szCs w:val="22"/>
        </w:rPr>
        <w:t>ounc</w:t>
      </w:r>
      <w:r>
        <w:rPr>
          <w:rFonts w:ascii="Arial" w:eastAsia="Arial" w:hAnsi="Arial" w:cs="Arial"/>
          <w:spacing w:val="-1"/>
          <w:sz w:val="22"/>
          <w:szCs w:val="22"/>
        </w:rPr>
        <w:t>i</w:t>
      </w:r>
      <w:r w:rsidRPr="00081C57">
        <w:rPr>
          <w:rFonts w:ascii="Arial" w:eastAsia="Arial" w:hAnsi="Arial" w:cs="Arial"/>
          <w:spacing w:val="-1"/>
          <w:sz w:val="22"/>
          <w:szCs w:val="22"/>
        </w:rPr>
        <w:t>l o</w:t>
      </w:r>
      <w:r>
        <w:rPr>
          <w:rFonts w:ascii="Arial" w:eastAsia="Arial" w:hAnsi="Arial" w:cs="Arial"/>
          <w:spacing w:val="-1"/>
          <w:sz w:val="22"/>
          <w:szCs w:val="22"/>
        </w:rPr>
        <w:t>w</w:t>
      </w:r>
      <w:r w:rsidRPr="00081C57">
        <w:rPr>
          <w:rFonts w:ascii="Arial" w:eastAsia="Arial" w:hAnsi="Arial" w:cs="Arial"/>
          <w:spacing w:val="-1"/>
          <w:sz w:val="22"/>
          <w:szCs w:val="22"/>
        </w:rPr>
        <w:t>ned or con</w:t>
      </w:r>
      <w:r>
        <w:rPr>
          <w:rFonts w:ascii="Arial" w:eastAsia="Arial" w:hAnsi="Arial" w:cs="Arial"/>
          <w:spacing w:val="-1"/>
          <w:sz w:val="22"/>
          <w:szCs w:val="22"/>
        </w:rPr>
        <w:t>t</w:t>
      </w:r>
      <w:r w:rsidRPr="00081C57">
        <w:rPr>
          <w:rFonts w:ascii="Arial" w:eastAsia="Arial" w:hAnsi="Arial" w:cs="Arial"/>
          <w:spacing w:val="-1"/>
          <w:sz w:val="22"/>
          <w:szCs w:val="22"/>
        </w:rPr>
        <w:t>ro</w:t>
      </w:r>
      <w:r>
        <w:rPr>
          <w:rFonts w:ascii="Arial" w:eastAsia="Arial" w:hAnsi="Arial" w:cs="Arial"/>
          <w:spacing w:val="-1"/>
          <w:sz w:val="22"/>
          <w:szCs w:val="22"/>
        </w:rPr>
        <w:t>ll</w:t>
      </w:r>
      <w:r w:rsidRPr="00081C57">
        <w:rPr>
          <w:rFonts w:ascii="Arial" w:eastAsia="Arial" w:hAnsi="Arial" w:cs="Arial"/>
          <w:spacing w:val="-1"/>
          <w:sz w:val="22"/>
          <w:szCs w:val="22"/>
        </w:rPr>
        <w:t xml:space="preserve">ed </w:t>
      </w:r>
      <w:r>
        <w:rPr>
          <w:rFonts w:ascii="Arial" w:eastAsia="Arial" w:hAnsi="Arial" w:cs="Arial"/>
          <w:spacing w:val="-1"/>
          <w:sz w:val="22"/>
          <w:szCs w:val="22"/>
        </w:rPr>
        <w:t>l</w:t>
      </w:r>
      <w:r w:rsidRPr="00081C57">
        <w:rPr>
          <w:rFonts w:ascii="Arial" w:eastAsia="Arial" w:hAnsi="Arial" w:cs="Arial"/>
          <w:spacing w:val="-1"/>
          <w:sz w:val="22"/>
          <w:szCs w:val="22"/>
        </w:rPr>
        <w:t>and or bu</w:t>
      </w:r>
      <w:r>
        <w:rPr>
          <w:rFonts w:ascii="Arial" w:eastAsia="Arial" w:hAnsi="Arial" w:cs="Arial"/>
          <w:spacing w:val="-1"/>
          <w:sz w:val="22"/>
          <w:szCs w:val="22"/>
        </w:rPr>
        <w:t>il</w:t>
      </w:r>
      <w:r w:rsidRPr="00081C57">
        <w:rPr>
          <w:rFonts w:ascii="Arial" w:eastAsia="Arial" w:hAnsi="Arial" w:cs="Arial"/>
          <w:spacing w:val="-1"/>
          <w:sz w:val="22"/>
          <w:szCs w:val="22"/>
        </w:rPr>
        <w:t>d</w:t>
      </w:r>
      <w:r>
        <w:rPr>
          <w:rFonts w:ascii="Arial" w:eastAsia="Arial" w:hAnsi="Arial" w:cs="Arial"/>
          <w:spacing w:val="-1"/>
          <w:sz w:val="22"/>
          <w:szCs w:val="22"/>
        </w:rPr>
        <w:t>i</w:t>
      </w:r>
      <w:r w:rsidRPr="00081C57">
        <w:rPr>
          <w:rFonts w:ascii="Arial" w:eastAsia="Arial" w:hAnsi="Arial" w:cs="Arial"/>
          <w:spacing w:val="-1"/>
          <w:sz w:val="22"/>
          <w:szCs w:val="22"/>
        </w:rPr>
        <w:t>ngs; and</w:t>
      </w:r>
    </w:p>
    <w:p w14:paraId="297E3DC9" w14:textId="7DE3882C" w:rsidR="00FB65F3" w:rsidRPr="00081C57" w:rsidRDefault="00FB65F3" w:rsidP="00CF681D">
      <w:pPr>
        <w:pStyle w:val="ListParagraph"/>
        <w:numPr>
          <w:ilvl w:val="0"/>
          <w:numId w:val="25"/>
        </w:numPr>
        <w:tabs>
          <w:tab w:val="left" w:pos="1800"/>
        </w:tabs>
        <w:spacing w:before="20" w:line="256" w:lineRule="auto"/>
        <w:ind w:right="1147"/>
        <w:jc w:val="both"/>
        <w:rPr>
          <w:rFonts w:ascii="Arial" w:eastAsia="Arial" w:hAnsi="Arial" w:cs="Arial"/>
          <w:spacing w:val="-1"/>
          <w:sz w:val="22"/>
          <w:szCs w:val="22"/>
        </w:rPr>
      </w:pPr>
      <w:r w:rsidRPr="00081C57">
        <w:rPr>
          <w:rFonts w:ascii="Arial" w:eastAsia="Arial" w:hAnsi="Arial" w:cs="Arial"/>
          <w:spacing w:val="-1"/>
          <w:sz w:val="22"/>
          <w:szCs w:val="22"/>
        </w:rPr>
        <w:t>The act</w:t>
      </w:r>
      <w:r>
        <w:rPr>
          <w:rFonts w:ascii="Arial" w:eastAsia="Arial" w:hAnsi="Arial" w:cs="Arial"/>
          <w:spacing w:val="-1"/>
          <w:sz w:val="22"/>
          <w:szCs w:val="22"/>
        </w:rPr>
        <w:t>i</w:t>
      </w:r>
      <w:r w:rsidRPr="00081C57">
        <w:rPr>
          <w:rFonts w:ascii="Arial" w:eastAsia="Arial" w:hAnsi="Arial" w:cs="Arial"/>
          <w:spacing w:val="-1"/>
          <w:sz w:val="22"/>
          <w:szCs w:val="22"/>
        </w:rPr>
        <w:t>v</w:t>
      </w:r>
      <w:r>
        <w:rPr>
          <w:rFonts w:ascii="Arial" w:eastAsia="Arial" w:hAnsi="Arial" w:cs="Arial"/>
          <w:spacing w:val="-1"/>
          <w:sz w:val="22"/>
          <w:szCs w:val="22"/>
        </w:rPr>
        <w:t>i</w:t>
      </w:r>
      <w:r w:rsidRPr="00081C57">
        <w:rPr>
          <w:rFonts w:ascii="Arial" w:eastAsia="Arial" w:hAnsi="Arial" w:cs="Arial"/>
          <w:spacing w:val="-1"/>
          <w:sz w:val="22"/>
          <w:szCs w:val="22"/>
        </w:rPr>
        <w:t>t</w:t>
      </w:r>
      <w:r>
        <w:rPr>
          <w:rFonts w:ascii="Arial" w:eastAsia="Arial" w:hAnsi="Arial" w:cs="Arial"/>
          <w:spacing w:val="-1"/>
          <w:sz w:val="22"/>
          <w:szCs w:val="22"/>
        </w:rPr>
        <w:t>i</w:t>
      </w:r>
      <w:r w:rsidRPr="00081C57">
        <w:rPr>
          <w:rFonts w:ascii="Arial" w:eastAsia="Arial" w:hAnsi="Arial" w:cs="Arial"/>
          <w:spacing w:val="-1"/>
          <w:sz w:val="22"/>
          <w:szCs w:val="22"/>
        </w:rPr>
        <w:t>es of pr</w:t>
      </w:r>
      <w:r>
        <w:rPr>
          <w:rFonts w:ascii="Arial" w:eastAsia="Arial" w:hAnsi="Arial" w:cs="Arial"/>
          <w:spacing w:val="-1"/>
          <w:sz w:val="22"/>
          <w:szCs w:val="22"/>
        </w:rPr>
        <w:t>i</w:t>
      </w:r>
      <w:r w:rsidRPr="00081C57">
        <w:rPr>
          <w:rFonts w:ascii="Arial" w:eastAsia="Arial" w:hAnsi="Arial" w:cs="Arial"/>
          <w:spacing w:val="-1"/>
          <w:sz w:val="22"/>
          <w:szCs w:val="22"/>
        </w:rPr>
        <w:t>vate ent</w:t>
      </w:r>
      <w:r>
        <w:rPr>
          <w:rFonts w:ascii="Arial" w:eastAsia="Arial" w:hAnsi="Arial" w:cs="Arial"/>
          <w:spacing w:val="-1"/>
          <w:sz w:val="22"/>
          <w:szCs w:val="22"/>
        </w:rPr>
        <w:t>i</w:t>
      </w:r>
      <w:r w:rsidRPr="00081C57">
        <w:rPr>
          <w:rFonts w:ascii="Arial" w:eastAsia="Arial" w:hAnsi="Arial" w:cs="Arial"/>
          <w:spacing w:val="-1"/>
          <w:sz w:val="22"/>
          <w:szCs w:val="22"/>
        </w:rPr>
        <w:t>t</w:t>
      </w:r>
      <w:r>
        <w:rPr>
          <w:rFonts w:ascii="Arial" w:eastAsia="Arial" w:hAnsi="Arial" w:cs="Arial"/>
          <w:spacing w:val="-1"/>
          <w:sz w:val="22"/>
          <w:szCs w:val="22"/>
        </w:rPr>
        <w:t>i</w:t>
      </w:r>
      <w:r w:rsidRPr="00081C57">
        <w:rPr>
          <w:rFonts w:ascii="Arial" w:eastAsia="Arial" w:hAnsi="Arial" w:cs="Arial"/>
          <w:spacing w:val="-1"/>
          <w:sz w:val="22"/>
          <w:szCs w:val="22"/>
        </w:rPr>
        <w:t xml:space="preserve">es, </w:t>
      </w:r>
      <w:r>
        <w:rPr>
          <w:rFonts w:ascii="Arial" w:eastAsia="Arial" w:hAnsi="Arial" w:cs="Arial"/>
          <w:spacing w:val="-1"/>
          <w:sz w:val="22"/>
          <w:szCs w:val="22"/>
        </w:rPr>
        <w:t>i</w:t>
      </w:r>
      <w:r w:rsidRPr="00081C57">
        <w:rPr>
          <w:rFonts w:ascii="Arial" w:eastAsia="Arial" w:hAnsi="Arial" w:cs="Arial"/>
          <w:spacing w:val="-1"/>
          <w:sz w:val="22"/>
          <w:szCs w:val="22"/>
        </w:rPr>
        <w:t>ndependent co</w:t>
      </w:r>
      <w:r>
        <w:rPr>
          <w:rFonts w:ascii="Arial" w:eastAsia="Arial" w:hAnsi="Arial" w:cs="Arial"/>
          <w:spacing w:val="-1"/>
          <w:sz w:val="22"/>
          <w:szCs w:val="22"/>
        </w:rPr>
        <w:t>m</w:t>
      </w:r>
      <w:r w:rsidRPr="00081C57">
        <w:rPr>
          <w:rFonts w:ascii="Arial" w:eastAsia="Arial" w:hAnsi="Arial" w:cs="Arial"/>
          <w:spacing w:val="-1"/>
          <w:sz w:val="22"/>
          <w:szCs w:val="22"/>
        </w:rPr>
        <w:t>mun</w:t>
      </w:r>
      <w:r>
        <w:rPr>
          <w:rFonts w:ascii="Arial" w:eastAsia="Arial" w:hAnsi="Arial" w:cs="Arial"/>
          <w:spacing w:val="-1"/>
          <w:sz w:val="22"/>
          <w:szCs w:val="22"/>
        </w:rPr>
        <w:t>i</w:t>
      </w:r>
      <w:r w:rsidRPr="00081C57">
        <w:rPr>
          <w:rFonts w:ascii="Arial" w:eastAsia="Arial" w:hAnsi="Arial" w:cs="Arial"/>
          <w:spacing w:val="-1"/>
          <w:sz w:val="22"/>
          <w:szCs w:val="22"/>
        </w:rPr>
        <w:t>ty or serv</w:t>
      </w:r>
      <w:r>
        <w:rPr>
          <w:rFonts w:ascii="Arial" w:eastAsia="Arial" w:hAnsi="Arial" w:cs="Arial"/>
          <w:spacing w:val="-1"/>
          <w:sz w:val="22"/>
          <w:szCs w:val="22"/>
        </w:rPr>
        <w:t>i</w:t>
      </w:r>
      <w:r w:rsidRPr="00081C57">
        <w:rPr>
          <w:rFonts w:ascii="Arial" w:eastAsia="Arial" w:hAnsi="Arial" w:cs="Arial"/>
          <w:spacing w:val="-1"/>
          <w:sz w:val="22"/>
          <w:szCs w:val="22"/>
        </w:rPr>
        <w:t xml:space="preserve">ce groups, </w:t>
      </w:r>
      <w:r>
        <w:rPr>
          <w:rFonts w:ascii="Arial" w:eastAsia="Arial" w:hAnsi="Arial" w:cs="Arial"/>
          <w:spacing w:val="-1"/>
          <w:sz w:val="22"/>
          <w:szCs w:val="22"/>
        </w:rPr>
        <w:t>C</w:t>
      </w:r>
      <w:r w:rsidRPr="00081C57">
        <w:rPr>
          <w:rFonts w:ascii="Arial" w:eastAsia="Arial" w:hAnsi="Arial" w:cs="Arial"/>
          <w:spacing w:val="-1"/>
          <w:sz w:val="22"/>
          <w:szCs w:val="22"/>
        </w:rPr>
        <w:t>omm</w:t>
      </w:r>
      <w:r>
        <w:rPr>
          <w:rFonts w:ascii="Arial" w:eastAsia="Arial" w:hAnsi="Arial" w:cs="Arial"/>
          <w:spacing w:val="-1"/>
          <w:sz w:val="22"/>
          <w:szCs w:val="22"/>
        </w:rPr>
        <w:t>it</w:t>
      </w:r>
      <w:r w:rsidRPr="00081C57">
        <w:rPr>
          <w:rFonts w:ascii="Arial" w:eastAsia="Arial" w:hAnsi="Arial" w:cs="Arial"/>
          <w:spacing w:val="-1"/>
          <w:sz w:val="22"/>
          <w:szCs w:val="22"/>
        </w:rPr>
        <w:t>tees not estab</w:t>
      </w:r>
      <w:r>
        <w:rPr>
          <w:rFonts w:ascii="Arial" w:eastAsia="Arial" w:hAnsi="Arial" w:cs="Arial"/>
          <w:spacing w:val="-1"/>
          <w:sz w:val="22"/>
          <w:szCs w:val="22"/>
        </w:rPr>
        <w:t>li</w:t>
      </w:r>
      <w:r w:rsidRPr="00081C57">
        <w:rPr>
          <w:rFonts w:ascii="Arial" w:eastAsia="Arial" w:hAnsi="Arial" w:cs="Arial"/>
          <w:spacing w:val="-1"/>
          <w:sz w:val="22"/>
          <w:szCs w:val="22"/>
        </w:rPr>
        <w:t xml:space="preserve">shed by </w:t>
      </w:r>
      <w:r>
        <w:rPr>
          <w:rFonts w:ascii="Arial" w:eastAsia="Arial" w:hAnsi="Arial" w:cs="Arial"/>
          <w:spacing w:val="-1"/>
          <w:sz w:val="22"/>
          <w:szCs w:val="22"/>
        </w:rPr>
        <w:t>C</w:t>
      </w:r>
      <w:r w:rsidRPr="00081C57">
        <w:rPr>
          <w:rFonts w:ascii="Arial" w:eastAsia="Arial" w:hAnsi="Arial" w:cs="Arial"/>
          <w:spacing w:val="-1"/>
          <w:sz w:val="22"/>
          <w:szCs w:val="22"/>
        </w:rPr>
        <w:t>ounc</w:t>
      </w:r>
      <w:r>
        <w:rPr>
          <w:rFonts w:ascii="Arial" w:eastAsia="Arial" w:hAnsi="Arial" w:cs="Arial"/>
          <w:spacing w:val="-1"/>
          <w:sz w:val="22"/>
          <w:szCs w:val="22"/>
        </w:rPr>
        <w:t>il</w:t>
      </w:r>
      <w:r w:rsidRPr="00081C57">
        <w:rPr>
          <w:rFonts w:ascii="Arial" w:eastAsia="Arial" w:hAnsi="Arial" w:cs="Arial"/>
          <w:spacing w:val="-1"/>
          <w:sz w:val="22"/>
          <w:szCs w:val="22"/>
        </w:rPr>
        <w:t>, sport</w:t>
      </w:r>
      <w:r>
        <w:rPr>
          <w:rFonts w:ascii="Arial" w:eastAsia="Arial" w:hAnsi="Arial" w:cs="Arial"/>
          <w:spacing w:val="-1"/>
          <w:sz w:val="22"/>
          <w:szCs w:val="22"/>
        </w:rPr>
        <w:t>i</w:t>
      </w:r>
      <w:r w:rsidRPr="00081C57">
        <w:rPr>
          <w:rFonts w:ascii="Arial" w:eastAsia="Arial" w:hAnsi="Arial" w:cs="Arial"/>
          <w:spacing w:val="-1"/>
          <w:sz w:val="22"/>
          <w:szCs w:val="22"/>
        </w:rPr>
        <w:t>ng bod</w:t>
      </w:r>
      <w:r>
        <w:rPr>
          <w:rFonts w:ascii="Arial" w:eastAsia="Arial" w:hAnsi="Arial" w:cs="Arial"/>
          <w:spacing w:val="-1"/>
          <w:sz w:val="22"/>
          <w:szCs w:val="22"/>
        </w:rPr>
        <w:t>i</w:t>
      </w:r>
      <w:r w:rsidRPr="00081C57">
        <w:rPr>
          <w:rFonts w:ascii="Arial" w:eastAsia="Arial" w:hAnsi="Arial" w:cs="Arial"/>
          <w:spacing w:val="-1"/>
          <w:sz w:val="22"/>
          <w:szCs w:val="22"/>
        </w:rPr>
        <w:t>es and any other groups us</w:t>
      </w:r>
      <w:r>
        <w:rPr>
          <w:rFonts w:ascii="Arial" w:eastAsia="Arial" w:hAnsi="Arial" w:cs="Arial"/>
          <w:spacing w:val="-1"/>
          <w:sz w:val="22"/>
          <w:szCs w:val="22"/>
        </w:rPr>
        <w:t>i</w:t>
      </w:r>
      <w:r w:rsidRPr="00081C57">
        <w:rPr>
          <w:rFonts w:ascii="Arial" w:eastAsia="Arial" w:hAnsi="Arial" w:cs="Arial"/>
          <w:spacing w:val="-1"/>
          <w:sz w:val="22"/>
          <w:szCs w:val="22"/>
        </w:rPr>
        <w:t xml:space="preserve">ng the </w:t>
      </w:r>
      <w:r>
        <w:rPr>
          <w:rFonts w:ascii="Arial" w:eastAsia="Arial" w:hAnsi="Arial" w:cs="Arial"/>
          <w:spacing w:val="-1"/>
          <w:sz w:val="22"/>
          <w:szCs w:val="22"/>
        </w:rPr>
        <w:t>R</w:t>
      </w:r>
      <w:r w:rsidRPr="00081C57">
        <w:rPr>
          <w:rFonts w:ascii="Arial" w:eastAsia="Arial" w:hAnsi="Arial" w:cs="Arial"/>
          <w:spacing w:val="-1"/>
          <w:sz w:val="22"/>
          <w:szCs w:val="22"/>
        </w:rPr>
        <w:t>eserves and fac</w:t>
      </w:r>
      <w:r>
        <w:rPr>
          <w:rFonts w:ascii="Arial" w:eastAsia="Arial" w:hAnsi="Arial" w:cs="Arial"/>
          <w:spacing w:val="-1"/>
          <w:sz w:val="22"/>
          <w:szCs w:val="22"/>
        </w:rPr>
        <w:t>ili</w:t>
      </w:r>
      <w:r w:rsidRPr="00081C57">
        <w:rPr>
          <w:rFonts w:ascii="Arial" w:eastAsia="Arial" w:hAnsi="Arial" w:cs="Arial"/>
          <w:spacing w:val="-1"/>
          <w:sz w:val="22"/>
          <w:szCs w:val="22"/>
        </w:rPr>
        <w:t>t</w:t>
      </w:r>
      <w:r>
        <w:rPr>
          <w:rFonts w:ascii="Arial" w:eastAsia="Arial" w:hAnsi="Arial" w:cs="Arial"/>
          <w:spacing w:val="-1"/>
          <w:sz w:val="22"/>
          <w:szCs w:val="22"/>
        </w:rPr>
        <w:t>i</w:t>
      </w:r>
      <w:r w:rsidRPr="00081C57">
        <w:rPr>
          <w:rFonts w:ascii="Arial" w:eastAsia="Arial" w:hAnsi="Arial" w:cs="Arial"/>
          <w:spacing w:val="-1"/>
          <w:sz w:val="22"/>
          <w:szCs w:val="22"/>
        </w:rPr>
        <w:t>es. These groups must carry T</w:t>
      </w:r>
      <w:r>
        <w:rPr>
          <w:rFonts w:ascii="Arial" w:eastAsia="Arial" w:hAnsi="Arial" w:cs="Arial"/>
          <w:spacing w:val="-1"/>
          <w:sz w:val="22"/>
          <w:szCs w:val="22"/>
        </w:rPr>
        <w:t>HE</w:t>
      </w:r>
      <w:r w:rsidRPr="00081C57">
        <w:rPr>
          <w:rFonts w:ascii="Arial" w:eastAsia="Arial" w:hAnsi="Arial" w:cs="Arial"/>
          <w:spacing w:val="-1"/>
          <w:sz w:val="22"/>
          <w:szCs w:val="22"/>
        </w:rPr>
        <w:t>IR OWN pub</w:t>
      </w:r>
      <w:r>
        <w:rPr>
          <w:rFonts w:ascii="Arial" w:eastAsia="Arial" w:hAnsi="Arial" w:cs="Arial"/>
          <w:spacing w:val="-1"/>
          <w:sz w:val="22"/>
          <w:szCs w:val="22"/>
        </w:rPr>
        <w:t>li</w:t>
      </w:r>
      <w:r w:rsidRPr="00081C57">
        <w:rPr>
          <w:rFonts w:ascii="Arial" w:eastAsia="Arial" w:hAnsi="Arial" w:cs="Arial"/>
          <w:spacing w:val="-1"/>
          <w:sz w:val="22"/>
          <w:szCs w:val="22"/>
        </w:rPr>
        <w:t xml:space="preserve">c </w:t>
      </w:r>
      <w:r>
        <w:rPr>
          <w:rFonts w:ascii="Arial" w:eastAsia="Arial" w:hAnsi="Arial" w:cs="Arial"/>
          <w:spacing w:val="-1"/>
          <w:sz w:val="22"/>
          <w:szCs w:val="22"/>
        </w:rPr>
        <w:t>li</w:t>
      </w:r>
      <w:r w:rsidRPr="00081C57">
        <w:rPr>
          <w:rFonts w:ascii="Arial" w:eastAsia="Arial" w:hAnsi="Arial" w:cs="Arial"/>
          <w:spacing w:val="-1"/>
          <w:sz w:val="22"/>
          <w:szCs w:val="22"/>
        </w:rPr>
        <w:t>ab</w:t>
      </w:r>
      <w:r>
        <w:rPr>
          <w:rFonts w:ascii="Arial" w:eastAsia="Arial" w:hAnsi="Arial" w:cs="Arial"/>
          <w:spacing w:val="-1"/>
          <w:sz w:val="22"/>
          <w:szCs w:val="22"/>
        </w:rPr>
        <w:t>i</w:t>
      </w:r>
      <w:r w:rsidRPr="00081C57">
        <w:rPr>
          <w:rFonts w:ascii="Arial" w:eastAsia="Arial" w:hAnsi="Arial" w:cs="Arial"/>
          <w:spacing w:val="-1"/>
          <w:sz w:val="22"/>
          <w:szCs w:val="22"/>
        </w:rPr>
        <w:t>l</w:t>
      </w:r>
      <w:r>
        <w:rPr>
          <w:rFonts w:ascii="Arial" w:eastAsia="Arial" w:hAnsi="Arial" w:cs="Arial"/>
          <w:spacing w:val="-1"/>
          <w:sz w:val="22"/>
          <w:szCs w:val="22"/>
        </w:rPr>
        <w:t>i</w:t>
      </w:r>
      <w:r w:rsidRPr="00081C57">
        <w:rPr>
          <w:rFonts w:ascii="Arial" w:eastAsia="Arial" w:hAnsi="Arial" w:cs="Arial"/>
          <w:spacing w:val="-1"/>
          <w:sz w:val="22"/>
          <w:szCs w:val="22"/>
        </w:rPr>
        <w:t xml:space="preserve">ty </w:t>
      </w:r>
      <w:r>
        <w:rPr>
          <w:rFonts w:ascii="Arial" w:eastAsia="Arial" w:hAnsi="Arial" w:cs="Arial"/>
          <w:spacing w:val="-1"/>
          <w:sz w:val="22"/>
          <w:szCs w:val="22"/>
        </w:rPr>
        <w:t>i</w:t>
      </w:r>
      <w:r w:rsidRPr="00081C57">
        <w:rPr>
          <w:rFonts w:ascii="Arial" w:eastAsia="Arial" w:hAnsi="Arial" w:cs="Arial"/>
          <w:spacing w:val="-1"/>
          <w:sz w:val="22"/>
          <w:szCs w:val="22"/>
        </w:rPr>
        <w:t>nsurance.</w:t>
      </w:r>
    </w:p>
    <w:p w14:paraId="6B151904" w14:textId="29040BFC" w:rsidR="00FB65F3" w:rsidRPr="00081C57" w:rsidRDefault="00FB65F3" w:rsidP="00CF681D">
      <w:pPr>
        <w:pStyle w:val="ListParagraph"/>
        <w:numPr>
          <w:ilvl w:val="0"/>
          <w:numId w:val="25"/>
        </w:numPr>
        <w:tabs>
          <w:tab w:val="left" w:pos="1800"/>
        </w:tabs>
        <w:spacing w:before="20" w:line="256" w:lineRule="auto"/>
        <w:ind w:right="1147"/>
        <w:jc w:val="both"/>
        <w:rPr>
          <w:rFonts w:ascii="Arial" w:eastAsia="Arial" w:hAnsi="Arial" w:cs="Arial"/>
          <w:spacing w:val="-1"/>
          <w:sz w:val="22"/>
          <w:szCs w:val="22"/>
        </w:rPr>
      </w:pPr>
      <w:r>
        <w:rPr>
          <w:rFonts w:ascii="Arial" w:eastAsia="Arial" w:hAnsi="Arial" w:cs="Arial"/>
          <w:spacing w:val="-1"/>
          <w:sz w:val="22"/>
          <w:szCs w:val="22"/>
        </w:rPr>
        <w:t>V</w:t>
      </w:r>
      <w:r w:rsidRPr="00081C57">
        <w:rPr>
          <w:rFonts w:ascii="Arial" w:eastAsia="Arial" w:hAnsi="Arial" w:cs="Arial"/>
          <w:spacing w:val="-1"/>
          <w:sz w:val="22"/>
          <w:szCs w:val="22"/>
        </w:rPr>
        <w:t>o</w:t>
      </w:r>
      <w:r>
        <w:rPr>
          <w:rFonts w:ascii="Arial" w:eastAsia="Arial" w:hAnsi="Arial" w:cs="Arial"/>
          <w:spacing w:val="-1"/>
          <w:sz w:val="22"/>
          <w:szCs w:val="22"/>
        </w:rPr>
        <w:t>l</w:t>
      </w:r>
      <w:r w:rsidRPr="00081C57">
        <w:rPr>
          <w:rFonts w:ascii="Arial" w:eastAsia="Arial" w:hAnsi="Arial" w:cs="Arial"/>
          <w:spacing w:val="-1"/>
          <w:sz w:val="22"/>
          <w:szCs w:val="22"/>
        </w:rPr>
        <w:t>unteers and membe</w:t>
      </w:r>
      <w:r>
        <w:rPr>
          <w:rFonts w:ascii="Arial" w:eastAsia="Arial" w:hAnsi="Arial" w:cs="Arial"/>
          <w:spacing w:val="-1"/>
          <w:sz w:val="22"/>
          <w:szCs w:val="22"/>
        </w:rPr>
        <w:t>r</w:t>
      </w:r>
      <w:r w:rsidRPr="00081C57">
        <w:rPr>
          <w:rFonts w:ascii="Arial" w:eastAsia="Arial" w:hAnsi="Arial" w:cs="Arial"/>
          <w:spacing w:val="-1"/>
          <w:sz w:val="22"/>
          <w:szCs w:val="22"/>
        </w:rPr>
        <w:t xml:space="preserve">s of </w:t>
      </w:r>
      <w:r>
        <w:rPr>
          <w:rFonts w:ascii="Arial" w:eastAsia="Arial" w:hAnsi="Arial" w:cs="Arial"/>
          <w:spacing w:val="-1"/>
          <w:sz w:val="22"/>
          <w:szCs w:val="22"/>
        </w:rPr>
        <w:t>w</w:t>
      </w:r>
      <w:r w:rsidRPr="00081C57">
        <w:rPr>
          <w:rFonts w:ascii="Arial" w:eastAsia="Arial" w:hAnsi="Arial" w:cs="Arial"/>
          <w:spacing w:val="-1"/>
          <w:sz w:val="22"/>
          <w:szCs w:val="22"/>
        </w:rPr>
        <w:t>ork</w:t>
      </w:r>
      <w:r>
        <w:rPr>
          <w:rFonts w:ascii="Arial" w:eastAsia="Arial" w:hAnsi="Arial" w:cs="Arial"/>
          <w:spacing w:val="-1"/>
          <w:sz w:val="22"/>
          <w:szCs w:val="22"/>
        </w:rPr>
        <w:t>i</w:t>
      </w:r>
      <w:r w:rsidRPr="00081C57">
        <w:rPr>
          <w:rFonts w:ascii="Arial" w:eastAsia="Arial" w:hAnsi="Arial" w:cs="Arial"/>
          <w:spacing w:val="-1"/>
          <w:sz w:val="22"/>
          <w:szCs w:val="22"/>
        </w:rPr>
        <w:t>ng bees conducted by sport</w:t>
      </w:r>
      <w:r>
        <w:rPr>
          <w:rFonts w:ascii="Arial" w:eastAsia="Arial" w:hAnsi="Arial" w:cs="Arial"/>
          <w:spacing w:val="-1"/>
          <w:sz w:val="22"/>
          <w:szCs w:val="22"/>
        </w:rPr>
        <w:t>i</w:t>
      </w:r>
      <w:r w:rsidRPr="00081C57">
        <w:rPr>
          <w:rFonts w:ascii="Arial" w:eastAsia="Arial" w:hAnsi="Arial" w:cs="Arial"/>
          <w:spacing w:val="-1"/>
          <w:sz w:val="22"/>
          <w:szCs w:val="22"/>
        </w:rPr>
        <w:t>ng c</w:t>
      </w:r>
      <w:r>
        <w:rPr>
          <w:rFonts w:ascii="Arial" w:eastAsia="Arial" w:hAnsi="Arial" w:cs="Arial"/>
          <w:spacing w:val="-1"/>
          <w:sz w:val="22"/>
          <w:szCs w:val="22"/>
        </w:rPr>
        <w:t>l</w:t>
      </w:r>
      <w:r w:rsidRPr="00081C57">
        <w:rPr>
          <w:rFonts w:ascii="Arial" w:eastAsia="Arial" w:hAnsi="Arial" w:cs="Arial"/>
          <w:spacing w:val="-1"/>
          <w:sz w:val="22"/>
          <w:szCs w:val="22"/>
        </w:rPr>
        <w:t>ubs or other users.</w:t>
      </w:r>
    </w:p>
    <w:p w14:paraId="236D95DB" w14:textId="77777777" w:rsidR="00FB65F3" w:rsidRDefault="00FB65F3" w:rsidP="00CF681D">
      <w:pPr>
        <w:spacing w:before="7" w:line="160" w:lineRule="exact"/>
        <w:jc w:val="both"/>
        <w:rPr>
          <w:sz w:val="17"/>
          <w:szCs w:val="17"/>
        </w:rPr>
      </w:pPr>
    </w:p>
    <w:p w14:paraId="3E1ABF83" w14:textId="77777777" w:rsidR="00FB65F3" w:rsidRDefault="00FB65F3" w:rsidP="00CF681D">
      <w:pPr>
        <w:spacing w:line="258" w:lineRule="auto"/>
        <w:ind w:left="1440" w:right="1221"/>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cou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su</w:t>
      </w:r>
      <w:r>
        <w:rPr>
          <w:rFonts w:ascii="Arial" w:eastAsia="Arial" w:hAnsi="Arial" w:cs="Arial"/>
          <w:spacing w:val="-1"/>
          <w:sz w:val="22"/>
          <w:szCs w:val="22"/>
        </w:rPr>
        <w:t>l</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im</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usual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nve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3"/>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conduc</w:t>
      </w:r>
      <w:r>
        <w:rPr>
          <w:rFonts w:ascii="Arial" w:eastAsia="Arial" w:hAnsi="Arial" w:cs="Arial"/>
          <w:spacing w:val="1"/>
          <w:sz w:val="22"/>
          <w:szCs w:val="22"/>
        </w:rPr>
        <w:t>t</w:t>
      </w:r>
      <w:r>
        <w:rPr>
          <w:rFonts w:ascii="Arial" w:eastAsia="Arial" w:hAnsi="Arial" w:cs="Arial"/>
          <w:sz w:val="22"/>
          <w:szCs w:val="22"/>
        </w:rPr>
        <w:t>ed.</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acce</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z w:val="22"/>
          <w:szCs w:val="22"/>
        </w:rPr>
        <w:t xml:space="preserve"> </w:t>
      </w:r>
      <w:r>
        <w:rPr>
          <w:rFonts w:ascii="Arial" w:eastAsia="Arial" w:hAnsi="Arial" w:cs="Arial"/>
          <w:sz w:val="22"/>
          <w:szCs w:val="22"/>
        </w:rPr>
        <w:t>depend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ound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z w:val="22"/>
          <w:szCs w:val="22"/>
        </w:rPr>
        <w:t>.</w:t>
      </w:r>
    </w:p>
    <w:p w14:paraId="2331CCF9" w14:textId="77777777" w:rsidR="00FB65F3" w:rsidRDefault="00FB65F3" w:rsidP="00CF681D">
      <w:pPr>
        <w:spacing w:before="2" w:line="160" w:lineRule="exact"/>
        <w:jc w:val="both"/>
        <w:rPr>
          <w:sz w:val="16"/>
          <w:szCs w:val="16"/>
        </w:rPr>
      </w:pPr>
    </w:p>
    <w:p w14:paraId="489131C4" w14:textId="77777777" w:rsidR="00FB65F3" w:rsidRDefault="00FB65F3" w:rsidP="00CF681D">
      <w:pPr>
        <w:spacing w:line="257" w:lineRule="auto"/>
        <w:ind w:left="1440" w:right="105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con</w:t>
      </w:r>
      <w:r>
        <w:rPr>
          <w:rFonts w:ascii="Arial" w:eastAsia="Arial" w:hAnsi="Arial" w:cs="Arial"/>
          <w:spacing w:val="-3"/>
          <w:sz w:val="22"/>
          <w:szCs w:val="22"/>
        </w:rPr>
        <w:t>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N</w:t>
      </w:r>
      <w:r>
        <w:rPr>
          <w:rFonts w:ascii="Arial" w:eastAsia="Arial" w:hAnsi="Arial" w:cs="Arial"/>
          <w:sz w:val="22"/>
          <w:szCs w:val="22"/>
        </w:rPr>
        <w:t>O</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UARAN</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z w:val="22"/>
          <w:szCs w:val="22"/>
        </w:rPr>
        <w:t>been</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ns.</w:t>
      </w:r>
    </w:p>
    <w:p w14:paraId="052F06B8" w14:textId="77777777" w:rsidR="00FB65F3" w:rsidRDefault="00FB65F3" w:rsidP="00CF681D">
      <w:pPr>
        <w:spacing w:before="6" w:line="160" w:lineRule="exact"/>
        <w:jc w:val="both"/>
        <w:rPr>
          <w:sz w:val="16"/>
          <w:szCs w:val="16"/>
        </w:rPr>
      </w:pPr>
    </w:p>
    <w:p w14:paraId="78218480" w14:textId="77777777" w:rsidR="00FB65F3" w:rsidRDefault="00FB65F3" w:rsidP="00CF681D">
      <w:pPr>
        <w:spacing w:line="257" w:lineRule="auto"/>
        <w:ind w:left="1440" w:right="1059"/>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z w:val="22"/>
          <w:szCs w:val="22"/>
        </w:rPr>
        <w:t>cu</w:t>
      </w:r>
      <w:r>
        <w:rPr>
          <w:rFonts w:ascii="Arial" w:eastAsia="Arial" w:hAnsi="Arial" w:cs="Arial"/>
          <w:spacing w:val="1"/>
          <w:sz w:val="22"/>
          <w:szCs w:val="22"/>
        </w:rPr>
        <w:t>rr</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excess</w:t>
      </w:r>
      <w:r>
        <w:rPr>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ount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3"/>
          <w:sz w:val="22"/>
          <w:szCs w:val="22"/>
        </w:rPr>
        <w:t>H</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eve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z w:val="22"/>
          <w:szCs w:val="22"/>
        </w:rPr>
        <w:t>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3C6932E5" w14:textId="38E52387" w:rsidR="00594496" w:rsidRDefault="00594496" w:rsidP="00D40C83">
      <w:pPr>
        <w:tabs>
          <w:tab w:val="left" w:pos="1800"/>
        </w:tabs>
        <w:spacing w:line="256" w:lineRule="auto"/>
        <w:ind w:right="1333"/>
        <w:rPr>
          <w:rFonts w:ascii="Arial" w:eastAsia="Arial" w:hAnsi="Arial" w:cs="Arial"/>
          <w:sz w:val="22"/>
          <w:szCs w:val="22"/>
        </w:rPr>
        <w:sectPr w:rsidR="00594496">
          <w:type w:val="continuous"/>
          <w:pgSz w:w="11920" w:h="16840"/>
          <w:pgMar w:top="1580" w:right="0" w:bottom="280" w:left="0" w:header="720" w:footer="720" w:gutter="0"/>
          <w:cols w:space="720"/>
        </w:sectPr>
      </w:pPr>
    </w:p>
    <w:p w14:paraId="102EF166" w14:textId="39224598" w:rsidR="00594496" w:rsidRPr="00D40C83" w:rsidRDefault="00594496" w:rsidP="00D40C83">
      <w:pPr>
        <w:tabs>
          <w:tab w:val="left" w:pos="1800"/>
        </w:tabs>
        <w:spacing w:before="20" w:line="256" w:lineRule="auto"/>
        <w:ind w:right="1697"/>
        <w:rPr>
          <w:rFonts w:ascii="Arial" w:eastAsia="Arial" w:hAnsi="Arial" w:cs="Arial"/>
          <w:sz w:val="22"/>
          <w:szCs w:val="22"/>
        </w:rPr>
      </w:pPr>
    </w:p>
    <w:p w14:paraId="73EF8003" w14:textId="77777777" w:rsidR="00594496" w:rsidRDefault="00A02048">
      <w:pPr>
        <w:spacing w:before="26"/>
        <w:ind w:left="1080"/>
        <w:rPr>
          <w:rFonts w:ascii="Arial" w:eastAsia="Arial" w:hAnsi="Arial" w:cs="Arial"/>
          <w:sz w:val="26"/>
          <w:szCs w:val="26"/>
        </w:rPr>
      </w:pPr>
      <w:r>
        <w:pict w14:anchorId="7D168D3A">
          <v:group id="_x0000_s1129" style="position:absolute;left:0;text-align:left;margin-left:52.55pt;margin-top:1.25pt;width:490.2pt;height:16.2pt;z-index:-251655168;mso-position-horizontal-relative:page" coordorigin="1051,25" coordsize="9804,324">
            <v:shape id="_x0000_s1130"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Casual</w:t>
      </w:r>
      <w:r w:rsidR="00C01BCE">
        <w:rPr>
          <w:b/>
          <w:color w:val="FFFFFF"/>
          <w:sz w:val="26"/>
          <w:szCs w:val="26"/>
        </w:rPr>
        <w:t xml:space="preserve"> </w:t>
      </w:r>
      <w:r w:rsidR="00C01BCE">
        <w:rPr>
          <w:rFonts w:ascii="Arial" w:eastAsia="Arial" w:hAnsi="Arial" w:cs="Arial"/>
          <w:b/>
          <w:color w:val="FFFFFF"/>
          <w:sz w:val="26"/>
          <w:szCs w:val="26"/>
        </w:rPr>
        <w:t>and</w:t>
      </w:r>
      <w:r w:rsidR="00C01BCE">
        <w:rPr>
          <w:b/>
          <w:color w:val="FFFFFF"/>
          <w:spacing w:val="2"/>
          <w:sz w:val="26"/>
          <w:szCs w:val="26"/>
        </w:rPr>
        <w:t xml:space="preserve"> </w:t>
      </w:r>
      <w:r w:rsidR="00C01BCE">
        <w:rPr>
          <w:rFonts w:ascii="Arial" w:eastAsia="Arial" w:hAnsi="Arial" w:cs="Arial"/>
          <w:b/>
          <w:color w:val="FFFFFF"/>
          <w:spacing w:val="3"/>
          <w:sz w:val="26"/>
          <w:szCs w:val="26"/>
        </w:rPr>
        <w:t>R</w:t>
      </w:r>
      <w:r w:rsidR="00C01BCE">
        <w:rPr>
          <w:rFonts w:ascii="Arial" w:eastAsia="Arial" w:hAnsi="Arial" w:cs="Arial"/>
          <w:b/>
          <w:color w:val="FFFFFF"/>
          <w:sz w:val="26"/>
          <w:szCs w:val="26"/>
        </w:rPr>
        <w:t>egular</w:t>
      </w:r>
      <w:r w:rsidR="00C01BCE">
        <w:rPr>
          <w:b/>
          <w:color w:val="FFFFFF"/>
          <w:spacing w:val="-1"/>
          <w:sz w:val="26"/>
          <w:szCs w:val="26"/>
        </w:rPr>
        <w:t xml:space="preserve"> </w:t>
      </w:r>
      <w:r w:rsidR="00C01BCE">
        <w:rPr>
          <w:rFonts w:ascii="Arial" w:eastAsia="Arial" w:hAnsi="Arial" w:cs="Arial"/>
          <w:b/>
          <w:color w:val="FFFFFF"/>
          <w:sz w:val="26"/>
          <w:szCs w:val="26"/>
        </w:rPr>
        <w:t>Hirers’</w:t>
      </w:r>
      <w:r w:rsidR="00C01BCE">
        <w:rPr>
          <w:b/>
          <w:color w:val="FFFFFF"/>
          <w:spacing w:val="1"/>
          <w:sz w:val="26"/>
          <w:szCs w:val="26"/>
        </w:rPr>
        <w:t xml:space="preserve"> </w:t>
      </w:r>
      <w:r w:rsidR="00C01BCE">
        <w:rPr>
          <w:rFonts w:ascii="Arial" w:eastAsia="Arial" w:hAnsi="Arial" w:cs="Arial"/>
          <w:b/>
          <w:color w:val="FFFFFF"/>
          <w:sz w:val="26"/>
          <w:szCs w:val="26"/>
        </w:rPr>
        <w:t>Insu</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ance</w:t>
      </w:r>
      <w:r w:rsidR="00C01BCE">
        <w:rPr>
          <w:b/>
          <w:color w:val="FFFFFF"/>
          <w:spacing w:val="-3"/>
          <w:sz w:val="26"/>
          <w:szCs w:val="26"/>
        </w:rPr>
        <w:t xml:space="preserve"> </w:t>
      </w:r>
      <w:r w:rsidR="00C01BCE">
        <w:rPr>
          <w:rFonts w:ascii="Arial" w:eastAsia="Arial" w:hAnsi="Arial" w:cs="Arial"/>
          <w:b/>
          <w:color w:val="FFFFFF"/>
          <w:spacing w:val="3"/>
          <w:sz w:val="26"/>
          <w:szCs w:val="26"/>
        </w:rPr>
        <w:t>L</w:t>
      </w:r>
      <w:r w:rsidR="00C01BCE">
        <w:rPr>
          <w:rFonts w:ascii="Arial" w:eastAsia="Arial" w:hAnsi="Arial" w:cs="Arial"/>
          <w:b/>
          <w:color w:val="FFFFFF"/>
          <w:sz w:val="26"/>
          <w:szCs w:val="26"/>
        </w:rPr>
        <w:t>iability</w:t>
      </w:r>
    </w:p>
    <w:p w14:paraId="460EE881" w14:textId="77777777" w:rsidR="00594496" w:rsidRDefault="00594496">
      <w:pPr>
        <w:spacing w:before="4" w:line="140" w:lineRule="exact"/>
        <w:rPr>
          <w:sz w:val="14"/>
          <w:szCs w:val="14"/>
        </w:rPr>
      </w:pPr>
    </w:p>
    <w:p w14:paraId="44FA689E" w14:textId="77777777" w:rsidR="00594496" w:rsidRDefault="00C01BCE" w:rsidP="00873CFF">
      <w:pPr>
        <w:spacing w:line="257" w:lineRule="auto"/>
        <w:ind w:left="1080" w:right="1049"/>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asual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6"/>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5"/>
          <w:sz w:val="22"/>
          <w:szCs w:val="22"/>
        </w:rPr>
        <w:t xml:space="preserve"> </w:t>
      </w:r>
      <w:r>
        <w:rPr>
          <w:rFonts w:ascii="Arial" w:eastAsia="Arial" w:hAnsi="Arial" w:cs="Arial"/>
          <w:spacing w:val="1"/>
          <w:sz w:val="22"/>
          <w:szCs w:val="22"/>
        </w:rPr>
        <w:t>(</w:t>
      </w:r>
      <w:r>
        <w:rPr>
          <w:rFonts w:ascii="Arial" w:eastAsia="Arial" w:hAnsi="Arial" w:cs="Arial"/>
          <w:sz w:val="22"/>
          <w:szCs w:val="22"/>
        </w:rPr>
        <w:t>$20</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illi</w:t>
      </w:r>
      <w:r>
        <w:rPr>
          <w:rFonts w:ascii="Arial" w:eastAsia="Arial" w:hAnsi="Arial" w:cs="Arial"/>
          <w:sz w:val="22"/>
          <w:szCs w:val="22"/>
        </w:rPr>
        <w:t>on)</w:t>
      </w:r>
      <w:r>
        <w:rPr>
          <w:spacing w:val="6"/>
          <w:sz w:val="22"/>
          <w:szCs w:val="22"/>
        </w:rPr>
        <w:t xml:space="preserve"> </w:t>
      </w:r>
      <w:r>
        <w:rPr>
          <w:rFonts w:ascii="Arial" w:eastAsia="Arial" w:hAnsi="Arial" w:cs="Arial"/>
          <w:sz w:val="22"/>
          <w:szCs w:val="22"/>
        </w:rPr>
        <w:t>ex</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p</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non</w:t>
      </w:r>
      <w:r>
        <w:rPr>
          <w:rFonts w:ascii="Arial" w:eastAsia="Arial" w:hAnsi="Arial" w:cs="Arial"/>
          <w:spacing w:val="1"/>
          <w:sz w:val="22"/>
          <w:szCs w:val="22"/>
        </w:rPr>
        <w:t>-</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z w:val="22"/>
          <w:szCs w:val="22"/>
        </w:rPr>
        <w:t>nent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s,</w:t>
      </w:r>
      <w:r>
        <w:rPr>
          <w:spacing w:val="8"/>
          <w:sz w:val="22"/>
          <w:szCs w:val="22"/>
        </w:rPr>
        <w:t xml:space="preserve"> </w:t>
      </w:r>
      <w:proofErr w:type="gramStart"/>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g.</w:t>
      </w:r>
      <w:proofErr w:type="gramEnd"/>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edd</w:t>
      </w:r>
      <w:r>
        <w:rPr>
          <w:rFonts w:ascii="Arial" w:eastAsia="Arial" w:hAnsi="Arial" w:cs="Arial"/>
          <w:spacing w:val="-1"/>
          <w:sz w:val="22"/>
          <w:szCs w:val="22"/>
        </w:rPr>
        <w:t>i</w:t>
      </w:r>
      <w:r>
        <w:rPr>
          <w:rFonts w:ascii="Arial" w:eastAsia="Arial" w:hAnsi="Arial" w:cs="Arial"/>
          <w:sz w:val="22"/>
          <w:szCs w:val="22"/>
        </w:rPr>
        <w:t>ngs,</w:t>
      </w:r>
      <w:r>
        <w:rPr>
          <w:spacing w:val="8"/>
          <w:sz w:val="22"/>
          <w:szCs w:val="22"/>
        </w:rPr>
        <w:t xml:space="preserve"> </w:t>
      </w:r>
      <w:r>
        <w:rPr>
          <w:rFonts w:ascii="Arial" w:eastAsia="Arial" w:hAnsi="Arial" w:cs="Arial"/>
          <w:sz w:val="22"/>
          <w:szCs w:val="22"/>
        </w:rPr>
        <w:t>b</w:t>
      </w:r>
      <w:r>
        <w:rPr>
          <w:rFonts w:ascii="Arial" w:eastAsia="Arial" w:hAnsi="Arial" w:cs="Arial"/>
          <w:spacing w:val="-1"/>
          <w:sz w:val="22"/>
          <w:szCs w:val="22"/>
        </w:rPr>
        <w:t>ir</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d</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ce</w:t>
      </w:r>
      <w:r>
        <w:rPr>
          <w:rFonts w:ascii="Arial" w:eastAsia="Arial" w:hAnsi="Arial" w:cs="Arial"/>
          <w:spacing w:val="-1"/>
          <w:sz w:val="22"/>
          <w:szCs w:val="22"/>
        </w:rPr>
        <w:t>l</w:t>
      </w:r>
      <w:r>
        <w:rPr>
          <w:rFonts w:ascii="Arial" w:eastAsia="Arial" w:hAnsi="Arial" w:cs="Arial"/>
          <w:sz w:val="22"/>
          <w:szCs w:val="22"/>
        </w:rPr>
        <w:t>eb</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asual</w:t>
      </w:r>
      <w:r>
        <w:rPr>
          <w:spacing w:val="6"/>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p>
    <w:p w14:paraId="558C4160" w14:textId="77777777" w:rsidR="00594496" w:rsidRDefault="00594496" w:rsidP="00873CFF">
      <w:pPr>
        <w:spacing w:before="6" w:line="160" w:lineRule="exact"/>
        <w:jc w:val="both"/>
        <w:rPr>
          <w:sz w:val="16"/>
          <w:szCs w:val="16"/>
        </w:rPr>
      </w:pPr>
    </w:p>
    <w:p w14:paraId="00B4E0C3" w14:textId="77777777" w:rsidR="00594496" w:rsidRDefault="00C01BCE" w:rsidP="00873CFF">
      <w:pPr>
        <w:ind w:left="1080"/>
        <w:jc w:val="both"/>
        <w:rPr>
          <w:rFonts w:ascii="Arial" w:eastAsia="Arial" w:hAnsi="Arial" w:cs="Arial"/>
          <w:sz w:val="22"/>
          <w:szCs w:val="22"/>
        </w:rPr>
      </w:pPr>
      <w:r>
        <w:rPr>
          <w:rFonts w:ascii="Arial" w:eastAsia="Arial" w:hAnsi="Arial" w:cs="Arial"/>
          <w:sz w:val="22"/>
          <w:szCs w:val="22"/>
        </w:rPr>
        <w:t>For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asual</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6"/>
          <w:sz w:val="22"/>
          <w:szCs w:val="22"/>
        </w:rPr>
        <w:t xml:space="preserve"> </w:t>
      </w:r>
      <w:proofErr w:type="gramStart"/>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er</w:t>
      </w:r>
      <w:proofErr w:type="gramEnd"/>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excess</w:t>
      </w:r>
      <w:r>
        <w:rPr>
          <w:spacing w:val="5"/>
          <w:sz w:val="22"/>
          <w:szCs w:val="22"/>
        </w:rPr>
        <w:t xml:space="preserve"> </w:t>
      </w:r>
      <w:r>
        <w:rPr>
          <w:rFonts w:ascii="Arial" w:eastAsia="Arial" w:hAnsi="Arial" w:cs="Arial"/>
          <w:spacing w:val="-3"/>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$2</w:t>
      </w:r>
      <w:r>
        <w:rPr>
          <w:rFonts w:ascii="Arial" w:eastAsia="Arial" w:hAnsi="Arial" w:cs="Arial"/>
          <w:spacing w:val="1"/>
          <w:sz w:val="22"/>
          <w:szCs w:val="22"/>
        </w:rPr>
        <w:t>,</w:t>
      </w:r>
      <w:r>
        <w:rPr>
          <w:rFonts w:ascii="Arial" w:eastAsia="Arial" w:hAnsi="Arial" w:cs="Arial"/>
          <w:sz w:val="22"/>
          <w:szCs w:val="22"/>
        </w:rPr>
        <w:t>000</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im</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z w:val="22"/>
          <w:szCs w:val="22"/>
        </w:rPr>
        <w:t>yab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by</w:t>
      </w:r>
    </w:p>
    <w:p w14:paraId="361F46FF" w14:textId="77777777" w:rsidR="00594496" w:rsidRDefault="00C01BCE" w:rsidP="00873CFF">
      <w:pPr>
        <w:spacing w:before="18"/>
        <w:ind w:left="1080"/>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68F37A47" w14:textId="77777777" w:rsidR="00594496" w:rsidRDefault="00C01BCE" w:rsidP="00873CFF">
      <w:pPr>
        <w:spacing w:before="38" w:line="420" w:lineRule="exact"/>
        <w:ind w:left="1080" w:right="1453"/>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book</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esse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w:t>
      </w:r>
      <w:r>
        <w:rPr>
          <w:rFonts w:ascii="Arial" w:eastAsia="Arial" w:hAnsi="Arial" w:cs="Arial"/>
          <w:spacing w:val="-3"/>
          <w:sz w:val="22"/>
          <w:szCs w:val="22"/>
        </w:rPr>
        <w:t>e</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spacing w:val="8"/>
          <w:sz w:val="22"/>
          <w:szCs w:val="22"/>
        </w:rPr>
        <w:t xml:space="preserve"> </w:t>
      </w:r>
      <w:r>
        <w:rPr>
          <w:rFonts w:ascii="Arial" w:eastAsia="Arial" w:hAnsi="Arial" w:cs="Arial"/>
          <w:sz w:val="22"/>
          <w:szCs w:val="22"/>
        </w:rPr>
        <w:t>Fun</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spacing w:val="7"/>
          <w:sz w:val="22"/>
          <w:szCs w:val="22"/>
        </w:rPr>
        <w:t xml:space="preserve"> </w:t>
      </w:r>
      <w:proofErr w:type="spellStart"/>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p>
    <w:p w14:paraId="5FA6F2B2" w14:textId="77777777" w:rsidR="00594496" w:rsidRDefault="00C01BCE" w:rsidP="00873CFF">
      <w:pPr>
        <w:spacing w:line="220" w:lineRule="exact"/>
        <w:ind w:left="1080"/>
        <w:jc w:val="both"/>
        <w:rPr>
          <w:rFonts w:ascii="Arial" w:eastAsia="Arial" w:hAnsi="Arial" w:cs="Arial"/>
          <w:sz w:val="22"/>
          <w:szCs w:val="22"/>
        </w:rPr>
      </w:pPr>
      <w:r>
        <w:rPr>
          <w:rFonts w:ascii="Arial" w:eastAsia="Arial" w:hAnsi="Arial" w:cs="Arial"/>
          <w:sz w:val="22"/>
          <w:szCs w:val="22"/>
        </w:rPr>
        <w:t>under</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asual</w:t>
      </w:r>
      <w:r>
        <w:rPr>
          <w:spacing w:val="4"/>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p>
    <w:p w14:paraId="22B98F00" w14:textId="77777777" w:rsidR="00594496" w:rsidRDefault="00594496" w:rsidP="00873CFF">
      <w:pPr>
        <w:spacing w:before="4" w:line="180" w:lineRule="exact"/>
        <w:jc w:val="both"/>
        <w:rPr>
          <w:sz w:val="18"/>
          <w:szCs w:val="18"/>
        </w:rPr>
      </w:pPr>
    </w:p>
    <w:p w14:paraId="43AFC1E6" w14:textId="77777777" w:rsidR="00594496" w:rsidRDefault="00C01BCE" w:rsidP="00873CFF">
      <w:pPr>
        <w:ind w:left="1440"/>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6"/>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l</w:t>
      </w:r>
      <w:r>
        <w:rPr>
          <w:rFonts w:ascii="Arial" w:eastAsia="Arial" w:hAnsi="Arial" w:cs="Arial"/>
          <w:sz w:val="22"/>
          <w:szCs w:val="22"/>
        </w:rPr>
        <w:t>ub,</w:t>
      </w:r>
      <w:r>
        <w:rPr>
          <w:spacing w:val="8"/>
          <w:sz w:val="22"/>
          <w:szCs w:val="22"/>
        </w:rPr>
        <w:t xml:space="preserve"> </w:t>
      </w:r>
      <w:r>
        <w:rPr>
          <w:rFonts w:ascii="Arial" w:eastAsia="Arial" w:hAnsi="Arial" w:cs="Arial"/>
          <w:sz w:val="22"/>
          <w:szCs w:val="22"/>
        </w:rPr>
        <w:t>assoc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proofErr w:type="gramStart"/>
      <w:r>
        <w:rPr>
          <w:rFonts w:ascii="Arial" w:eastAsia="Arial" w:hAnsi="Arial" w:cs="Arial"/>
          <w:sz w:val="22"/>
          <w:szCs w:val="22"/>
        </w:rPr>
        <w:t>bod</w:t>
      </w:r>
      <w:r>
        <w:rPr>
          <w:rFonts w:ascii="Arial" w:eastAsia="Arial" w:hAnsi="Arial" w:cs="Arial"/>
          <w:spacing w:val="-2"/>
          <w:sz w:val="22"/>
          <w:szCs w:val="22"/>
        </w:rPr>
        <w:t>y</w:t>
      </w:r>
      <w:r>
        <w:rPr>
          <w:rFonts w:ascii="Arial" w:eastAsia="Arial" w:hAnsi="Arial" w:cs="Arial"/>
          <w:sz w:val="22"/>
          <w:szCs w:val="22"/>
        </w:rPr>
        <w:t>;</w:t>
      </w:r>
      <w:proofErr w:type="gramEnd"/>
    </w:p>
    <w:p w14:paraId="48AE78A9" w14:textId="77777777" w:rsidR="00594496" w:rsidRDefault="00C01BCE" w:rsidP="00873CFF">
      <w:pPr>
        <w:spacing w:before="18"/>
        <w:ind w:left="144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tr</w:t>
      </w:r>
      <w:r>
        <w:rPr>
          <w:rFonts w:ascii="Arial" w:eastAsia="Arial" w:hAnsi="Arial" w:cs="Arial"/>
          <w:sz w:val="22"/>
          <w:szCs w:val="22"/>
        </w:rPr>
        <w:t>ad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proofErr w:type="gramStart"/>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ness;</w:t>
      </w:r>
      <w:proofErr w:type="gramEnd"/>
    </w:p>
    <w:p w14:paraId="6857B8A5" w14:textId="77777777" w:rsidR="00594496" w:rsidRDefault="00C01BCE" w:rsidP="00873CFF">
      <w:pPr>
        <w:spacing w:before="20"/>
        <w:ind w:left="1440"/>
        <w:jc w:val="both"/>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ga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proofErr w:type="gramStart"/>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roofErr w:type="gramEnd"/>
    </w:p>
    <w:p w14:paraId="08537633" w14:textId="77777777" w:rsidR="00594496" w:rsidRDefault="00C01BCE" w:rsidP="00873CFF">
      <w:pPr>
        <w:spacing w:before="20"/>
        <w:ind w:left="1440"/>
        <w:jc w:val="both"/>
        <w:rPr>
          <w:rFonts w:ascii="Arial" w:eastAsia="Arial" w:hAnsi="Arial" w:cs="Arial"/>
          <w:sz w:val="22"/>
          <w:szCs w:val="22"/>
        </w:rPr>
      </w:pPr>
      <w:r>
        <w:rPr>
          <w:rFonts w:ascii="Arial" w:eastAsia="Arial" w:hAnsi="Arial" w:cs="Arial"/>
          <w:sz w:val="22"/>
          <w:szCs w:val="22"/>
        </w:rPr>
        <w:t>d)</w:t>
      </w:r>
      <w:r>
        <w:rPr>
          <w:sz w:val="22"/>
          <w:szCs w:val="22"/>
        </w:rPr>
        <w:t xml:space="preserve"> </w:t>
      </w:r>
      <w:r>
        <w:rPr>
          <w:spacing w:val="5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proofErr w:type="gramStart"/>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roofErr w:type="gramEnd"/>
    </w:p>
    <w:p w14:paraId="04EA375B" w14:textId="77777777" w:rsidR="00594496" w:rsidRDefault="00C01BCE" w:rsidP="00873CFF">
      <w:pPr>
        <w:spacing w:before="20" w:line="257" w:lineRule="auto"/>
        <w:ind w:left="1440" w:right="1761"/>
        <w:jc w:val="both"/>
        <w:rPr>
          <w:rFonts w:ascii="Arial" w:eastAsia="Arial" w:hAnsi="Arial" w:cs="Arial"/>
          <w:sz w:val="22"/>
          <w:szCs w:val="22"/>
        </w:rPr>
      </w:pPr>
      <w:r>
        <w:rPr>
          <w:rFonts w:ascii="Arial" w:eastAsia="Arial" w:hAnsi="Arial" w:cs="Arial"/>
          <w:sz w:val="22"/>
          <w:szCs w:val="22"/>
        </w:rPr>
        <w:t>e)</w:t>
      </w:r>
      <w:r>
        <w:rPr>
          <w:sz w:val="22"/>
          <w:szCs w:val="22"/>
        </w:rPr>
        <w:t xml:space="preserve"> </w:t>
      </w:r>
      <w:r>
        <w:rPr>
          <w:spacing w:val="5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ge</w:t>
      </w:r>
      <w:r>
        <w:rPr>
          <w:spacing w:val="5"/>
          <w:sz w:val="22"/>
          <w:szCs w:val="22"/>
        </w:rPr>
        <w:t xml:space="preserve"> </w:t>
      </w:r>
      <w:r>
        <w:rPr>
          <w:rFonts w:ascii="Arial" w:eastAsia="Arial" w:hAnsi="Arial" w:cs="Arial"/>
          <w:spacing w:val="1"/>
          <w:sz w:val="22"/>
          <w:szCs w:val="22"/>
        </w:rPr>
        <w:t>(</w:t>
      </w:r>
      <w:proofErr w:type="spellStart"/>
      <w:proofErr w:type="gramStart"/>
      <w:r>
        <w:rPr>
          <w:rFonts w:ascii="Arial" w:eastAsia="Arial" w:hAnsi="Arial" w:cs="Arial"/>
          <w:sz w:val="22"/>
          <w:szCs w:val="22"/>
        </w:rPr>
        <w:t>eg</w:t>
      </w:r>
      <w:proofErr w:type="spellEnd"/>
      <w:proofErr w:type="gram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ha</w:t>
      </w:r>
      <w:r>
        <w:rPr>
          <w:rFonts w:ascii="Arial" w:eastAsia="Arial" w:hAnsi="Arial" w:cs="Arial"/>
          <w:spacing w:val="-1"/>
          <w:sz w:val="22"/>
          <w:szCs w:val="22"/>
        </w:rPr>
        <w:t>ll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capac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e</w:t>
      </w:r>
      <w:r>
        <w:rPr>
          <w:rFonts w:ascii="Arial" w:eastAsia="Arial" w:hAnsi="Arial" w:cs="Arial"/>
          <w:sz w:val="22"/>
          <w:szCs w:val="22"/>
        </w:rPr>
        <w:t>ven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cohol</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Y</w:t>
      </w:r>
      <w:r>
        <w:rPr>
          <w:rFonts w:ascii="Arial" w:eastAsia="Arial" w:hAnsi="Arial" w:cs="Arial"/>
          <w:spacing w:val="1"/>
          <w:sz w:val="22"/>
          <w:szCs w:val="22"/>
        </w:rPr>
        <w:t>O</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w:t>
      </w:r>
      <w:r>
        <w:rPr>
          <w:sz w:val="22"/>
          <w:szCs w:val="22"/>
        </w:rPr>
        <w:t xml:space="preserve">   </w:t>
      </w:r>
      <w:r>
        <w:rPr>
          <w:spacing w:val="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spacing w:val="6"/>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n</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p>
    <w:p w14:paraId="2C4A22B1" w14:textId="19A5BE51" w:rsidR="00594496" w:rsidRDefault="00C01BCE" w:rsidP="0003078E">
      <w:pPr>
        <w:spacing w:before="3" w:line="259" w:lineRule="auto"/>
        <w:ind w:left="1800" w:right="1772"/>
        <w:jc w:val="both"/>
        <w:rPr>
          <w:sz w:val="17"/>
          <w:szCs w:val="17"/>
        </w:rPr>
      </w:pP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ended</w:t>
      </w:r>
      <w:r>
        <w:rPr>
          <w:spacing w:val="7"/>
          <w:sz w:val="22"/>
          <w:szCs w:val="22"/>
        </w:rPr>
        <w:t xml:space="preserve"> </w:t>
      </w:r>
      <w:r>
        <w:rPr>
          <w:rFonts w:ascii="Arial" w:eastAsia="Arial" w:hAnsi="Arial" w:cs="Arial"/>
          <w:sz w:val="22"/>
          <w:szCs w:val="22"/>
        </w:rPr>
        <w:t>ben</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c</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ds</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
    <w:p w14:paraId="3321B545" w14:textId="77777777" w:rsidR="00594496" w:rsidRDefault="00C01BCE">
      <w:pPr>
        <w:spacing w:before="32" w:line="257" w:lineRule="auto"/>
        <w:ind w:left="1800" w:right="1200" w:hanging="360"/>
        <w:rPr>
          <w:rFonts w:ascii="Arial" w:eastAsia="Arial" w:hAnsi="Arial" w:cs="Arial"/>
          <w:sz w:val="22"/>
          <w:szCs w:val="22"/>
        </w:rPr>
      </w:pPr>
      <w:r>
        <w:rPr>
          <w:rFonts w:ascii="Arial" w:eastAsia="Arial" w:hAnsi="Arial" w:cs="Arial"/>
          <w:sz w:val="22"/>
          <w:szCs w:val="22"/>
        </w:rPr>
        <w:t>g)</w:t>
      </w:r>
      <w:r>
        <w:rPr>
          <w:sz w:val="22"/>
          <w:szCs w:val="22"/>
        </w:rPr>
        <w:t xml:space="preserve"> </w:t>
      </w:r>
      <w:r>
        <w:rPr>
          <w:spacing w:val="54"/>
          <w:sz w:val="22"/>
          <w:szCs w:val="22"/>
        </w:rPr>
        <w:t xml:space="preserve"> </w:t>
      </w:r>
      <w:r>
        <w:rPr>
          <w:rFonts w:ascii="Arial" w:eastAsia="Arial" w:hAnsi="Arial" w:cs="Arial"/>
          <w:spacing w:val="-1"/>
          <w:sz w:val="22"/>
          <w:szCs w:val="22"/>
        </w:rPr>
        <w:t>A</w:t>
      </w:r>
      <w:r>
        <w:rPr>
          <w:rFonts w:ascii="Arial" w:eastAsia="Arial" w:hAnsi="Arial" w:cs="Arial"/>
          <w:sz w:val="22"/>
          <w:szCs w:val="22"/>
        </w:rPr>
        <w:t>ckno</w:t>
      </w:r>
      <w:r>
        <w:rPr>
          <w:rFonts w:ascii="Arial" w:eastAsia="Arial" w:hAnsi="Arial" w:cs="Arial"/>
          <w:spacing w:val="-1"/>
          <w:sz w:val="22"/>
          <w:szCs w:val="22"/>
        </w:rPr>
        <w:t>wl</w:t>
      </w:r>
      <w:r>
        <w:rPr>
          <w:rFonts w:ascii="Arial" w:eastAsia="Arial" w:hAnsi="Arial" w:cs="Arial"/>
          <w:sz w:val="22"/>
          <w:szCs w:val="22"/>
        </w:rPr>
        <w:t>edges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exce</w:t>
      </w:r>
      <w:r>
        <w:rPr>
          <w:rFonts w:ascii="Arial" w:eastAsia="Arial" w:hAnsi="Arial" w:cs="Arial"/>
          <w:spacing w:val="-2"/>
          <w:sz w:val="22"/>
          <w:szCs w:val="22"/>
        </w:rPr>
        <w:t>s</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w:t>
      </w:r>
      <w:r>
        <w:rPr>
          <w:rFonts w:ascii="Arial" w:eastAsia="Arial" w:hAnsi="Arial" w:cs="Arial"/>
          <w:spacing w:val="-3"/>
          <w:sz w:val="22"/>
          <w:szCs w:val="22"/>
        </w:rPr>
        <w:t>2</w:t>
      </w:r>
      <w:r>
        <w:rPr>
          <w:rFonts w:ascii="Arial" w:eastAsia="Arial" w:hAnsi="Arial" w:cs="Arial"/>
          <w:spacing w:val="1"/>
          <w:sz w:val="22"/>
          <w:szCs w:val="22"/>
        </w:rPr>
        <w:t>,</w:t>
      </w:r>
      <w:r>
        <w:rPr>
          <w:rFonts w:ascii="Arial" w:eastAsia="Arial" w:hAnsi="Arial" w:cs="Arial"/>
          <w:spacing w:val="-3"/>
          <w:sz w:val="22"/>
          <w:szCs w:val="22"/>
        </w:rPr>
        <w:t>0</w:t>
      </w:r>
      <w:r>
        <w:rPr>
          <w:rFonts w:ascii="Arial" w:eastAsia="Arial" w:hAnsi="Arial" w:cs="Arial"/>
          <w:sz w:val="22"/>
          <w:szCs w:val="22"/>
        </w:rPr>
        <w:t>00,</w:t>
      </w:r>
      <w:r>
        <w:rPr>
          <w:spacing w:val="8"/>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proofErr w:type="gramStart"/>
      <w:r>
        <w:rPr>
          <w:rFonts w:ascii="Arial" w:eastAsia="Arial" w:hAnsi="Arial" w:cs="Arial"/>
          <w:sz w:val="22"/>
          <w:szCs w:val="22"/>
        </w:rPr>
        <w:t>each</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ev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y</w:t>
      </w:r>
      <w:proofErr w:type="gramEnd"/>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2"/>
          <w:sz w:val="22"/>
          <w:szCs w:val="22"/>
        </w:rPr>
        <w:t>s</w:t>
      </w:r>
      <w:r>
        <w:rPr>
          <w:rFonts w:ascii="Arial" w:eastAsia="Arial" w:hAnsi="Arial" w:cs="Arial"/>
          <w:sz w:val="22"/>
          <w:szCs w:val="22"/>
        </w:rPr>
        <w:t>.</w:t>
      </w:r>
    </w:p>
    <w:p w14:paraId="2F33F128" w14:textId="77777777" w:rsidR="00594496" w:rsidRDefault="00594496">
      <w:pPr>
        <w:spacing w:line="160" w:lineRule="exact"/>
        <w:rPr>
          <w:sz w:val="17"/>
          <w:szCs w:val="17"/>
        </w:rPr>
      </w:pPr>
    </w:p>
    <w:p w14:paraId="748DA11F" w14:textId="77777777" w:rsidR="00594496" w:rsidRDefault="00594496">
      <w:pPr>
        <w:spacing w:line="200" w:lineRule="exact"/>
      </w:pPr>
    </w:p>
    <w:p w14:paraId="786B132D" w14:textId="77777777" w:rsidR="00594496" w:rsidRDefault="00A02048">
      <w:pPr>
        <w:spacing w:before="26"/>
        <w:ind w:left="1080"/>
        <w:rPr>
          <w:rFonts w:ascii="Arial" w:eastAsia="Arial" w:hAnsi="Arial" w:cs="Arial"/>
          <w:sz w:val="26"/>
          <w:szCs w:val="26"/>
        </w:rPr>
      </w:pPr>
      <w:r>
        <w:pict w14:anchorId="6534F369">
          <v:group id="_x0000_s1127" style="position:absolute;left:0;text-align:left;margin-left:52.55pt;margin-top:1.25pt;width:490.2pt;height:16.2pt;z-index:-251654144;mso-position-horizontal-relative:page" coordorigin="1051,25" coordsize="9804,324">
            <v:shape id="_x0000_s1128"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Other</w:t>
      </w:r>
      <w:r w:rsidR="00C01BCE">
        <w:rPr>
          <w:b/>
          <w:color w:val="FFFFFF"/>
          <w:sz w:val="26"/>
          <w:szCs w:val="26"/>
        </w:rPr>
        <w:t xml:space="preserve"> </w:t>
      </w:r>
      <w:r w:rsidR="00C01BCE">
        <w:rPr>
          <w:rFonts w:ascii="Arial" w:eastAsia="Arial" w:hAnsi="Arial" w:cs="Arial"/>
          <w:b/>
          <w:color w:val="FFFFFF"/>
          <w:sz w:val="26"/>
          <w:szCs w:val="26"/>
        </w:rPr>
        <w:t>H</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rers’</w:t>
      </w:r>
      <w:r w:rsidR="00C01BCE">
        <w:rPr>
          <w:b/>
          <w:color w:val="FFFFFF"/>
          <w:spacing w:val="1"/>
          <w:sz w:val="26"/>
          <w:szCs w:val="26"/>
        </w:rPr>
        <w:t xml:space="preserve"> </w:t>
      </w:r>
      <w:r w:rsidR="00C01BCE">
        <w:rPr>
          <w:rFonts w:ascii="Arial" w:eastAsia="Arial" w:hAnsi="Arial" w:cs="Arial"/>
          <w:b/>
          <w:color w:val="FFFFFF"/>
          <w:sz w:val="26"/>
          <w:szCs w:val="26"/>
        </w:rPr>
        <w:t>Insu</w:t>
      </w:r>
      <w:r w:rsidR="00C01BCE">
        <w:rPr>
          <w:rFonts w:ascii="Arial" w:eastAsia="Arial" w:hAnsi="Arial" w:cs="Arial"/>
          <w:b/>
          <w:color w:val="FFFFFF"/>
          <w:spacing w:val="2"/>
          <w:sz w:val="26"/>
          <w:szCs w:val="26"/>
        </w:rPr>
        <w:t>ra</w:t>
      </w:r>
      <w:r w:rsidR="00C01BCE">
        <w:rPr>
          <w:rFonts w:ascii="Arial" w:eastAsia="Arial" w:hAnsi="Arial" w:cs="Arial"/>
          <w:b/>
          <w:color w:val="FFFFFF"/>
          <w:sz w:val="26"/>
          <w:szCs w:val="26"/>
        </w:rPr>
        <w:t>nce</w:t>
      </w:r>
      <w:r w:rsidR="00C01BCE">
        <w:rPr>
          <w:b/>
          <w:color w:val="FFFFFF"/>
          <w:spacing w:val="-5"/>
          <w:sz w:val="26"/>
          <w:szCs w:val="26"/>
        </w:rPr>
        <w:t xml:space="preserve"> </w:t>
      </w:r>
      <w:r w:rsidR="00C01BCE">
        <w:rPr>
          <w:rFonts w:ascii="Arial" w:eastAsia="Arial" w:hAnsi="Arial" w:cs="Arial"/>
          <w:b/>
          <w:color w:val="FFFFFF"/>
          <w:sz w:val="26"/>
          <w:szCs w:val="26"/>
        </w:rPr>
        <w:t>Li</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bility</w:t>
      </w:r>
    </w:p>
    <w:p w14:paraId="3ECB9B5C" w14:textId="77777777" w:rsidR="00594496" w:rsidRDefault="00594496">
      <w:pPr>
        <w:spacing w:before="4" w:line="140" w:lineRule="exact"/>
        <w:rPr>
          <w:sz w:val="14"/>
          <w:szCs w:val="14"/>
        </w:rPr>
      </w:pPr>
    </w:p>
    <w:p w14:paraId="2413F58F" w14:textId="6289CDEA" w:rsidR="00594496" w:rsidRDefault="00C01BCE" w:rsidP="00CB1EC0">
      <w:pPr>
        <w:spacing w:line="257" w:lineRule="auto"/>
        <w:ind w:left="1080" w:right="1113"/>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6"/>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9</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as</w:t>
      </w:r>
      <w:r>
        <w:rPr>
          <w:rFonts w:ascii="Arial" w:eastAsia="Arial" w:hAnsi="Arial" w:cs="Arial"/>
          <w:spacing w:val="-3"/>
          <w:sz w:val="22"/>
          <w:szCs w:val="22"/>
        </w:rPr>
        <w:t>u</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8"/>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oof</w:t>
      </w:r>
      <w:r>
        <w:rPr>
          <w:spacing w:val="4"/>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m</w:t>
      </w:r>
      <w:r>
        <w:rPr>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5"/>
          <w:sz w:val="22"/>
          <w:szCs w:val="22"/>
        </w:rPr>
        <w:t xml:space="preserve"> </w:t>
      </w:r>
      <w:r>
        <w:rPr>
          <w:rFonts w:ascii="Arial" w:eastAsia="Arial" w:hAnsi="Arial" w:cs="Arial"/>
          <w:sz w:val="22"/>
          <w:szCs w:val="22"/>
        </w:rPr>
        <w:t>$20</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illi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p>
    <w:p w14:paraId="2CC04053" w14:textId="77777777" w:rsidR="00594496" w:rsidRDefault="00594496" w:rsidP="00CB1EC0">
      <w:pPr>
        <w:spacing w:before="6" w:line="160" w:lineRule="exact"/>
        <w:jc w:val="both"/>
        <w:rPr>
          <w:sz w:val="16"/>
          <w:szCs w:val="16"/>
        </w:rPr>
      </w:pPr>
    </w:p>
    <w:p w14:paraId="66706DAB" w14:textId="77777777" w:rsidR="00594496" w:rsidRDefault="00C01BCE" w:rsidP="00CB1EC0">
      <w:pPr>
        <w:spacing w:line="259" w:lineRule="auto"/>
        <w:ind w:left="1800" w:right="1175" w:hanging="360"/>
        <w:jc w:val="both"/>
        <w:rPr>
          <w:rFonts w:ascii="Arial" w:eastAsia="Arial" w:hAnsi="Arial" w:cs="Arial"/>
          <w:sz w:val="22"/>
          <w:szCs w:val="22"/>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pacing w:val="-1"/>
          <w:sz w:val="22"/>
          <w:szCs w:val="22"/>
        </w:rPr>
        <w:t>C</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proofErr w:type="spellStart"/>
      <w:r>
        <w:rPr>
          <w:rFonts w:ascii="Arial" w:eastAsia="Arial" w:hAnsi="Arial" w:cs="Arial"/>
          <w:sz w:val="22"/>
          <w:szCs w:val="22"/>
        </w:rPr>
        <w:t>eg.</w:t>
      </w:r>
      <w:proofErr w:type="spellEnd"/>
      <w:r>
        <w:rPr>
          <w:spacing w:val="6"/>
          <w:sz w:val="22"/>
          <w:szCs w:val="22"/>
        </w:rPr>
        <w:t xml:space="preserve"> </w:t>
      </w:r>
      <w:r>
        <w:rPr>
          <w:rFonts w:ascii="Arial" w:eastAsia="Arial" w:hAnsi="Arial" w:cs="Arial"/>
          <w:spacing w:val="-2"/>
          <w:sz w:val="22"/>
          <w:szCs w:val="22"/>
        </w:rPr>
        <w:t>y</w:t>
      </w:r>
      <w:r>
        <w:rPr>
          <w:rFonts w:ascii="Arial" w:eastAsia="Arial" w:hAnsi="Arial" w:cs="Arial"/>
          <w:sz w:val="22"/>
          <w:szCs w:val="22"/>
        </w:rPr>
        <w:t>oga,</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Pil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asses</w:t>
      </w:r>
      <w:r>
        <w:rPr>
          <w:spacing w:val="5"/>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ksho</w:t>
      </w:r>
      <w:r>
        <w:rPr>
          <w:rFonts w:ascii="Arial" w:eastAsia="Arial" w:hAnsi="Arial" w:cs="Arial"/>
          <w:spacing w:val="-3"/>
          <w:sz w:val="22"/>
          <w:szCs w:val="22"/>
        </w:rPr>
        <w:t>p</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ha</w:t>
      </w:r>
      <w:r>
        <w:rPr>
          <w:rFonts w:ascii="Arial" w:eastAsia="Arial" w:hAnsi="Arial" w:cs="Arial"/>
          <w:spacing w:val="1"/>
          <w:sz w:val="22"/>
          <w:szCs w:val="22"/>
        </w:rPr>
        <w:t>r</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door</w:t>
      </w:r>
      <w:r>
        <w:rPr>
          <w:spacing w:val="6"/>
          <w:sz w:val="22"/>
          <w:szCs w:val="22"/>
        </w:rPr>
        <w:t xml:space="preserve"> </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y,</w:t>
      </w:r>
      <w:r>
        <w:rPr>
          <w:spacing w:val="6"/>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ee,</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022C17D6" w14:textId="77777777" w:rsidR="00594496" w:rsidRDefault="00C01BCE" w:rsidP="00CB1EC0">
      <w:pPr>
        <w:spacing w:line="240" w:lineRule="exact"/>
        <w:ind w:left="1440"/>
        <w:jc w:val="both"/>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pacing w:val="1"/>
          <w:sz w:val="22"/>
          <w:szCs w:val="22"/>
        </w:rPr>
        <w:t>M</w:t>
      </w:r>
      <w:r>
        <w:rPr>
          <w:rFonts w:ascii="Arial" w:eastAsia="Arial" w:hAnsi="Arial" w:cs="Arial"/>
          <w:sz w:val="22"/>
          <w:szCs w:val="22"/>
        </w:rPr>
        <w:t>akes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3"/>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ga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p>
    <w:p w14:paraId="709B10A1" w14:textId="77777777" w:rsidR="00594496" w:rsidRDefault="00C01BCE" w:rsidP="00CB1EC0">
      <w:pPr>
        <w:spacing w:before="20" w:line="259" w:lineRule="auto"/>
        <w:ind w:left="1440" w:right="6324"/>
        <w:jc w:val="both"/>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tr</w:t>
      </w:r>
      <w:r>
        <w:rPr>
          <w:rFonts w:ascii="Arial" w:eastAsia="Arial" w:hAnsi="Arial" w:cs="Arial"/>
          <w:sz w:val="22"/>
          <w:szCs w:val="22"/>
        </w:rPr>
        <w:t>ad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w:t>
      </w:r>
      <w:r>
        <w:rPr>
          <w:rFonts w:ascii="Arial" w:eastAsia="Arial" w:hAnsi="Arial" w:cs="Arial"/>
          <w:spacing w:val="-2"/>
          <w:sz w:val="22"/>
          <w:szCs w:val="22"/>
        </w:rPr>
        <w:t>s</w:t>
      </w:r>
      <w:r>
        <w:rPr>
          <w:rFonts w:ascii="Arial" w:eastAsia="Arial" w:hAnsi="Arial" w:cs="Arial"/>
          <w:sz w:val="22"/>
          <w:szCs w:val="22"/>
        </w:rPr>
        <w:t>.</w:t>
      </w:r>
      <w:r>
        <w:rPr>
          <w:sz w:val="22"/>
          <w:szCs w:val="22"/>
        </w:rPr>
        <w:t xml:space="preserve"> </w:t>
      </w:r>
      <w:r>
        <w:rPr>
          <w:rFonts w:ascii="Arial" w:eastAsia="Arial" w:hAnsi="Arial" w:cs="Arial"/>
          <w:sz w:val="22"/>
          <w:szCs w:val="22"/>
        </w:rPr>
        <w:t>d)</w:t>
      </w:r>
      <w:r>
        <w:rPr>
          <w:sz w:val="22"/>
          <w:szCs w:val="22"/>
        </w:rPr>
        <w:t xml:space="preserve"> </w:t>
      </w:r>
      <w:r>
        <w:rPr>
          <w:spacing w:val="54"/>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bod</w:t>
      </w:r>
      <w:r>
        <w:rPr>
          <w:rFonts w:ascii="Arial" w:eastAsia="Arial" w:hAnsi="Arial" w:cs="Arial"/>
          <w:spacing w:val="-1"/>
          <w:sz w:val="22"/>
          <w:szCs w:val="22"/>
        </w:rPr>
        <w:t>i</w:t>
      </w:r>
      <w:r>
        <w:rPr>
          <w:rFonts w:ascii="Arial" w:eastAsia="Arial" w:hAnsi="Arial" w:cs="Arial"/>
          <w:sz w:val="22"/>
          <w:szCs w:val="22"/>
        </w:rPr>
        <w:t>es.</w:t>
      </w:r>
    </w:p>
    <w:p w14:paraId="07D9F0EC" w14:textId="77777777" w:rsidR="00594496" w:rsidRDefault="00C01BCE" w:rsidP="00CB1EC0">
      <w:pPr>
        <w:spacing w:line="240" w:lineRule="exact"/>
        <w:ind w:left="1440"/>
        <w:jc w:val="both"/>
        <w:rPr>
          <w:rFonts w:ascii="Arial" w:eastAsia="Arial" w:hAnsi="Arial" w:cs="Arial"/>
          <w:sz w:val="22"/>
          <w:szCs w:val="22"/>
        </w:rPr>
      </w:pPr>
      <w:r>
        <w:rPr>
          <w:rFonts w:ascii="Arial" w:eastAsia="Arial" w:hAnsi="Arial" w:cs="Arial"/>
          <w:sz w:val="22"/>
          <w:szCs w:val="22"/>
        </w:rPr>
        <w:t>e)</w:t>
      </w:r>
      <w:r>
        <w:rPr>
          <w:sz w:val="22"/>
          <w:szCs w:val="22"/>
        </w:rPr>
        <w:t xml:space="preserve"> </w:t>
      </w:r>
      <w:r>
        <w:rPr>
          <w:spacing w:val="54"/>
          <w:sz w:val="22"/>
          <w:szCs w:val="22"/>
        </w:rPr>
        <w:t xml:space="preserve"> </w:t>
      </w:r>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bod</w:t>
      </w:r>
      <w:r>
        <w:rPr>
          <w:rFonts w:ascii="Arial" w:eastAsia="Arial" w:hAnsi="Arial" w:cs="Arial"/>
          <w:spacing w:val="-2"/>
          <w:sz w:val="22"/>
          <w:szCs w:val="22"/>
        </w:rPr>
        <w:t>y</w:t>
      </w:r>
      <w:r>
        <w:rPr>
          <w:rFonts w:ascii="Arial" w:eastAsia="Arial" w:hAnsi="Arial" w:cs="Arial"/>
          <w:sz w:val="22"/>
          <w:szCs w:val="22"/>
        </w:rPr>
        <w:t>,</w:t>
      </w:r>
      <w:r>
        <w:rPr>
          <w:spacing w:val="6"/>
          <w:sz w:val="22"/>
          <w:szCs w:val="22"/>
        </w:rPr>
        <w:t xml:space="preserve"> </w:t>
      </w:r>
      <w:proofErr w:type="gramStart"/>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ub</w:t>
      </w:r>
      <w:proofErr w:type="gramEnd"/>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nd.</w:t>
      </w:r>
    </w:p>
    <w:p w14:paraId="4EFC3EA9" w14:textId="77777777" w:rsidR="00594496" w:rsidRDefault="00594496" w:rsidP="00CB1EC0">
      <w:pPr>
        <w:spacing w:before="1" w:line="180" w:lineRule="exact"/>
        <w:jc w:val="both"/>
        <w:rPr>
          <w:sz w:val="18"/>
          <w:szCs w:val="18"/>
        </w:rPr>
      </w:pPr>
    </w:p>
    <w:p w14:paraId="3DFCCAB0" w14:textId="77777777" w:rsidR="00594496" w:rsidRDefault="00C01BCE" w:rsidP="00CB1EC0">
      <w:pPr>
        <w:spacing w:line="257" w:lineRule="auto"/>
        <w:ind w:left="1080" w:right="158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eet</w:t>
      </w:r>
      <w:r>
        <w:rPr>
          <w:spacing w:val="6"/>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above</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ve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dequa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p>
    <w:p w14:paraId="25F88DFE" w14:textId="77777777" w:rsidR="00594496" w:rsidRDefault="00594496" w:rsidP="00CB1EC0">
      <w:pPr>
        <w:spacing w:before="4" w:line="160" w:lineRule="exact"/>
        <w:jc w:val="both"/>
        <w:rPr>
          <w:sz w:val="16"/>
          <w:szCs w:val="16"/>
        </w:rPr>
      </w:pPr>
    </w:p>
    <w:p w14:paraId="4B6C0AC3" w14:textId="77777777" w:rsidR="00594496" w:rsidRDefault="00C01BCE" w:rsidP="00CB1EC0">
      <w:pPr>
        <w:spacing w:line="258" w:lineRule="auto"/>
        <w:ind w:left="1080" w:right="1283"/>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ua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above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does</w:t>
      </w:r>
      <w:r>
        <w:rPr>
          <w:spacing w:val="5"/>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he</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C</w:t>
      </w:r>
      <w:r>
        <w:rPr>
          <w:rFonts w:ascii="Arial" w:eastAsia="Arial" w:hAnsi="Arial" w:cs="Arial"/>
          <w:sz w:val="22"/>
          <w:szCs w:val="22"/>
        </w:rPr>
        <w:t>asual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Ot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rr</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check</w:t>
      </w:r>
      <w:r>
        <w:rPr>
          <w:spacing w:val="5"/>
          <w:sz w:val="22"/>
          <w:szCs w:val="22"/>
        </w:rPr>
        <w:t xml:space="preserve"> </w:t>
      </w:r>
      <w:r>
        <w:rPr>
          <w:rFonts w:ascii="Arial" w:eastAsia="Arial" w:hAnsi="Arial" w:cs="Arial"/>
          <w:spacing w:val="-1"/>
          <w:sz w:val="22"/>
          <w:szCs w:val="22"/>
        </w:rPr>
        <w:t>wit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
    <w:p w14:paraId="0AE5AB3E" w14:textId="77777777" w:rsidR="00594496" w:rsidRDefault="00594496" w:rsidP="00CB1EC0">
      <w:pPr>
        <w:spacing w:before="4" w:line="180" w:lineRule="exact"/>
        <w:jc w:val="both"/>
        <w:rPr>
          <w:sz w:val="19"/>
          <w:szCs w:val="19"/>
        </w:rPr>
      </w:pPr>
    </w:p>
    <w:p w14:paraId="75AC3972" w14:textId="77777777" w:rsidR="00594496" w:rsidRDefault="00C01BCE">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position w:val="-1"/>
          <w:sz w:val="22"/>
          <w:szCs w:val="22"/>
        </w:rPr>
        <w:t>Fo</w:t>
      </w:r>
      <w:r>
        <w:rPr>
          <w:rFonts w:ascii="Arial" w:eastAsia="Arial" w:hAnsi="Arial" w:cs="Arial"/>
          <w:b/>
          <w:color w:val="006FC0"/>
          <w:spacing w:val="1"/>
          <w:position w:val="-1"/>
          <w:sz w:val="22"/>
          <w:szCs w:val="22"/>
        </w:rPr>
        <w:t>rm</w:t>
      </w:r>
      <w:r>
        <w:rPr>
          <w:rFonts w:ascii="Arial" w:eastAsia="Arial" w:hAnsi="Arial" w:cs="Arial"/>
          <w:b/>
          <w:color w:val="006FC0"/>
          <w:position w:val="-1"/>
          <w:sz w:val="22"/>
          <w:szCs w:val="22"/>
        </w:rPr>
        <w:t>s</w:t>
      </w:r>
      <w:r>
        <w:rPr>
          <w:b/>
          <w:color w:val="006FC0"/>
          <w:spacing w:val="5"/>
          <w:position w:val="-1"/>
          <w:sz w:val="22"/>
          <w:szCs w:val="22"/>
        </w:rPr>
        <w:t xml:space="preserve"> </w:t>
      </w:r>
      <w:r>
        <w:rPr>
          <w:rFonts w:ascii="Arial" w:eastAsia="Arial" w:hAnsi="Arial" w:cs="Arial"/>
          <w:color w:val="006FC0"/>
          <w:position w:val="-1"/>
          <w:sz w:val="22"/>
          <w:szCs w:val="22"/>
        </w:rPr>
        <w:t>–</w:t>
      </w:r>
      <w:r>
        <w:rPr>
          <w:color w:val="006FC0"/>
          <w:spacing w:val="7"/>
          <w:position w:val="-1"/>
          <w:sz w:val="22"/>
          <w:szCs w:val="22"/>
        </w:rPr>
        <w:t xml:space="preserve"> </w:t>
      </w:r>
      <w:r>
        <w:rPr>
          <w:rFonts w:ascii="Arial" w:eastAsia="Arial" w:hAnsi="Arial" w:cs="Arial"/>
          <w:color w:val="006FC0"/>
          <w:spacing w:val="-1"/>
          <w:position w:val="-1"/>
          <w:sz w:val="22"/>
          <w:szCs w:val="22"/>
        </w:rPr>
        <w:t>P</w:t>
      </w:r>
      <w:r>
        <w:rPr>
          <w:rFonts w:ascii="Arial" w:eastAsia="Arial" w:hAnsi="Arial" w:cs="Arial"/>
          <w:color w:val="006FC0"/>
          <w:position w:val="-1"/>
          <w:sz w:val="22"/>
          <w:szCs w:val="22"/>
        </w:rPr>
        <w:t>ub</w:t>
      </w:r>
      <w:r>
        <w:rPr>
          <w:rFonts w:ascii="Arial" w:eastAsia="Arial" w:hAnsi="Arial" w:cs="Arial"/>
          <w:color w:val="006FC0"/>
          <w:spacing w:val="-1"/>
          <w:position w:val="-1"/>
          <w:sz w:val="22"/>
          <w:szCs w:val="22"/>
        </w:rPr>
        <w:t>li</w:t>
      </w:r>
      <w:r>
        <w:rPr>
          <w:rFonts w:ascii="Arial" w:eastAsia="Arial" w:hAnsi="Arial" w:cs="Arial"/>
          <w:color w:val="006FC0"/>
          <w:position w:val="-1"/>
          <w:sz w:val="22"/>
          <w:szCs w:val="22"/>
        </w:rPr>
        <w:t>c</w:t>
      </w:r>
      <w:r>
        <w:rPr>
          <w:color w:val="006FC0"/>
          <w:spacing w:val="7"/>
          <w:position w:val="-1"/>
          <w:sz w:val="22"/>
          <w:szCs w:val="22"/>
        </w:rPr>
        <w:t xml:space="preserve"> </w:t>
      </w:r>
      <w:r>
        <w:rPr>
          <w:rFonts w:ascii="Arial" w:eastAsia="Arial" w:hAnsi="Arial" w:cs="Arial"/>
          <w:color w:val="006FC0"/>
          <w:position w:val="-1"/>
          <w:sz w:val="22"/>
          <w:szCs w:val="22"/>
        </w:rPr>
        <w:t>L</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a</w:t>
      </w:r>
      <w:r>
        <w:rPr>
          <w:rFonts w:ascii="Arial" w:eastAsia="Arial" w:hAnsi="Arial" w:cs="Arial"/>
          <w:color w:val="006FC0"/>
          <w:spacing w:val="-3"/>
          <w:position w:val="-1"/>
          <w:sz w:val="22"/>
          <w:szCs w:val="22"/>
        </w:rPr>
        <w:t>b</w:t>
      </w:r>
      <w:r>
        <w:rPr>
          <w:rFonts w:ascii="Arial" w:eastAsia="Arial" w:hAnsi="Arial" w:cs="Arial"/>
          <w:color w:val="006FC0"/>
          <w:spacing w:val="-1"/>
          <w:position w:val="-1"/>
          <w:sz w:val="22"/>
          <w:szCs w:val="22"/>
        </w:rPr>
        <w:t>ili</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y</w:t>
      </w:r>
      <w:r>
        <w:rPr>
          <w:color w:val="006FC0"/>
          <w:spacing w:val="7"/>
          <w:position w:val="-1"/>
          <w:sz w:val="22"/>
          <w:szCs w:val="22"/>
        </w:rPr>
        <w:t xml:space="preserve"> </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nsu</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a</w:t>
      </w:r>
      <w:r>
        <w:rPr>
          <w:rFonts w:ascii="Arial" w:eastAsia="Arial" w:hAnsi="Arial" w:cs="Arial"/>
          <w:color w:val="006FC0"/>
          <w:spacing w:val="-3"/>
          <w:position w:val="-1"/>
          <w:sz w:val="22"/>
          <w:szCs w:val="22"/>
        </w:rPr>
        <w:t>n</w:t>
      </w:r>
      <w:r>
        <w:rPr>
          <w:rFonts w:ascii="Arial" w:eastAsia="Arial" w:hAnsi="Arial" w:cs="Arial"/>
          <w:color w:val="006FC0"/>
          <w:position w:val="-1"/>
          <w:sz w:val="22"/>
          <w:szCs w:val="22"/>
        </w:rPr>
        <w:t>ce</w:t>
      </w:r>
      <w:r>
        <w:rPr>
          <w:color w:val="006FC0"/>
          <w:spacing w:val="7"/>
          <w:position w:val="-1"/>
          <w:sz w:val="22"/>
          <w:szCs w:val="22"/>
        </w:rPr>
        <w:t xml:space="preserve"> </w:t>
      </w:r>
      <w:r>
        <w:rPr>
          <w:rFonts w:ascii="Arial" w:eastAsia="Arial" w:hAnsi="Arial" w:cs="Arial"/>
          <w:color w:val="006FC0"/>
          <w:spacing w:val="-1"/>
          <w:position w:val="-1"/>
          <w:sz w:val="22"/>
          <w:szCs w:val="22"/>
        </w:rPr>
        <w:t>C</w:t>
      </w:r>
      <w:r>
        <w:rPr>
          <w:rFonts w:ascii="Arial" w:eastAsia="Arial" w:hAnsi="Arial" w:cs="Arial"/>
          <w:color w:val="006FC0"/>
          <w:position w:val="-1"/>
          <w:sz w:val="22"/>
          <w:szCs w:val="22"/>
        </w:rPr>
        <w:t>heck</w:t>
      </w:r>
      <w:r>
        <w:rPr>
          <w:rFonts w:ascii="Arial" w:eastAsia="Arial" w:hAnsi="Arial" w:cs="Arial"/>
          <w:color w:val="006FC0"/>
          <w:spacing w:val="-1"/>
          <w:position w:val="-1"/>
          <w:sz w:val="22"/>
          <w:szCs w:val="22"/>
        </w:rPr>
        <w:t>li</w:t>
      </w:r>
      <w:r>
        <w:rPr>
          <w:rFonts w:ascii="Arial" w:eastAsia="Arial" w:hAnsi="Arial" w:cs="Arial"/>
          <w:color w:val="006FC0"/>
          <w:position w:val="-1"/>
          <w:sz w:val="22"/>
          <w:szCs w:val="22"/>
        </w:rPr>
        <w:t>st</w:t>
      </w:r>
    </w:p>
    <w:p w14:paraId="6B24D242" w14:textId="77777777" w:rsidR="00594496" w:rsidRDefault="00594496">
      <w:pPr>
        <w:spacing w:line="180" w:lineRule="exact"/>
        <w:rPr>
          <w:sz w:val="19"/>
          <w:szCs w:val="19"/>
        </w:rPr>
      </w:pPr>
    </w:p>
    <w:p w14:paraId="7EA313F3" w14:textId="77777777" w:rsidR="00594496" w:rsidRDefault="00594496">
      <w:pPr>
        <w:spacing w:line="200" w:lineRule="exact"/>
      </w:pPr>
    </w:p>
    <w:p w14:paraId="514159B9" w14:textId="77777777" w:rsidR="00594496" w:rsidRDefault="00594496">
      <w:pPr>
        <w:spacing w:line="200" w:lineRule="exact"/>
      </w:pPr>
    </w:p>
    <w:p w14:paraId="531BDF34" w14:textId="77777777" w:rsidR="00594496" w:rsidRDefault="00A02048">
      <w:pPr>
        <w:spacing w:before="26"/>
        <w:ind w:left="1080"/>
        <w:rPr>
          <w:rFonts w:ascii="Arial" w:eastAsia="Arial" w:hAnsi="Arial" w:cs="Arial"/>
          <w:sz w:val="26"/>
          <w:szCs w:val="26"/>
        </w:rPr>
      </w:pPr>
      <w:r>
        <w:pict w14:anchorId="3B6B0166">
          <v:group id="_x0000_s1125" style="position:absolute;left:0;text-align:left;margin-left:52.55pt;margin-top:1.25pt;width:490.2pt;height:16.3pt;z-index:-251653120;mso-position-horizontal-relative:page" coordorigin="1051,25" coordsize="9804,326">
            <v:shape id="_x0000_s1126"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Perso</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al</w:t>
      </w:r>
      <w:r w:rsidR="00C01BCE">
        <w:rPr>
          <w:b/>
          <w:color w:val="FFFFFF"/>
          <w:spacing w:val="-4"/>
          <w:sz w:val="26"/>
          <w:szCs w:val="26"/>
        </w:rPr>
        <w:t xml:space="preserve"> </w:t>
      </w:r>
      <w:r w:rsidR="00C01BCE">
        <w:rPr>
          <w:rFonts w:ascii="Arial" w:eastAsia="Arial" w:hAnsi="Arial" w:cs="Arial"/>
          <w:b/>
          <w:color w:val="FFFFFF"/>
          <w:sz w:val="26"/>
          <w:szCs w:val="26"/>
        </w:rPr>
        <w:t>Inju</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y</w:t>
      </w:r>
    </w:p>
    <w:p w14:paraId="6F4EB54A" w14:textId="77777777" w:rsidR="00594496" w:rsidRDefault="00594496">
      <w:pPr>
        <w:spacing w:before="7" w:line="140" w:lineRule="exact"/>
        <w:rPr>
          <w:sz w:val="14"/>
          <w:szCs w:val="14"/>
        </w:rPr>
      </w:pPr>
    </w:p>
    <w:p w14:paraId="398DCB33" w14:textId="77777777" w:rsidR="00594496" w:rsidRDefault="00C01BCE">
      <w:pPr>
        <w:spacing w:line="257" w:lineRule="auto"/>
        <w:ind w:left="1080" w:right="1220"/>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pacing w:val="-3"/>
          <w:sz w:val="22"/>
          <w:szCs w:val="22"/>
        </w:rPr>
        <w:t>a</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0FB92BFC" w14:textId="77777777" w:rsidR="00594496" w:rsidRDefault="00594496">
      <w:pPr>
        <w:spacing w:before="3" w:line="180" w:lineRule="exact"/>
        <w:rPr>
          <w:sz w:val="19"/>
          <w:szCs w:val="19"/>
        </w:rPr>
      </w:pPr>
    </w:p>
    <w:p w14:paraId="4DD92ED3" w14:textId="77777777" w:rsidR="00594496" w:rsidRDefault="00594496">
      <w:pPr>
        <w:spacing w:line="200" w:lineRule="exact"/>
      </w:pPr>
    </w:p>
    <w:p w14:paraId="1FE62B0C" w14:textId="5E95C38A" w:rsidR="00594496" w:rsidRDefault="00594496">
      <w:pPr>
        <w:spacing w:line="200" w:lineRule="exact"/>
      </w:pPr>
    </w:p>
    <w:p w14:paraId="327B6C03" w14:textId="43EB71A0" w:rsidR="00887F4C" w:rsidRDefault="00887F4C">
      <w:pPr>
        <w:spacing w:line="200" w:lineRule="exact"/>
      </w:pPr>
    </w:p>
    <w:p w14:paraId="3A72EC5B" w14:textId="65E221BE" w:rsidR="00887F4C" w:rsidRDefault="00887F4C">
      <w:pPr>
        <w:spacing w:line="200" w:lineRule="exact"/>
      </w:pPr>
    </w:p>
    <w:p w14:paraId="2F356931" w14:textId="2F11373F" w:rsidR="00887F4C" w:rsidRDefault="00887F4C">
      <w:pPr>
        <w:spacing w:line="200" w:lineRule="exact"/>
      </w:pPr>
    </w:p>
    <w:p w14:paraId="42813970" w14:textId="72855773" w:rsidR="00887F4C" w:rsidRDefault="00887F4C">
      <w:pPr>
        <w:spacing w:line="200" w:lineRule="exact"/>
      </w:pPr>
    </w:p>
    <w:p w14:paraId="0078C7D9" w14:textId="77777777" w:rsidR="00887F4C" w:rsidRDefault="00887F4C">
      <w:pPr>
        <w:spacing w:line="200" w:lineRule="exact"/>
      </w:pPr>
    </w:p>
    <w:p w14:paraId="5C0E2F65" w14:textId="77777777" w:rsidR="00594496" w:rsidRDefault="00A02048">
      <w:pPr>
        <w:spacing w:line="360" w:lineRule="exact"/>
        <w:ind w:left="1080"/>
        <w:rPr>
          <w:rFonts w:ascii="Arial" w:eastAsia="Arial" w:hAnsi="Arial" w:cs="Arial"/>
          <w:sz w:val="32"/>
          <w:szCs w:val="32"/>
        </w:rPr>
      </w:pPr>
      <w:r>
        <w:lastRenderedPageBreak/>
        <w:pict w14:anchorId="1321825F">
          <v:group id="_x0000_s1123" style="position:absolute;left:0;text-align:left;margin-left:52.55pt;margin-top:21.6pt;width:490.2pt;height:0;z-index:-251652096;mso-position-horizontal-relative:page" coordorigin="1051,432" coordsize="9804,0">
            <v:shape id="_x0000_s1124" style="position:absolute;left:1051;top:432;width:9804;height:0" coordorigin="1051,432" coordsize="9804,0" path="m1051,432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10:</w:t>
      </w:r>
      <w:r w:rsidR="00C01BCE">
        <w:rPr>
          <w:b/>
          <w:color w:val="0092D2"/>
          <w:spacing w:val="3"/>
          <w:position w:val="-1"/>
          <w:sz w:val="32"/>
          <w:szCs w:val="32"/>
        </w:rPr>
        <w:t xml:space="preserve"> </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nc</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dent</w:t>
      </w:r>
      <w:r w:rsidR="00C01BCE">
        <w:rPr>
          <w:b/>
          <w:color w:val="0092D2"/>
          <w:spacing w:val="-1"/>
          <w:position w:val="-1"/>
          <w:sz w:val="32"/>
          <w:szCs w:val="32"/>
        </w:rPr>
        <w:t xml:space="preserve"> </w:t>
      </w:r>
      <w:r w:rsidR="00C01BCE">
        <w:rPr>
          <w:rFonts w:ascii="Arial" w:eastAsia="Arial" w:hAnsi="Arial" w:cs="Arial"/>
          <w:b/>
          <w:color w:val="0092D2"/>
          <w:position w:val="-1"/>
          <w:sz w:val="32"/>
          <w:szCs w:val="32"/>
        </w:rPr>
        <w:t>a</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d</w:t>
      </w:r>
      <w:r w:rsidR="00C01BCE">
        <w:rPr>
          <w:b/>
          <w:color w:val="0092D2"/>
          <w:spacing w:val="2"/>
          <w:position w:val="-1"/>
          <w:sz w:val="32"/>
          <w:szCs w:val="32"/>
        </w:rPr>
        <w:t xml:space="preserve"> </w:t>
      </w:r>
      <w:r w:rsidR="00C01BCE">
        <w:rPr>
          <w:rFonts w:ascii="Arial" w:eastAsia="Arial" w:hAnsi="Arial" w:cs="Arial"/>
          <w:b/>
          <w:color w:val="0092D2"/>
          <w:position w:val="-1"/>
          <w:sz w:val="32"/>
          <w:szCs w:val="32"/>
        </w:rPr>
        <w:t>C</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mp</w:t>
      </w:r>
      <w:r w:rsidR="00C01BCE">
        <w:rPr>
          <w:rFonts w:ascii="Arial" w:eastAsia="Arial" w:hAnsi="Arial" w:cs="Arial"/>
          <w:b/>
          <w:color w:val="0092D2"/>
          <w:spacing w:val="3"/>
          <w:position w:val="-1"/>
          <w:sz w:val="32"/>
          <w:szCs w:val="32"/>
        </w:rPr>
        <w:t>l</w:t>
      </w:r>
      <w:r w:rsidR="00C01BCE">
        <w:rPr>
          <w:rFonts w:ascii="Arial" w:eastAsia="Arial" w:hAnsi="Arial" w:cs="Arial"/>
          <w:b/>
          <w:color w:val="0092D2"/>
          <w:position w:val="-1"/>
          <w:sz w:val="32"/>
          <w:szCs w:val="32"/>
        </w:rPr>
        <w:t>ain</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s</w:t>
      </w:r>
    </w:p>
    <w:p w14:paraId="273D0CD6" w14:textId="77777777" w:rsidR="00594496" w:rsidRDefault="00594496">
      <w:pPr>
        <w:spacing w:before="3" w:line="100" w:lineRule="exact"/>
        <w:rPr>
          <w:sz w:val="10"/>
          <w:szCs w:val="10"/>
        </w:rPr>
      </w:pPr>
    </w:p>
    <w:p w14:paraId="6C222ABB" w14:textId="77777777" w:rsidR="00594496" w:rsidRDefault="00594496">
      <w:pPr>
        <w:spacing w:line="200" w:lineRule="exact"/>
      </w:pPr>
    </w:p>
    <w:p w14:paraId="75CE4297" w14:textId="77777777" w:rsidR="00594496" w:rsidRDefault="00A02048">
      <w:pPr>
        <w:spacing w:before="26"/>
        <w:ind w:left="1080"/>
        <w:rPr>
          <w:rFonts w:ascii="Arial" w:eastAsia="Arial" w:hAnsi="Arial" w:cs="Arial"/>
          <w:sz w:val="26"/>
          <w:szCs w:val="26"/>
        </w:rPr>
      </w:pPr>
      <w:r>
        <w:pict w14:anchorId="07932199">
          <v:group id="_x0000_s1121" style="position:absolute;left:0;text-align:left;margin-left:52.55pt;margin-top:1.25pt;width:490.2pt;height:16.2pt;z-index:-251651072;mso-position-horizontal-relative:page" coordorigin="1051,25" coordsize="9804,324">
            <v:shape id="_x0000_s1122"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Inciden</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s</w:t>
      </w:r>
    </w:p>
    <w:p w14:paraId="04DD8209" w14:textId="77777777" w:rsidR="00594496" w:rsidRDefault="00594496">
      <w:pPr>
        <w:spacing w:before="4" w:line="140" w:lineRule="exact"/>
        <w:rPr>
          <w:sz w:val="14"/>
          <w:szCs w:val="14"/>
        </w:rPr>
      </w:pPr>
    </w:p>
    <w:p w14:paraId="40D24B64" w14:textId="77777777" w:rsidR="00594496" w:rsidRDefault="00C01BCE" w:rsidP="00887F4C">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ease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i</w:t>
      </w:r>
      <w:r>
        <w:rPr>
          <w:rFonts w:ascii="Arial" w:eastAsia="Arial" w:hAnsi="Arial" w:cs="Arial"/>
          <w:spacing w:val="-1"/>
          <w:sz w:val="22"/>
          <w:szCs w:val="22"/>
        </w:rPr>
        <w:t>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P</w:t>
      </w:r>
      <w:r>
        <w:rPr>
          <w:rFonts w:ascii="Arial" w:eastAsia="Arial" w:hAnsi="Arial" w:cs="Arial"/>
          <w:sz w:val="22"/>
          <w:szCs w:val="22"/>
        </w:rPr>
        <w:t>eop</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2</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z w:val="22"/>
          <w:szCs w:val="22"/>
        </w:rPr>
        <w:t>ys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US</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N</w:t>
      </w:r>
      <w:r>
        <w:rPr>
          <w:rFonts w:ascii="Arial" w:eastAsia="Arial" w:hAnsi="Arial" w:cs="Arial"/>
          <w:spacing w:val="1"/>
          <w:sz w:val="22"/>
          <w:szCs w:val="22"/>
        </w:rPr>
        <w:t>O</w:t>
      </w:r>
      <w:r>
        <w:rPr>
          <w:rFonts w:ascii="Arial" w:eastAsia="Arial" w:hAnsi="Arial" w:cs="Arial"/>
          <w:sz w:val="22"/>
          <w:szCs w:val="22"/>
        </w:rPr>
        <w:t>T</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5EA3170A" w14:textId="77777777" w:rsidR="00594496" w:rsidRDefault="00594496" w:rsidP="00887F4C">
      <w:pPr>
        <w:spacing w:before="2" w:line="160" w:lineRule="exact"/>
        <w:ind w:right="1147"/>
        <w:jc w:val="both"/>
        <w:rPr>
          <w:sz w:val="16"/>
          <w:szCs w:val="16"/>
        </w:rPr>
      </w:pPr>
    </w:p>
    <w:p w14:paraId="31B7C110" w14:textId="77777777" w:rsidR="00594496" w:rsidRDefault="00C01BCE" w:rsidP="00887F4C">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dent</w:t>
      </w:r>
      <w:r>
        <w:rPr>
          <w:spacing w:val="6"/>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2"/>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sub</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eop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henev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dent</w:t>
      </w:r>
      <w:r>
        <w:rPr>
          <w:spacing w:val="8"/>
          <w:sz w:val="22"/>
          <w:szCs w:val="22"/>
        </w:rPr>
        <w:t xml:space="preserve"> </w:t>
      </w:r>
      <w:r>
        <w:rPr>
          <w:rFonts w:ascii="Arial" w:eastAsia="Arial" w:hAnsi="Arial" w:cs="Arial"/>
          <w:sz w:val="22"/>
          <w:szCs w:val="22"/>
        </w:rPr>
        <w:t>occ</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ves</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p>
    <w:p w14:paraId="717641E6" w14:textId="77777777" w:rsidR="00594496" w:rsidRDefault="00594496" w:rsidP="00887F4C">
      <w:pPr>
        <w:spacing w:before="2" w:line="160" w:lineRule="exact"/>
        <w:ind w:right="1147"/>
        <w:jc w:val="both"/>
        <w:rPr>
          <w:sz w:val="16"/>
          <w:szCs w:val="16"/>
        </w:rPr>
      </w:pPr>
    </w:p>
    <w:p w14:paraId="60CB1282" w14:textId="69DDD9DC" w:rsidR="00594496" w:rsidRPr="00887F4C" w:rsidRDefault="00C01BCE" w:rsidP="00887F4C">
      <w:pPr>
        <w:pStyle w:val="ListParagraph"/>
        <w:numPr>
          <w:ilvl w:val="0"/>
          <w:numId w:val="26"/>
        </w:numPr>
        <w:ind w:right="1147"/>
        <w:jc w:val="both"/>
        <w:rPr>
          <w:rFonts w:ascii="Arial" w:eastAsia="Arial" w:hAnsi="Arial" w:cs="Arial"/>
          <w:sz w:val="22"/>
          <w:szCs w:val="22"/>
        </w:rPr>
      </w:pPr>
      <w:r w:rsidRPr="00887F4C">
        <w:rPr>
          <w:rFonts w:ascii="Arial" w:eastAsia="Arial" w:hAnsi="Arial" w:cs="Arial"/>
          <w:spacing w:val="-1"/>
          <w:sz w:val="22"/>
          <w:szCs w:val="22"/>
        </w:rPr>
        <w:t>D</w:t>
      </w:r>
      <w:r w:rsidRPr="00887F4C">
        <w:rPr>
          <w:rFonts w:ascii="Arial" w:eastAsia="Arial" w:hAnsi="Arial" w:cs="Arial"/>
          <w:sz w:val="22"/>
          <w:szCs w:val="22"/>
        </w:rPr>
        <w:t>a</w:t>
      </w:r>
      <w:r w:rsidRPr="00887F4C">
        <w:rPr>
          <w:rFonts w:ascii="Arial" w:eastAsia="Arial" w:hAnsi="Arial" w:cs="Arial"/>
          <w:spacing w:val="1"/>
          <w:sz w:val="22"/>
          <w:szCs w:val="22"/>
        </w:rPr>
        <w:t>m</w:t>
      </w:r>
      <w:r w:rsidRPr="00887F4C">
        <w:rPr>
          <w:rFonts w:ascii="Arial" w:eastAsia="Arial" w:hAnsi="Arial" w:cs="Arial"/>
          <w:sz w:val="22"/>
          <w:szCs w:val="22"/>
        </w:rPr>
        <w:t>age</w:t>
      </w:r>
      <w:r w:rsidRPr="00887F4C">
        <w:rPr>
          <w:spacing w:val="5"/>
          <w:sz w:val="22"/>
          <w:szCs w:val="22"/>
        </w:rPr>
        <w:t xml:space="preserve"> </w:t>
      </w:r>
      <w:r w:rsidRPr="00887F4C">
        <w:rPr>
          <w:rFonts w:ascii="Arial" w:eastAsia="Arial" w:hAnsi="Arial" w:cs="Arial"/>
          <w:spacing w:val="1"/>
          <w:sz w:val="22"/>
          <w:szCs w:val="22"/>
        </w:rPr>
        <w:t>t</w:t>
      </w:r>
      <w:r w:rsidRPr="00887F4C">
        <w:rPr>
          <w:rFonts w:ascii="Arial" w:eastAsia="Arial" w:hAnsi="Arial" w:cs="Arial"/>
          <w:sz w:val="22"/>
          <w:szCs w:val="22"/>
        </w:rPr>
        <w:t>o</w:t>
      </w:r>
      <w:r w:rsidRPr="00887F4C">
        <w:rPr>
          <w:spacing w:val="7"/>
          <w:sz w:val="22"/>
          <w:szCs w:val="22"/>
        </w:rPr>
        <w:t xml:space="preserve"> </w:t>
      </w:r>
      <w:r w:rsidRPr="00887F4C">
        <w:rPr>
          <w:rFonts w:ascii="Arial" w:eastAsia="Arial" w:hAnsi="Arial" w:cs="Arial"/>
          <w:spacing w:val="-1"/>
          <w:sz w:val="22"/>
          <w:szCs w:val="22"/>
        </w:rPr>
        <w:t>V</w:t>
      </w:r>
      <w:r w:rsidRPr="00887F4C">
        <w:rPr>
          <w:rFonts w:ascii="Arial" w:eastAsia="Arial" w:hAnsi="Arial" w:cs="Arial"/>
          <w:sz w:val="22"/>
          <w:szCs w:val="22"/>
        </w:rPr>
        <w:t>eh</w:t>
      </w:r>
      <w:r w:rsidRPr="00887F4C">
        <w:rPr>
          <w:rFonts w:ascii="Arial" w:eastAsia="Arial" w:hAnsi="Arial" w:cs="Arial"/>
          <w:spacing w:val="-1"/>
          <w:sz w:val="22"/>
          <w:szCs w:val="22"/>
        </w:rPr>
        <w:t>i</w:t>
      </w:r>
      <w:r w:rsidRPr="00887F4C">
        <w:rPr>
          <w:rFonts w:ascii="Arial" w:eastAsia="Arial" w:hAnsi="Arial" w:cs="Arial"/>
          <w:sz w:val="22"/>
          <w:szCs w:val="22"/>
        </w:rPr>
        <w:t>c</w:t>
      </w:r>
      <w:r w:rsidRPr="00887F4C">
        <w:rPr>
          <w:rFonts w:ascii="Arial" w:eastAsia="Arial" w:hAnsi="Arial" w:cs="Arial"/>
          <w:spacing w:val="-1"/>
          <w:sz w:val="22"/>
          <w:szCs w:val="22"/>
        </w:rPr>
        <w:t>l</w:t>
      </w:r>
      <w:r w:rsidRPr="00887F4C">
        <w:rPr>
          <w:rFonts w:ascii="Arial" w:eastAsia="Arial" w:hAnsi="Arial" w:cs="Arial"/>
          <w:sz w:val="22"/>
          <w:szCs w:val="22"/>
        </w:rPr>
        <w:t>es</w:t>
      </w:r>
      <w:r w:rsidRPr="00887F4C">
        <w:rPr>
          <w:spacing w:val="7"/>
          <w:sz w:val="22"/>
          <w:szCs w:val="22"/>
        </w:rPr>
        <w:t xml:space="preserve"> </w:t>
      </w:r>
      <w:r w:rsidRPr="00887F4C">
        <w:rPr>
          <w:rFonts w:ascii="Arial" w:eastAsia="Arial" w:hAnsi="Arial" w:cs="Arial"/>
          <w:sz w:val="22"/>
          <w:szCs w:val="22"/>
        </w:rPr>
        <w:t>&amp;</w:t>
      </w:r>
      <w:r w:rsidRPr="00887F4C">
        <w:rPr>
          <w:spacing w:val="4"/>
          <w:sz w:val="22"/>
          <w:szCs w:val="22"/>
        </w:rPr>
        <w:t xml:space="preserve"> </w:t>
      </w:r>
      <w:r w:rsidRPr="00887F4C">
        <w:rPr>
          <w:rFonts w:ascii="Arial" w:eastAsia="Arial" w:hAnsi="Arial" w:cs="Arial"/>
          <w:spacing w:val="-1"/>
          <w:sz w:val="22"/>
          <w:szCs w:val="22"/>
        </w:rPr>
        <w:t>R</w:t>
      </w:r>
      <w:r w:rsidRPr="00887F4C">
        <w:rPr>
          <w:rFonts w:ascii="Arial" w:eastAsia="Arial" w:hAnsi="Arial" w:cs="Arial"/>
          <w:sz w:val="22"/>
          <w:szCs w:val="22"/>
        </w:rPr>
        <w:t>eg</w:t>
      </w:r>
      <w:r w:rsidRPr="00887F4C">
        <w:rPr>
          <w:rFonts w:ascii="Arial" w:eastAsia="Arial" w:hAnsi="Arial" w:cs="Arial"/>
          <w:spacing w:val="-1"/>
          <w:sz w:val="22"/>
          <w:szCs w:val="22"/>
        </w:rPr>
        <w:t>i</w:t>
      </w:r>
      <w:r w:rsidRPr="00887F4C">
        <w:rPr>
          <w:rFonts w:ascii="Arial" w:eastAsia="Arial" w:hAnsi="Arial" w:cs="Arial"/>
          <w:sz w:val="22"/>
          <w:szCs w:val="22"/>
        </w:rPr>
        <w:t>s</w:t>
      </w:r>
      <w:r w:rsidRPr="00887F4C">
        <w:rPr>
          <w:rFonts w:ascii="Arial" w:eastAsia="Arial" w:hAnsi="Arial" w:cs="Arial"/>
          <w:spacing w:val="1"/>
          <w:sz w:val="22"/>
          <w:szCs w:val="22"/>
        </w:rPr>
        <w:t>t</w:t>
      </w:r>
      <w:r w:rsidRPr="00887F4C">
        <w:rPr>
          <w:rFonts w:ascii="Arial" w:eastAsia="Arial" w:hAnsi="Arial" w:cs="Arial"/>
          <w:sz w:val="22"/>
          <w:szCs w:val="22"/>
        </w:rPr>
        <w:t>e</w:t>
      </w:r>
      <w:r w:rsidRPr="00887F4C">
        <w:rPr>
          <w:rFonts w:ascii="Arial" w:eastAsia="Arial" w:hAnsi="Arial" w:cs="Arial"/>
          <w:spacing w:val="1"/>
          <w:sz w:val="22"/>
          <w:szCs w:val="22"/>
        </w:rPr>
        <w:t>r</w:t>
      </w:r>
      <w:r w:rsidRPr="00887F4C">
        <w:rPr>
          <w:rFonts w:ascii="Arial" w:eastAsia="Arial" w:hAnsi="Arial" w:cs="Arial"/>
          <w:sz w:val="22"/>
          <w:szCs w:val="22"/>
        </w:rPr>
        <w:t>ed</w:t>
      </w:r>
      <w:r w:rsidRPr="00887F4C">
        <w:rPr>
          <w:spacing w:val="7"/>
          <w:sz w:val="22"/>
          <w:szCs w:val="22"/>
        </w:rPr>
        <w:t xml:space="preserve"> </w:t>
      </w:r>
      <w:r w:rsidRPr="00887F4C">
        <w:rPr>
          <w:rFonts w:ascii="Arial" w:eastAsia="Arial" w:hAnsi="Arial" w:cs="Arial"/>
          <w:spacing w:val="-1"/>
          <w:sz w:val="22"/>
          <w:szCs w:val="22"/>
        </w:rPr>
        <w:t>Pl</w:t>
      </w:r>
      <w:r w:rsidRPr="00887F4C">
        <w:rPr>
          <w:rFonts w:ascii="Arial" w:eastAsia="Arial" w:hAnsi="Arial" w:cs="Arial"/>
          <w:sz w:val="22"/>
          <w:szCs w:val="22"/>
        </w:rPr>
        <w:t>ant</w:t>
      </w:r>
      <w:r w:rsidRPr="00887F4C">
        <w:rPr>
          <w:spacing w:val="6"/>
          <w:sz w:val="22"/>
          <w:szCs w:val="22"/>
        </w:rPr>
        <w:t xml:space="preserve"> </w:t>
      </w:r>
      <w:r w:rsidRPr="00887F4C">
        <w:rPr>
          <w:rFonts w:ascii="Arial" w:eastAsia="Arial" w:hAnsi="Arial" w:cs="Arial"/>
          <w:spacing w:val="1"/>
          <w:sz w:val="22"/>
          <w:szCs w:val="22"/>
        </w:rPr>
        <w:t>(</w:t>
      </w:r>
      <w:r w:rsidRPr="00887F4C">
        <w:rPr>
          <w:rFonts w:ascii="Arial" w:eastAsia="Arial" w:hAnsi="Arial" w:cs="Arial"/>
          <w:spacing w:val="-1"/>
          <w:sz w:val="22"/>
          <w:szCs w:val="22"/>
        </w:rPr>
        <w:t>i</w:t>
      </w:r>
      <w:r w:rsidRPr="00887F4C">
        <w:rPr>
          <w:rFonts w:ascii="Arial" w:eastAsia="Arial" w:hAnsi="Arial" w:cs="Arial"/>
          <w:sz w:val="22"/>
          <w:szCs w:val="22"/>
        </w:rPr>
        <w:t>nc</w:t>
      </w:r>
      <w:r w:rsidRPr="00887F4C">
        <w:rPr>
          <w:rFonts w:ascii="Arial" w:eastAsia="Arial" w:hAnsi="Arial" w:cs="Arial"/>
          <w:spacing w:val="-1"/>
          <w:sz w:val="22"/>
          <w:szCs w:val="22"/>
        </w:rPr>
        <w:t>l</w:t>
      </w:r>
      <w:r w:rsidRPr="00887F4C">
        <w:rPr>
          <w:rFonts w:ascii="Arial" w:eastAsia="Arial" w:hAnsi="Arial" w:cs="Arial"/>
          <w:sz w:val="22"/>
          <w:szCs w:val="22"/>
        </w:rPr>
        <w:t>udes</w:t>
      </w:r>
      <w:r w:rsidRPr="00887F4C">
        <w:rPr>
          <w:spacing w:val="5"/>
          <w:sz w:val="22"/>
          <w:szCs w:val="22"/>
        </w:rPr>
        <w:t xml:space="preserve"> </w:t>
      </w:r>
      <w:r w:rsidRPr="00887F4C">
        <w:rPr>
          <w:rFonts w:ascii="Arial" w:eastAsia="Arial" w:hAnsi="Arial" w:cs="Arial"/>
          <w:spacing w:val="1"/>
          <w:sz w:val="22"/>
          <w:szCs w:val="22"/>
        </w:rPr>
        <w:t>m</w:t>
      </w:r>
      <w:r w:rsidRPr="00887F4C">
        <w:rPr>
          <w:rFonts w:ascii="Arial" w:eastAsia="Arial" w:hAnsi="Arial" w:cs="Arial"/>
          <w:spacing w:val="-3"/>
          <w:sz w:val="22"/>
          <w:szCs w:val="22"/>
        </w:rPr>
        <w:t>e</w:t>
      </w:r>
      <w:r w:rsidRPr="00887F4C">
        <w:rPr>
          <w:rFonts w:ascii="Arial" w:eastAsia="Arial" w:hAnsi="Arial" w:cs="Arial"/>
          <w:spacing w:val="1"/>
          <w:sz w:val="22"/>
          <w:szCs w:val="22"/>
        </w:rPr>
        <w:t>m</w:t>
      </w:r>
      <w:r w:rsidRPr="00887F4C">
        <w:rPr>
          <w:rFonts w:ascii="Arial" w:eastAsia="Arial" w:hAnsi="Arial" w:cs="Arial"/>
          <w:sz w:val="22"/>
          <w:szCs w:val="22"/>
        </w:rPr>
        <w:t>be</w:t>
      </w:r>
      <w:r w:rsidRPr="00887F4C">
        <w:rPr>
          <w:rFonts w:ascii="Arial" w:eastAsia="Arial" w:hAnsi="Arial" w:cs="Arial"/>
          <w:spacing w:val="1"/>
          <w:sz w:val="22"/>
          <w:szCs w:val="22"/>
        </w:rPr>
        <w:t>r</w:t>
      </w:r>
      <w:r w:rsidRPr="00887F4C">
        <w:rPr>
          <w:rFonts w:ascii="Arial" w:eastAsia="Arial" w:hAnsi="Arial" w:cs="Arial"/>
          <w:sz w:val="22"/>
          <w:szCs w:val="22"/>
        </w:rPr>
        <w:t>s</w:t>
      </w:r>
      <w:r w:rsidRPr="00887F4C">
        <w:rPr>
          <w:spacing w:val="5"/>
          <w:sz w:val="22"/>
          <w:szCs w:val="22"/>
        </w:rPr>
        <w:t xml:space="preserve"> </w:t>
      </w:r>
      <w:r w:rsidRPr="00887F4C">
        <w:rPr>
          <w:rFonts w:ascii="Arial" w:eastAsia="Arial" w:hAnsi="Arial" w:cs="Arial"/>
          <w:spacing w:val="-3"/>
          <w:sz w:val="22"/>
          <w:szCs w:val="22"/>
        </w:rPr>
        <w:t>o</w:t>
      </w:r>
      <w:r w:rsidRPr="00887F4C">
        <w:rPr>
          <w:rFonts w:ascii="Arial" w:eastAsia="Arial" w:hAnsi="Arial" w:cs="Arial"/>
          <w:sz w:val="22"/>
          <w:szCs w:val="22"/>
        </w:rPr>
        <w:t>f</w:t>
      </w:r>
      <w:r w:rsidRPr="00887F4C">
        <w:rPr>
          <w:spacing w:val="6"/>
          <w:sz w:val="22"/>
          <w:szCs w:val="22"/>
        </w:rPr>
        <w:t xml:space="preserve"> </w:t>
      </w:r>
      <w:r w:rsidRPr="00887F4C">
        <w:rPr>
          <w:rFonts w:ascii="Arial" w:eastAsia="Arial" w:hAnsi="Arial" w:cs="Arial"/>
          <w:spacing w:val="1"/>
          <w:sz w:val="22"/>
          <w:szCs w:val="22"/>
        </w:rPr>
        <w:t>t</w:t>
      </w:r>
      <w:r w:rsidRPr="00887F4C">
        <w:rPr>
          <w:rFonts w:ascii="Arial" w:eastAsia="Arial" w:hAnsi="Arial" w:cs="Arial"/>
          <w:sz w:val="22"/>
          <w:szCs w:val="22"/>
        </w:rPr>
        <w:t>he</w:t>
      </w:r>
      <w:r w:rsidRPr="00887F4C">
        <w:rPr>
          <w:spacing w:val="7"/>
          <w:sz w:val="22"/>
          <w:szCs w:val="22"/>
        </w:rPr>
        <w:t xml:space="preserve"> </w:t>
      </w:r>
      <w:r w:rsidRPr="00887F4C">
        <w:rPr>
          <w:rFonts w:ascii="Arial" w:eastAsia="Arial" w:hAnsi="Arial" w:cs="Arial"/>
          <w:sz w:val="22"/>
          <w:szCs w:val="22"/>
        </w:rPr>
        <w:t>pub</w:t>
      </w:r>
      <w:r w:rsidRPr="00887F4C">
        <w:rPr>
          <w:rFonts w:ascii="Arial" w:eastAsia="Arial" w:hAnsi="Arial" w:cs="Arial"/>
          <w:spacing w:val="-1"/>
          <w:sz w:val="22"/>
          <w:szCs w:val="22"/>
        </w:rPr>
        <w:t>li</w:t>
      </w:r>
      <w:r w:rsidRPr="00887F4C">
        <w:rPr>
          <w:rFonts w:ascii="Arial" w:eastAsia="Arial" w:hAnsi="Arial" w:cs="Arial"/>
          <w:sz w:val="22"/>
          <w:szCs w:val="22"/>
        </w:rPr>
        <w:t>c</w:t>
      </w:r>
      <w:r w:rsidRPr="00887F4C">
        <w:rPr>
          <w:spacing w:val="7"/>
          <w:sz w:val="22"/>
          <w:szCs w:val="22"/>
        </w:rPr>
        <w:t xml:space="preserve"> </w:t>
      </w:r>
      <w:r w:rsidRPr="00887F4C">
        <w:rPr>
          <w:rFonts w:ascii="Arial" w:eastAsia="Arial" w:hAnsi="Arial" w:cs="Arial"/>
          <w:spacing w:val="-2"/>
          <w:sz w:val="22"/>
          <w:szCs w:val="22"/>
        </w:rPr>
        <w:t>v</w:t>
      </w:r>
      <w:r w:rsidRPr="00887F4C">
        <w:rPr>
          <w:rFonts w:ascii="Arial" w:eastAsia="Arial" w:hAnsi="Arial" w:cs="Arial"/>
          <w:sz w:val="22"/>
          <w:szCs w:val="22"/>
        </w:rPr>
        <w:t>eh</w:t>
      </w:r>
      <w:r w:rsidRPr="00887F4C">
        <w:rPr>
          <w:rFonts w:ascii="Arial" w:eastAsia="Arial" w:hAnsi="Arial" w:cs="Arial"/>
          <w:spacing w:val="-1"/>
          <w:sz w:val="22"/>
          <w:szCs w:val="22"/>
        </w:rPr>
        <w:t>i</w:t>
      </w:r>
      <w:r w:rsidRPr="00887F4C">
        <w:rPr>
          <w:rFonts w:ascii="Arial" w:eastAsia="Arial" w:hAnsi="Arial" w:cs="Arial"/>
          <w:sz w:val="22"/>
          <w:szCs w:val="22"/>
        </w:rPr>
        <w:t>c</w:t>
      </w:r>
      <w:r w:rsidRPr="00887F4C">
        <w:rPr>
          <w:rFonts w:ascii="Arial" w:eastAsia="Arial" w:hAnsi="Arial" w:cs="Arial"/>
          <w:spacing w:val="-1"/>
          <w:sz w:val="22"/>
          <w:szCs w:val="22"/>
        </w:rPr>
        <w:t>l</w:t>
      </w:r>
      <w:r w:rsidRPr="00887F4C">
        <w:rPr>
          <w:rFonts w:ascii="Arial" w:eastAsia="Arial" w:hAnsi="Arial" w:cs="Arial"/>
          <w:sz w:val="22"/>
          <w:szCs w:val="22"/>
        </w:rPr>
        <w:t>es)</w:t>
      </w:r>
    </w:p>
    <w:p w14:paraId="6991EC1A" w14:textId="1B8EC12C" w:rsidR="00594496" w:rsidRPr="00887F4C" w:rsidRDefault="00C01BCE" w:rsidP="00887F4C">
      <w:pPr>
        <w:pStyle w:val="ListParagraph"/>
        <w:numPr>
          <w:ilvl w:val="0"/>
          <w:numId w:val="26"/>
        </w:numPr>
        <w:spacing w:before="18"/>
        <w:ind w:right="1147"/>
        <w:jc w:val="both"/>
        <w:rPr>
          <w:rFonts w:ascii="Arial" w:eastAsia="Arial" w:hAnsi="Arial" w:cs="Arial"/>
          <w:sz w:val="22"/>
          <w:szCs w:val="22"/>
        </w:rPr>
      </w:pPr>
      <w:r w:rsidRPr="00887F4C">
        <w:rPr>
          <w:rFonts w:ascii="Arial" w:eastAsia="Arial" w:hAnsi="Arial" w:cs="Arial"/>
          <w:spacing w:val="-1"/>
          <w:sz w:val="22"/>
          <w:szCs w:val="22"/>
        </w:rPr>
        <w:t>D</w:t>
      </w:r>
      <w:r w:rsidRPr="00887F4C">
        <w:rPr>
          <w:rFonts w:ascii="Arial" w:eastAsia="Arial" w:hAnsi="Arial" w:cs="Arial"/>
          <w:sz w:val="22"/>
          <w:szCs w:val="22"/>
        </w:rPr>
        <w:t>a</w:t>
      </w:r>
      <w:r w:rsidRPr="00887F4C">
        <w:rPr>
          <w:rFonts w:ascii="Arial" w:eastAsia="Arial" w:hAnsi="Arial" w:cs="Arial"/>
          <w:spacing w:val="1"/>
          <w:sz w:val="22"/>
          <w:szCs w:val="22"/>
        </w:rPr>
        <w:t>m</w:t>
      </w:r>
      <w:r w:rsidRPr="00887F4C">
        <w:rPr>
          <w:rFonts w:ascii="Arial" w:eastAsia="Arial" w:hAnsi="Arial" w:cs="Arial"/>
          <w:sz w:val="22"/>
          <w:szCs w:val="22"/>
        </w:rPr>
        <w:t>age</w:t>
      </w:r>
      <w:r w:rsidRPr="00887F4C">
        <w:rPr>
          <w:spacing w:val="5"/>
          <w:sz w:val="22"/>
          <w:szCs w:val="22"/>
        </w:rPr>
        <w:t xml:space="preserve"> </w:t>
      </w:r>
      <w:r w:rsidRPr="00887F4C">
        <w:rPr>
          <w:rFonts w:ascii="Arial" w:eastAsia="Arial" w:hAnsi="Arial" w:cs="Arial"/>
          <w:spacing w:val="1"/>
          <w:sz w:val="22"/>
          <w:szCs w:val="22"/>
        </w:rPr>
        <w:t>t</w:t>
      </w:r>
      <w:r w:rsidRPr="00887F4C">
        <w:rPr>
          <w:rFonts w:ascii="Arial" w:eastAsia="Arial" w:hAnsi="Arial" w:cs="Arial"/>
          <w:sz w:val="22"/>
          <w:szCs w:val="22"/>
        </w:rPr>
        <w:t>o</w:t>
      </w:r>
      <w:r w:rsidRPr="00887F4C">
        <w:rPr>
          <w:spacing w:val="7"/>
          <w:sz w:val="22"/>
          <w:szCs w:val="22"/>
        </w:rPr>
        <w:t xml:space="preserve"> </w:t>
      </w:r>
      <w:r w:rsidRPr="00887F4C">
        <w:rPr>
          <w:rFonts w:ascii="Arial" w:eastAsia="Arial" w:hAnsi="Arial" w:cs="Arial"/>
          <w:spacing w:val="-1"/>
          <w:sz w:val="22"/>
          <w:szCs w:val="22"/>
        </w:rPr>
        <w:t>P</w:t>
      </w:r>
      <w:r w:rsidRPr="00887F4C">
        <w:rPr>
          <w:rFonts w:ascii="Arial" w:eastAsia="Arial" w:hAnsi="Arial" w:cs="Arial"/>
          <w:spacing w:val="1"/>
          <w:sz w:val="22"/>
          <w:szCs w:val="22"/>
        </w:rPr>
        <w:t>r</w:t>
      </w:r>
      <w:r w:rsidRPr="00887F4C">
        <w:rPr>
          <w:rFonts w:ascii="Arial" w:eastAsia="Arial" w:hAnsi="Arial" w:cs="Arial"/>
          <w:sz w:val="22"/>
          <w:szCs w:val="22"/>
        </w:rPr>
        <w:t>op</w:t>
      </w:r>
      <w:r w:rsidRPr="00887F4C">
        <w:rPr>
          <w:rFonts w:ascii="Arial" w:eastAsia="Arial" w:hAnsi="Arial" w:cs="Arial"/>
          <w:spacing w:val="-3"/>
          <w:sz w:val="22"/>
          <w:szCs w:val="22"/>
        </w:rPr>
        <w:t>e</w:t>
      </w:r>
      <w:r w:rsidRPr="00887F4C">
        <w:rPr>
          <w:rFonts w:ascii="Arial" w:eastAsia="Arial" w:hAnsi="Arial" w:cs="Arial"/>
          <w:spacing w:val="1"/>
          <w:sz w:val="22"/>
          <w:szCs w:val="22"/>
        </w:rPr>
        <w:t>r</w:t>
      </w:r>
      <w:r w:rsidRPr="00887F4C">
        <w:rPr>
          <w:rFonts w:ascii="Arial" w:eastAsia="Arial" w:hAnsi="Arial" w:cs="Arial"/>
          <w:spacing w:val="-1"/>
          <w:sz w:val="22"/>
          <w:szCs w:val="22"/>
        </w:rPr>
        <w:t>t</w:t>
      </w:r>
      <w:r w:rsidRPr="00887F4C">
        <w:rPr>
          <w:rFonts w:ascii="Arial" w:eastAsia="Arial" w:hAnsi="Arial" w:cs="Arial"/>
          <w:sz w:val="22"/>
          <w:szCs w:val="22"/>
        </w:rPr>
        <w:t>y</w:t>
      </w:r>
      <w:r w:rsidRPr="00887F4C">
        <w:rPr>
          <w:spacing w:val="7"/>
          <w:sz w:val="22"/>
          <w:szCs w:val="22"/>
        </w:rPr>
        <w:t xml:space="preserve"> </w:t>
      </w:r>
      <w:r w:rsidRPr="00887F4C">
        <w:rPr>
          <w:rFonts w:ascii="Arial" w:eastAsia="Arial" w:hAnsi="Arial" w:cs="Arial"/>
          <w:sz w:val="22"/>
          <w:szCs w:val="22"/>
        </w:rPr>
        <w:t>&amp;</w:t>
      </w:r>
      <w:r w:rsidRPr="00887F4C">
        <w:rPr>
          <w:spacing w:val="4"/>
          <w:sz w:val="22"/>
          <w:szCs w:val="22"/>
        </w:rPr>
        <w:t xml:space="preserve"> </w:t>
      </w:r>
      <w:r w:rsidRPr="00887F4C">
        <w:rPr>
          <w:rFonts w:ascii="Arial" w:eastAsia="Arial" w:hAnsi="Arial" w:cs="Arial"/>
          <w:spacing w:val="-1"/>
          <w:sz w:val="22"/>
          <w:szCs w:val="22"/>
        </w:rPr>
        <w:t>U</w:t>
      </w:r>
      <w:r w:rsidRPr="00887F4C">
        <w:rPr>
          <w:rFonts w:ascii="Arial" w:eastAsia="Arial" w:hAnsi="Arial" w:cs="Arial"/>
          <w:sz w:val="22"/>
          <w:szCs w:val="22"/>
        </w:rPr>
        <w:t>n</w:t>
      </w:r>
      <w:r w:rsidRPr="00887F4C">
        <w:rPr>
          <w:rFonts w:ascii="Arial" w:eastAsia="Arial" w:hAnsi="Arial" w:cs="Arial"/>
          <w:spacing w:val="1"/>
          <w:sz w:val="22"/>
          <w:szCs w:val="22"/>
        </w:rPr>
        <w:t>r</w:t>
      </w:r>
      <w:r w:rsidRPr="00887F4C">
        <w:rPr>
          <w:rFonts w:ascii="Arial" w:eastAsia="Arial" w:hAnsi="Arial" w:cs="Arial"/>
          <w:sz w:val="22"/>
          <w:szCs w:val="22"/>
        </w:rPr>
        <w:t>eg</w:t>
      </w:r>
      <w:r w:rsidRPr="00887F4C">
        <w:rPr>
          <w:rFonts w:ascii="Arial" w:eastAsia="Arial" w:hAnsi="Arial" w:cs="Arial"/>
          <w:spacing w:val="-1"/>
          <w:sz w:val="22"/>
          <w:szCs w:val="22"/>
        </w:rPr>
        <w:t>i</w:t>
      </w:r>
      <w:r w:rsidRPr="00887F4C">
        <w:rPr>
          <w:rFonts w:ascii="Arial" w:eastAsia="Arial" w:hAnsi="Arial" w:cs="Arial"/>
          <w:sz w:val="22"/>
          <w:szCs w:val="22"/>
        </w:rPr>
        <w:t>s</w:t>
      </w:r>
      <w:r w:rsidRPr="00887F4C">
        <w:rPr>
          <w:rFonts w:ascii="Arial" w:eastAsia="Arial" w:hAnsi="Arial" w:cs="Arial"/>
          <w:spacing w:val="1"/>
          <w:sz w:val="22"/>
          <w:szCs w:val="22"/>
        </w:rPr>
        <w:t>t</w:t>
      </w:r>
      <w:r w:rsidRPr="00887F4C">
        <w:rPr>
          <w:rFonts w:ascii="Arial" w:eastAsia="Arial" w:hAnsi="Arial" w:cs="Arial"/>
          <w:sz w:val="22"/>
          <w:szCs w:val="22"/>
        </w:rPr>
        <w:t>e</w:t>
      </w:r>
      <w:r w:rsidRPr="00887F4C">
        <w:rPr>
          <w:rFonts w:ascii="Arial" w:eastAsia="Arial" w:hAnsi="Arial" w:cs="Arial"/>
          <w:spacing w:val="1"/>
          <w:sz w:val="22"/>
          <w:szCs w:val="22"/>
        </w:rPr>
        <w:t>r</w:t>
      </w:r>
      <w:r w:rsidRPr="00887F4C">
        <w:rPr>
          <w:rFonts w:ascii="Arial" w:eastAsia="Arial" w:hAnsi="Arial" w:cs="Arial"/>
          <w:sz w:val="22"/>
          <w:szCs w:val="22"/>
        </w:rPr>
        <w:t>ed</w:t>
      </w:r>
      <w:r w:rsidRPr="00887F4C">
        <w:rPr>
          <w:spacing w:val="5"/>
          <w:sz w:val="22"/>
          <w:szCs w:val="22"/>
        </w:rPr>
        <w:t xml:space="preserve"> </w:t>
      </w:r>
      <w:r w:rsidRPr="00887F4C">
        <w:rPr>
          <w:rFonts w:ascii="Arial" w:eastAsia="Arial" w:hAnsi="Arial" w:cs="Arial"/>
          <w:spacing w:val="-1"/>
          <w:sz w:val="22"/>
          <w:szCs w:val="22"/>
        </w:rPr>
        <w:t>Pl</w:t>
      </w:r>
      <w:r w:rsidRPr="00887F4C">
        <w:rPr>
          <w:rFonts w:ascii="Arial" w:eastAsia="Arial" w:hAnsi="Arial" w:cs="Arial"/>
          <w:sz w:val="22"/>
          <w:szCs w:val="22"/>
        </w:rPr>
        <w:t>ant</w:t>
      </w:r>
      <w:r w:rsidRPr="00887F4C">
        <w:rPr>
          <w:spacing w:val="6"/>
          <w:sz w:val="22"/>
          <w:szCs w:val="22"/>
        </w:rPr>
        <w:t xml:space="preserve"> </w:t>
      </w:r>
      <w:r w:rsidRPr="00887F4C">
        <w:rPr>
          <w:rFonts w:ascii="Arial" w:eastAsia="Arial" w:hAnsi="Arial" w:cs="Arial"/>
          <w:spacing w:val="1"/>
          <w:sz w:val="22"/>
          <w:szCs w:val="22"/>
        </w:rPr>
        <w:t>(I</w:t>
      </w:r>
      <w:r w:rsidRPr="00887F4C">
        <w:rPr>
          <w:rFonts w:ascii="Arial" w:eastAsia="Arial" w:hAnsi="Arial" w:cs="Arial"/>
          <w:spacing w:val="-3"/>
          <w:sz w:val="22"/>
          <w:szCs w:val="22"/>
        </w:rPr>
        <w:t>n</w:t>
      </w:r>
      <w:r w:rsidRPr="00887F4C">
        <w:rPr>
          <w:rFonts w:ascii="Arial" w:eastAsia="Arial" w:hAnsi="Arial" w:cs="Arial"/>
          <w:sz w:val="22"/>
          <w:szCs w:val="22"/>
        </w:rPr>
        <w:t>c</w:t>
      </w:r>
      <w:r w:rsidRPr="00887F4C">
        <w:rPr>
          <w:rFonts w:ascii="Arial" w:eastAsia="Arial" w:hAnsi="Arial" w:cs="Arial"/>
          <w:spacing w:val="-1"/>
          <w:sz w:val="22"/>
          <w:szCs w:val="22"/>
        </w:rPr>
        <w:t>l</w:t>
      </w:r>
      <w:r w:rsidRPr="00887F4C">
        <w:rPr>
          <w:rFonts w:ascii="Arial" w:eastAsia="Arial" w:hAnsi="Arial" w:cs="Arial"/>
          <w:sz w:val="22"/>
          <w:szCs w:val="22"/>
        </w:rPr>
        <w:t>udes</w:t>
      </w:r>
      <w:r w:rsidRPr="00887F4C">
        <w:rPr>
          <w:spacing w:val="7"/>
          <w:sz w:val="22"/>
          <w:szCs w:val="22"/>
        </w:rPr>
        <w:t xml:space="preserve"> </w:t>
      </w:r>
      <w:r w:rsidRPr="00887F4C">
        <w:rPr>
          <w:rFonts w:ascii="Arial" w:eastAsia="Arial" w:hAnsi="Arial" w:cs="Arial"/>
          <w:spacing w:val="1"/>
          <w:sz w:val="22"/>
          <w:szCs w:val="22"/>
        </w:rPr>
        <w:t>m</w:t>
      </w:r>
      <w:r w:rsidRPr="00887F4C">
        <w:rPr>
          <w:rFonts w:ascii="Arial" w:eastAsia="Arial" w:hAnsi="Arial" w:cs="Arial"/>
          <w:spacing w:val="-3"/>
          <w:sz w:val="22"/>
          <w:szCs w:val="22"/>
        </w:rPr>
        <w:t>e</w:t>
      </w:r>
      <w:r w:rsidRPr="00887F4C">
        <w:rPr>
          <w:rFonts w:ascii="Arial" w:eastAsia="Arial" w:hAnsi="Arial" w:cs="Arial"/>
          <w:spacing w:val="1"/>
          <w:sz w:val="22"/>
          <w:szCs w:val="22"/>
        </w:rPr>
        <w:t>m</w:t>
      </w:r>
      <w:r w:rsidRPr="00887F4C">
        <w:rPr>
          <w:rFonts w:ascii="Arial" w:eastAsia="Arial" w:hAnsi="Arial" w:cs="Arial"/>
          <w:sz w:val="22"/>
          <w:szCs w:val="22"/>
        </w:rPr>
        <w:t>be</w:t>
      </w:r>
      <w:r w:rsidRPr="00887F4C">
        <w:rPr>
          <w:rFonts w:ascii="Arial" w:eastAsia="Arial" w:hAnsi="Arial" w:cs="Arial"/>
          <w:spacing w:val="-1"/>
          <w:sz w:val="22"/>
          <w:szCs w:val="22"/>
        </w:rPr>
        <w:t>r</w:t>
      </w:r>
      <w:r w:rsidRPr="00887F4C">
        <w:rPr>
          <w:rFonts w:ascii="Arial" w:eastAsia="Arial" w:hAnsi="Arial" w:cs="Arial"/>
          <w:sz w:val="22"/>
          <w:szCs w:val="22"/>
        </w:rPr>
        <w:t>s</w:t>
      </w:r>
      <w:r w:rsidRPr="00887F4C">
        <w:rPr>
          <w:spacing w:val="7"/>
          <w:sz w:val="22"/>
          <w:szCs w:val="22"/>
        </w:rPr>
        <w:t xml:space="preserve"> </w:t>
      </w:r>
      <w:r w:rsidRPr="00887F4C">
        <w:rPr>
          <w:rFonts w:ascii="Arial" w:eastAsia="Arial" w:hAnsi="Arial" w:cs="Arial"/>
          <w:spacing w:val="-3"/>
          <w:sz w:val="22"/>
          <w:szCs w:val="22"/>
        </w:rPr>
        <w:t>o</w:t>
      </w:r>
      <w:r w:rsidRPr="00887F4C">
        <w:rPr>
          <w:rFonts w:ascii="Arial" w:eastAsia="Arial" w:hAnsi="Arial" w:cs="Arial"/>
          <w:sz w:val="22"/>
          <w:szCs w:val="22"/>
        </w:rPr>
        <w:t>f</w:t>
      </w:r>
      <w:r w:rsidRPr="00887F4C">
        <w:rPr>
          <w:spacing w:val="6"/>
          <w:sz w:val="22"/>
          <w:szCs w:val="22"/>
        </w:rPr>
        <w:t xml:space="preserve"> </w:t>
      </w:r>
      <w:r w:rsidRPr="00887F4C">
        <w:rPr>
          <w:rFonts w:ascii="Arial" w:eastAsia="Arial" w:hAnsi="Arial" w:cs="Arial"/>
          <w:spacing w:val="1"/>
          <w:sz w:val="22"/>
          <w:szCs w:val="22"/>
        </w:rPr>
        <w:t>t</w:t>
      </w:r>
      <w:r w:rsidRPr="00887F4C">
        <w:rPr>
          <w:rFonts w:ascii="Arial" w:eastAsia="Arial" w:hAnsi="Arial" w:cs="Arial"/>
          <w:sz w:val="22"/>
          <w:szCs w:val="22"/>
        </w:rPr>
        <w:t>he</w:t>
      </w:r>
      <w:r w:rsidRPr="00887F4C">
        <w:rPr>
          <w:spacing w:val="7"/>
          <w:sz w:val="22"/>
          <w:szCs w:val="22"/>
        </w:rPr>
        <w:t xml:space="preserve"> </w:t>
      </w:r>
      <w:r w:rsidRPr="00887F4C">
        <w:rPr>
          <w:rFonts w:ascii="Arial" w:eastAsia="Arial" w:hAnsi="Arial" w:cs="Arial"/>
          <w:sz w:val="22"/>
          <w:szCs w:val="22"/>
        </w:rPr>
        <w:t>pub</w:t>
      </w:r>
      <w:r w:rsidRPr="00887F4C">
        <w:rPr>
          <w:rFonts w:ascii="Arial" w:eastAsia="Arial" w:hAnsi="Arial" w:cs="Arial"/>
          <w:spacing w:val="-1"/>
          <w:sz w:val="22"/>
          <w:szCs w:val="22"/>
        </w:rPr>
        <w:t>l</w:t>
      </w:r>
      <w:r w:rsidRPr="00887F4C">
        <w:rPr>
          <w:rFonts w:ascii="Arial" w:eastAsia="Arial" w:hAnsi="Arial" w:cs="Arial"/>
          <w:spacing w:val="-3"/>
          <w:sz w:val="22"/>
          <w:szCs w:val="22"/>
        </w:rPr>
        <w:t>i</w:t>
      </w:r>
      <w:r w:rsidRPr="00887F4C">
        <w:rPr>
          <w:rFonts w:ascii="Arial" w:eastAsia="Arial" w:hAnsi="Arial" w:cs="Arial"/>
          <w:sz w:val="22"/>
          <w:szCs w:val="22"/>
        </w:rPr>
        <w:t>c</w:t>
      </w:r>
      <w:r w:rsidRPr="00887F4C">
        <w:rPr>
          <w:spacing w:val="7"/>
          <w:sz w:val="22"/>
          <w:szCs w:val="22"/>
        </w:rPr>
        <w:t xml:space="preserve"> </w:t>
      </w:r>
      <w:r w:rsidRPr="00887F4C">
        <w:rPr>
          <w:rFonts w:ascii="Arial" w:eastAsia="Arial" w:hAnsi="Arial" w:cs="Arial"/>
          <w:sz w:val="22"/>
          <w:szCs w:val="22"/>
        </w:rPr>
        <w:t>p</w:t>
      </w:r>
      <w:r w:rsidRPr="00887F4C">
        <w:rPr>
          <w:rFonts w:ascii="Arial" w:eastAsia="Arial" w:hAnsi="Arial" w:cs="Arial"/>
          <w:spacing w:val="1"/>
          <w:sz w:val="22"/>
          <w:szCs w:val="22"/>
        </w:rPr>
        <w:t>r</w:t>
      </w:r>
      <w:r w:rsidRPr="00887F4C">
        <w:rPr>
          <w:rFonts w:ascii="Arial" w:eastAsia="Arial" w:hAnsi="Arial" w:cs="Arial"/>
          <w:sz w:val="22"/>
          <w:szCs w:val="22"/>
        </w:rPr>
        <w:t>op</w:t>
      </w:r>
      <w:r w:rsidRPr="00887F4C">
        <w:rPr>
          <w:rFonts w:ascii="Arial" w:eastAsia="Arial" w:hAnsi="Arial" w:cs="Arial"/>
          <w:spacing w:val="-3"/>
          <w:sz w:val="22"/>
          <w:szCs w:val="22"/>
        </w:rPr>
        <w:t>e</w:t>
      </w:r>
      <w:r w:rsidRPr="00887F4C">
        <w:rPr>
          <w:rFonts w:ascii="Arial" w:eastAsia="Arial" w:hAnsi="Arial" w:cs="Arial"/>
          <w:spacing w:val="1"/>
          <w:sz w:val="22"/>
          <w:szCs w:val="22"/>
        </w:rPr>
        <w:t>rt</w:t>
      </w:r>
      <w:r w:rsidRPr="00887F4C">
        <w:rPr>
          <w:rFonts w:ascii="Arial" w:eastAsia="Arial" w:hAnsi="Arial" w:cs="Arial"/>
          <w:spacing w:val="-2"/>
          <w:sz w:val="22"/>
          <w:szCs w:val="22"/>
        </w:rPr>
        <w:t>y</w:t>
      </w:r>
      <w:r w:rsidRPr="00887F4C">
        <w:rPr>
          <w:rFonts w:ascii="Arial" w:eastAsia="Arial" w:hAnsi="Arial" w:cs="Arial"/>
          <w:sz w:val="22"/>
          <w:szCs w:val="22"/>
        </w:rPr>
        <w:t>)</w:t>
      </w:r>
    </w:p>
    <w:p w14:paraId="1E1B8A59" w14:textId="2FBF5204" w:rsidR="00594496" w:rsidRPr="00887F4C" w:rsidRDefault="00C01BCE" w:rsidP="00887F4C">
      <w:pPr>
        <w:pStyle w:val="ListParagraph"/>
        <w:numPr>
          <w:ilvl w:val="0"/>
          <w:numId w:val="26"/>
        </w:numPr>
        <w:spacing w:before="18"/>
        <w:ind w:right="1147"/>
        <w:jc w:val="both"/>
        <w:rPr>
          <w:rFonts w:ascii="Arial" w:eastAsia="Arial" w:hAnsi="Arial" w:cs="Arial"/>
          <w:sz w:val="22"/>
          <w:szCs w:val="22"/>
        </w:rPr>
      </w:pPr>
      <w:r w:rsidRPr="00887F4C">
        <w:rPr>
          <w:rFonts w:ascii="Arial" w:eastAsia="Arial" w:hAnsi="Arial" w:cs="Arial"/>
          <w:spacing w:val="-1"/>
          <w:sz w:val="22"/>
          <w:szCs w:val="22"/>
        </w:rPr>
        <w:t>P</w:t>
      </w:r>
      <w:r w:rsidRPr="00887F4C">
        <w:rPr>
          <w:rFonts w:ascii="Arial" w:eastAsia="Arial" w:hAnsi="Arial" w:cs="Arial"/>
          <w:sz w:val="22"/>
          <w:szCs w:val="22"/>
        </w:rPr>
        <w:t>e</w:t>
      </w:r>
      <w:r w:rsidRPr="00887F4C">
        <w:rPr>
          <w:rFonts w:ascii="Arial" w:eastAsia="Arial" w:hAnsi="Arial" w:cs="Arial"/>
          <w:spacing w:val="1"/>
          <w:sz w:val="22"/>
          <w:szCs w:val="22"/>
        </w:rPr>
        <w:t>r</w:t>
      </w:r>
      <w:r w:rsidRPr="00887F4C">
        <w:rPr>
          <w:rFonts w:ascii="Arial" w:eastAsia="Arial" w:hAnsi="Arial" w:cs="Arial"/>
          <w:sz w:val="22"/>
          <w:szCs w:val="22"/>
        </w:rPr>
        <w:t>sonal</w:t>
      </w:r>
      <w:r w:rsidRPr="00887F4C">
        <w:rPr>
          <w:spacing w:val="6"/>
          <w:sz w:val="22"/>
          <w:szCs w:val="22"/>
        </w:rPr>
        <w:t xml:space="preserve"> </w:t>
      </w:r>
      <w:r w:rsidRPr="00887F4C">
        <w:rPr>
          <w:rFonts w:ascii="Arial" w:eastAsia="Arial" w:hAnsi="Arial" w:cs="Arial"/>
          <w:spacing w:val="1"/>
          <w:sz w:val="22"/>
          <w:szCs w:val="22"/>
        </w:rPr>
        <w:t>I</w:t>
      </w:r>
      <w:r w:rsidRPr="00887F4C">
        <w:rPr>
          <w:rFonts w:ascii="Arial" w:eastAsia="Arial" w:hAnsi="Arial" w:cs="Arial"/>
          <w:spacing w:val="-3"/>
          <w:sz w:val="22"/>
          <w:szCs w:val="22"/>
        </w:rPr>
        <w:t>n</w:t>
      </w:r>
      <w:r w:rsidRPr="00887F4C">
        <w:rPr>
          <w:rFonts w:ascii="Arial" w:eastAsia="Arial" w:hAnsi="Arial" w:cs="Arial"/>
          <w:spacing w:val="1"/>
          <w:sz w:val="22"/>
          <w:szCs w:val="22"/>
        </w:rPr>
        <w:t>j</w:t>
      </w:r>
      <w:r w:rsidRPr="00887F4C">
        <w:rPr>
          <w:rFonts w:ascii="Arial" w:eastAsia="Arial" w:hAnsi="Arial" w:cs="Arial"/>
          <w:sz w:val="22"/>
          <w:szCs w:val="22"/>
        </w:rPr>
        <w:t>u</w:t>
      </w:r>
      <w:r w:rsidRPr="00887F4C">
        <w:rPr>
          <w:rFonts w:ascii="Arial" w:eastAsia="Arial" w:hAnsi="Arial" w:cs="Arial"/>
          <w:spacing w:val="-1"/>
          <w:sz w:val="22"/>
          <w:szCs w:val="22"/>
        </w:rPr>
        <w:t>r</w:t>
      </w:r>
      <w:r w:rsidRPr="00887F4C">
        <w:rPr>
          <w:rFonts w:ascii="Arial" w:eastAsia="Arial" w:hAnsi="Arial" w:cs="Arial"/>
          <w:sz w:val="22"/>
          <w:szCs w:val="22"/>
        </w:rPr>
        <w:t>y</w:t>
      </w:r>
      <w:r w:rsidRPr="00887F4C">
        <w:rPr>
          <w:spacing w:val="5"/>
          <w:sz w:val="22"/>
          <w:szCs w:val="22"/>
        </w:rPr>
        <w:t xml:space="preserve"> </w:t>
      </w:r>
      <w:r w:rsidRPr="00887F4C">
        <w:rPr>
          <w:rFonts w:ascii="Arial" w:eastAsia="Arial" w:hAnsi="Arial" w:cs="Arial"/>
          <w:spacing w:val="1"/>
          <w:sz w:val="22"/>
          <w:szCs w:val="22"/>
        </w:rPr>
        <w:t>t</w:t>
      </w:r>
      <w:r w:rsidRPr="00887F4C">
        <w:rPr>
          <w:rFonts w:ascii="Arial" w:eastAsia="Arial" w:hAnsi="Arial" w:cs="Arial"/>
          <w:sz w:val="22"/>
          <w:szCs w:val="22"/>
        </w:rPr>
        <w:t>o</w:t>
      </w:r>
      <w:r w:rsidRPr="00887F4C">
        <w:rPr>
          <w:spacing w:val="5"/>
          <w:sz w:val="22"/>
          <w:szCs w:val="22"/>
        </w:rPr>
        <w:t xml:space="preserve"> </w:t>
      </w:r>
      <w:r w:rsidRPr="00887F4C">
        <w:rPr>
          <w:rFonts w:ascii="Arial" w:eastAsia="Arial" w:hAnsi="Arial" w:cs="Arial"/>
          <w:spacing w:val="1"/>
          <w:sz w:val="22"/>
          <w:szCs w:val="22"/>
        </w:rPr>
        <w:t>M</w:t>
      </w:r>
      <w:r w:rsidRPr="00887F4C">
        <w:rPr>
          <w:rFonts w:ascii="Arial" w:eastAsia="Arial" w:hAnsi="Arial" w:cs="Arial"/>
          <w:sz w:val="22"/>
          <w:szCs w:val="22"/>
        </w:rPr>
        <w:t>e</w:t>
      </w:r>
      <w:r w:rsidRPr="00887F4C">
        <w:rPr>
          <w:rFonts w:ascii="Arial" w:eastAsia="Arial" w:hAnsi="Arial" w:cs="Arial"/>
          <w:spacing w:val="1"/>
          <w:sz w:val="22"/>
          <w:szCs w:val="22"/>
        </w:rPr>
        <w:t>m</w:t>
      </w:r>
      <w:r w:rsidRPr="00887F4C">
        <w:rPr>
          <w:rFonts w:ascii="Arial" w:eastAsia="Arial" w:hAnsi="Arial" w:cs="Arial"/>
          <w:spacing w:val="-3"/>
          <w:sz w:val="22"/>
          <w:szCs w:val="22"/>
        </w:rPr>
        <w:t>b</w:t>
      </w:r>
      <w:r w:rsidRPr="00887F4C">
        <w:rPr>
          <w:rFonts w:ascii="Arial" w:eastAsia="Arial" w:hAnsi="Arial" w:cs="Arial"/>
          <w:sz w:val="22"/>
          <w:szCs w:val="22"/>
        </w:rPr>
        <w:t>e</w:t>
      </w:r>
      <w:r w:rsidRPr="00887F4C">
        <w:rPr>
          <w:rFonts w:ascii="Arial" w:eastAsia="Arial" w:hAnsi="Arial" w:cs="Arial"/>
          <w:spacing w:val="1"/>
          <w:sz w:val="22"/>
          <w:szCs w:val="22"/>
        </w:rPr>
        <w:t>r</w:t>
      </w:r>
      <w:r w:rsidRPr="00887F4C">
        <w:rPr>
          <w:rFonts w:ascii="Arial" w:eastAsia="Arial" w:hAnsi="Arial" w:cs="Arial"/>
          <w:sz w:val="22"/>
          <w:szCs w:val="22"/>
        </w:rPr>
        <w:t>s</w:t>
      </w:r>
      <w:r w:rsidRPr="00887F4C">
        <w:rPr>
          <w:spacing w:val="7"/>
          <w:sz w:val="22"/>
          <w:szCs w:val="22"/>
        </w:rPr>
        <w:t xml:space="preserve"> </w:t>
      </w:r>
      <w:r w:rsidRPr="00887F4C">
        <w:rPr>
          <w:rFonts w:ascii="Arial" w:eastAsia="Arial" w:hAnsi="Arial" w:cs="Arial"/>
          <w:spacing w:val="-3"/>
          <w:sz w:val="22"/>
          <w:szCs w:val="22"/>
        </w:rPr>
        <w:t>o</w:t>
      </w:r>
      <w:r w:rsidRPr="00887F4C">
        <w:rPr>
          <w:rFonts w:ascii="Arial" w:eastAsia="Arial" w:hAnsi="Arial" w:cs="Arial"/>
          <w:sz w:val="22"/>
          <w:szCs w:val="22"/>
        </w:rPr>
        <w:t>f</w:t>
      </w:r>
      <w:r w:rsidRPr="00887F4C">
        <w:rPr>
          <w:spacing w:val="6"/>
          <w:sz w:val="22"/>
          <w:szCs w:val="22"/>
        </w:rPr>
        <w:t xml:space="preserve"> </w:t>
      </w:r>
      <w:r w:rsidRPr="00887F4C">
        <w:rPr>
          <w:rFonts w:ascii="Arial" w:eastAsia="Arial" w:hAnsi="Arial" w:cs="Arial"/>
          <w:spacing w:val="1"/>
          <w:sz w:val="22"/>
          <w:szCs w:val="22"/>
        </w:rPr>
        <w:t>t</w:t>
      </w:r>
      <w:r w:rsidRPr="00887F4C">
        <w:rPr>
          <w:rFonts w:ascii="Arial" w:eastAsia="Arial" w:hAnsi="Arial" w:cs="Arial"/>
          <w:sz w:val="22"/>
          <w:szCs w:val="22"/>
        </w:rPr>
        <w:t>he</w:t>
      </w:r>
      <w:r w:rsidRPr="00887F4C">
        <w:rPr>
          <w:spacing w:val="7"/>
          <w:sz w:val="22"/>
          <w:szCs w:val="22"/>
        </w:rPr>
        <w:t xml:space="preserve"> </w:t>
      </w:r>
      <w:r w:rsidRPr="00887F4C">
        <w:rPr>
          <w:rFonts w:ascii="Arial" w:eastAsia="Arial" w:hAnsi="Arial" w:cs="Arial"/>
          <w:spacing w:val="-1"/>
          <w:sz w:val="22"/>
          <w:szCs w:val="22"/>
        </w:rPr>
        <w:t>P</w:t>
      </w:r>
      <w:r w:rsidRPr="00887F4C">
        <w:rPr>
          <w:rFonts w:ascii="Arial" w:eastAsia="Arial" w:hAnsi="Arial" w:cs="Arial"/>
          <w:sz w:val="22"/>
          <w:szCs w:val="22"/>
        </w:rPr>
        <w:t>ub</w:t>
      </w:r>
      <w:r w:rsidRPr="00887F4C">
        <w:rPr>
          <w:rFonts w:ascii="Arial" w:eastAsia="Arial" w:hAnsi="Arial" w:cs="Arial"/>
          <w:spacing w:val="-1"/>
          <w:sz w:val="22"/>
          <w:szCs w:val="22"/>
        </w:rPr>
        <w:t>li</w:t>
      </w:r>
      <w:r w:rsidRPr="00887F4C">
        <w:rPr>
          <w:rFonts w:ascii="Arial" w:eastAsia="Arial" w:hAnsi="Arial" w:cs="Arial"/>
          <w:sz w:val="22"/>
          <w:szCs w:val="22"/>
        </w:rPr>
        <w:t>c.</w:t>
      </w:r>
    </w:p>
    <w:p w14:paraId="21973733" w14:textId="77777777" w:rsidR="00594496" w:rsidRDefault="00594496" w:rsidP="00887F4C">
      <w:pPr>
        <w:spacing w:before="7" w:line="160" w:lineRule="exact"/>
        <w:ind w:right="1147"/>
        <w:jc w:val="both"/>
        <w:rPr>
          <w:sz w:val="17"/>
          <w:szCs w:val="17"/>
        </w:rPr>
      </w:pPr>
    </w:p>
    <w:p w14:paraId="412D6237" w14:textId="77777777" w:rsidR="00594496" w:rsidRDefault="00C01BCE" w:rsidP="00887F4C">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Pl</w:t>
      </w:r>
      <w:r>
        <w:rPr>
          <w:rFonts w:ascii="Arial" w:eastAsia="Arial" w:hAnsi="Arial" w:cs="Arial"/>
          <w:sz w:val="22"/>
          <w:szCs w:val="22"/>
        </w:rPr>
        <w:t>ease</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occ</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e</w:t>
      </w:r>
      <w:r>
        <w:rPr>
          <w:sz w:val="22"/>
          <w:szCs w:val="22"/>
        </w:rPr>
        <w:t xml:space="preserve"> </w:t>
      </w:r>
      <w:r>
        <w:rPr>
          <w:rFonts w:ascii="Arial" w:eastAsia="Arial" w:hAnsi="Arial" w:cs="Arial"/>
          <w:sz w:val="22"/>
          <w:szCs w:val="22"/>
        </w:rPr>
        <w:t>unde</w:t>
      </w:r>
      <w:r>
        <w:rPr>
          <w:rFonts w:ascii="Arial" w:eastAsia="Arial" w:hAnsi="Arial" w:cs="Arial"/>
          <w:spacing w:val="1"/>
          <w:sz w:val="22"/>
          <w:szCs w:val="22"/>
        </w:rPr>
        <w:t>rt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du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w:t>
      </w:r>
      <w:r>
        <w:rPr>
          <w:rFonts w:ascii="Arial" w:eastAsia="Arial" w:hAnsi="Arial" w:cs="Arial"/>
          <w:spacing w:val="-1"/>
          <w:sz w:val="22"/>
          <w:szCs w:val="22"/>
        </w:rPr>
        <w:t>N</w:t>
      </w:r>
      <w:r>
        <w:rPr>
          <w:rFonts w:ascii="Arial" w:eastAsia="Arial" w:hAnsi="Arial" w:cs="Arial"/>
          <w:sz w:val="22"/>
          <w:szCs w:val="22"/>
        </w:rPr>
        <w:t>ear</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pacing w:val="-3"/>
          <w:sz w:val="22"/>
          <w:szCs w:val="22"/>
        </w:rPr>
        <w:t>H</w:t>
      </w:r>
      <w:r>
        <w:rPr>
          <w:rFonts w:ascii="Arial" w:eastAsia="Arial" w:hAnsi="Arial" w:cs="Arial"/>
          <w:sz w:val="22"/>
          <w:szCs w:val="22"/>
        </w:rPr>
        <w:t>aza</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used.</w:t>
      </w:r>
    </w:p>
    <w:p w14:paraId="051DA4C9" w14:textId="77777777" w:rsidR="00594496" w:rsidRDefault="00594496" w:rsidP="00887F4C">
      <w:pPr>
        <w:spacing w:before="6" w:line="160" w:lineRule="exact"/>
        <w:ind w:right="1147"/>
        <w:jc w:val="both"/>
        <w:rPr>
          <w:sz w:val="16"/>
          <w:szCs w:val="16"/>
        </w:rPr>
      </w:pPr>
    </w:p>
    <w:p w14:paraId="183F3BC9" w14:textId="7FF65C27" w:rsidR="00594496" w:rsidRDefault="00C01BCE" w:rsidP="00887F4C">
      <w:pPr>
        <w:spacing w:line="257" w:lineRule="auto"/>
        <w:ind w:left="1080" w:right="1147"/>
        <w:jc w:val="both"/>
        <w:rPr>
          <w:sz w:val="17"/>
          <w:szCs w:val="17"/>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need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z w:val="22"/>
          <w:szCs w:val="22"/>
        </w:rPr>
        <w:t>hand</w:t>
      </w:r>
      <w:r>
        <w:rPr>
          <w:rFonts w:ascii="Arial" w:eastAsia="Arial" w:hAnsi="Arial" w:cs="Arial"/>
          <w:spacing w:val="-1"/>
          <w:sz w:val="22"/>
          <w:szCs w:val="22"/>
        </w:rPr>
        <w:t>l</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sens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soon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occ</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one</w:t>
      </w:r>
      <w:r>
        <w:rPr>
          <w:spacing w:val="5"/>
          <w:sz w:val="22"/>
          <w:szCs w:val="22"/>
        </w:rPr>
        <w:t xml:space="preserve"> </w:t>
      </w:r>
      <w:r>
        <w:rPr>
          <w:rFonts w:ascii="Arial" w:eastAsia="Arial" w:hAnsi="Arial" w:cs="Arial"/>
          <w:sz w:val="22"/>
          <w:szCs w:val="22"/>
        </w:rPr>
        <w:t>can</w:t>
      </w:r>
      <w:r>
        <w:rPr>
          <w:sz w:val="22"/>
          <w:szCs w:val="22"/>
        </w:rPr>
        <w:t xml:space="preserve"> </w:t>
      </w:r>
      <w:r>
        <w:rPr>
          <w:rFonts w:ascii="Arial" w:eastAsia="Arial" w:hAnsi="Arial" w:cs="Arial"/>
          <w:sz w:val="22"/>
          <w:szCs w:val="22"/>
        </w:rPr>
        <w:t>an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c</w:t>
      </w:r>
      <w:r>
        <w:rPr>
          <w:rFonts w:ascii="Arial" w:eastAsia="Arial" w:hAnsi="Arial" w:cs="Arial"/>
          <w:spacing w:val="-1"/>
          <w:sz w:val="22"/>
          <w:szCs w:val="22"/>
        </w:rPr>
        <w:t>i</w:t>
      </w:r>
      <w:r>
        <w:rPr>
          <w:rFonts w:ascii="Arial" w:eastAsia="Arial" w:hAnsi="Arial" w:cs="Arial"/>
          <w:sz w:val="22"/>
          <w:szCs w:val="22"/>
        </w:rPr>
        <w:t>dent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h</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anaged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anne</w:t>
      </w:r>
      <w:r>
        <w:rPr>
          <w:rFonts w:ascii="Arial" w:eastAsia="Arial" w:hAnsi="Arial" w:cs="Arial"/>
          <w:spacing w:val="-1"/>
          <w:sz w:val="22"/>
          <w:szCs w:val="22"/>
        </w:rPr>
        <w:t>r</w:t>
      </w:r>
      <w:r>
        <w:rPr>
          <w:rFonts w:ascii="Arial" w:eastAsia="Arial" w:hAnsi="Arial" w:cs="Arial"/>
          <w:sz w:val="22"/>
          <w:szCs w:val="22"/>
        </w:rPr>
        <w:t>.</w:t>
      </w:r>
    </w:p>
    <w:p w14:paraId="4CE5416B" w14:textId="77777777" w:rsidR="00594496" w:rsidRDefault="00C01BCE" w:rsidP="00887F4C">
      <w:pPr>
        <w:spacing w:before="32" w:line="258" w:lineRule="auto"/>
        <w:ind w:left="1080" w:right="1096"/>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dent</w:t>
      </w:r>
      <w:r>
        <w:rPr>
          <w:spacing w:val="8"/>
          <w:sz w:val="22"/>
          <w:szCs w:val="22"/>
        </w:rPr>
        <w:t xml:space="preserve"> </w:t>
      </w:r>
      <w:r>
        <w:rPr>
          <w:rFonts w:ascii="Arial" w:eastAsia="Arial" w:hAnsi="Arial" w:cs="Arial"/>
          <w:sz w:val="22"/>
          <w:szCs w:val="22"/>
        </w:rPr>
        <w:t>occ</w:t>
      </w:r>
      <w:r>
        <w:rPr>
          <w:rFonts w:ascii="Arial" w:eastAsia="Arial" w:hAnsi="Arial" w:cs="Arial"/>
          <w:spacing w:val="-3"/>
          <w:sz w:val="22"/>
          <w:szCs w:val="22"/>
        </w:rPr>
        <w:t>u</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aged</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her</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sonal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N</w:t>
      </w:r>
      <w:r>
        <w:rPr>
          <w:rFonts w:ascii="Arial" w:eastAsia="Arial" w:hAnsi="Arial" w:cs="Arial"/>
          <w:sz w:val="22"/>
          <w:szCs w:val="22"/>
        </w:rPr>
        <w:t>ear</w:t>
      </w:r>
      <w:r>
        <w:rPr>
          <w:spacing w:val="4"/>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w:t>
      </w:r>
      <w:r>
        <w:rPr>
          <w:rFonts w:ascii="Arial" w:eastAsia="Arial" w:hAnsi="Arial" w:cs="Arial"/>
          <w:spacing w:val="-1"/>
          <w:sz w:val="22"/>
          <w:szCs w:val="22"/>
        </w:rPr>
        <w:t>H</w:t>
      </w:r>
      <w:r>
        <w:rPr>
          <w:rFonts w:ascii="Arial" w:eastAsia="Arial" w:hAnsi="Arial" w:cs="Arial"/>
          <w:sz w:val="22"/>
          <w:szCs w:val="22"/>
        </w:rPr>
        <w:t>aza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Fo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w:t>
      </w:r>
      <w:r>
        <w:rPr>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anda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nece</w:t>
      </w:r>
      <w:r>
        <w:rPr>
          <w:rFonts w:ascii="Arial" w:eastAsia="Arial" w:hAnsi="Arial" w:cs="Arial"/>
          <w:spacing w:val="-2"/>
          <w:sz w:val="22"/>
          <w:szCs w:val="22"/>
        </w:rPr>
        <w:t>s</w:t>
      </w:r>
      <w:r>
        <w:rPr>
          <w:rFonts w:ascii="Arial" w:eastAsia="Arial" w:hAnsi="Arial" w:cs="Arial"/>
          <w:sz w:val="22"/>
          <w:szCs w:val="22"/>
        </w:rPr>
        <w:t>sa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og</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nve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ned.</w:t>
      </w:r>
    </w:p>
    <w:p w14:paraId="120B96F1" w14:textId="77777777" w:rsidR="00594496" w:rsidRDefault="00594496" w:rsidP="00887F4C">
      <w:pPr>
        <w:spacing w:before="5" w:line="160" w:lineRule="exact"/>
        <w:ind w:right="1096"/>
        <w:jc w:val="both"/>
        <w:rPr>
          <w:sz w:val="16"/>
          <w:szCs w:val="16"/>
        </w:rPr>
      </w:pPr>
    </w:p>
    <w:p w14:paraId="61AA52B2" w14:textId="77777777" w:rsidR="00594496" w:rsidRDefault="00C01BCE" w:rsidP="00887F4C">
      <w:pPr>
        <w:spacing w:line="258" w:lineRule="auto"/>
        <w:ind w:left="1080" w:right="1096"/>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hout</w:t>
      </w:r>
      <w:r>
        <w:rPr>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j</w:t>
      </w:r>
      <w:r>
        <w:rPr>
          <w:rFonts w:ascii="Arial" w:eastAsia="Arial" w:hAnsi="Arial" w:cs="Arial"/>
          <w:sz w:val="22"/>
          <w:szCs w:val="22"/>
        </w:rPr>
        <w:t>ud</w:t>
      </w:r>
      <w:r>
        <w:rPr>
          <w:rFonts w:ascii="Arial" w:eastAsia="Arial" w:hAnsi="Arial" w:cs="Arial"/>
          <w:spacing w:val="-3"/>
          <w:sz w:val="22"/>
          <w:szCs w:val="22"/>
        </w:rPr>
        <w:t>i</w:t>
      </w:r>
      <w:r>
        <w:rPr>
          <w:rFonts w:ascii="Arial" w:eastAsia="Arial" w:hAnsi="Arial" w:cs="Arial"/>
          <w:sz w:val="22"/>
          <w:szCs w:val="22"/>
        </w:rPr>
        <w:t>ce”</w:t>
      </w:r>
      <w:r>
        <w:rPr>
          <w:spacing w:val="8"/>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proofErr w:type="spellStart"/>
      <w:r>
        <w:rPr>
          <w:rFonts w:ascii="Arial" w:eastAsia="Arial" w:hAnsi="Arial" w:cs="Arial"/>
          <w:sz w:val="22"/>
          <w:szCs w:val="22"/>
        </w:rPr>
        <w:t>sy</w:t>
      </w:r>
      <w:r>
        <w:rPr>
          <w:rFonts w:ascii="Arial" w:eastAsia="Arial" w:hAnsi="Arial" w:cs="Arial"/>
          <w:spacing w:val="1"/>
          <w:sz w:val="22"/>
          <w:szCs w:val="22"/>
        </w:rPr>
        <w:t>m</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ses</w:t>
      </w:r>
      <w:proofErr w:type="spellEnd"/>
      <w:r>
        <w:rPr>
          <w:spacing w:val="5"/>
          <w:sz w:val="22"/>
          <w:szCs w:val="22"/>
        </w:rPr>
        <w:t xml:space="preserve"> </w:t>
      </w:r>
      <w:r>
        <w:rPr>
          <w:rFonts w:ascii="Arial" w:eastAsia="Arial" w:hAnsi="Arial" w:cs="Arial"/>
          <w:spacing w:val="-1"/>
          <w:sz w:val="22"/>
          <w:szCs w:val="22"/>
        </w:rPr>
        <w:t>wit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anyone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os</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accep</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no</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ay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neg</w:t>
      </w:r>
      <w:r>
        <w:rPr>
          <w:rFonts w:ascii="Arial" w:eastAsia="Arial" w:hAnsi="Arial" w:cs="Arial"/>
          <w:spacing w:val="-1"/>
          <w:sz w:val="22"/>
          <w:szCs w:val="22"/>
        </w:rPr>
        <w:t>li</w:t>
      </w:r>
      <w:r>
        <w:rPr>
          <w:rFonts w:ascii="Arial" w:eastAsia="Arial" w:hAnsi="Arial" w:cs="Arial"/>
          <w:sz w:val="22"/>
          <w:szCs w:val="22"/>
        </w:rPr>
        <w:t>gence</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z w:val="22"/>
          <w:szCs w:val="22"/>
        </w:rPr>
        <w:t>nds</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pensa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p>
    <w:p w14:paraId="5E336AE0" w14:textId="77777777" w:rsidR="00594496" w:rsidRDefault="00594496" w:rsidP="00887F4C">
      <w:pPr>
        <w:spacing w:before="3" w:line="160" w:lineRule="exact"/>
        <w:ind w:right="1096"/>
        <w:jc w:val="both"/>
        <w:rPr>
          <w:sz w:val="16"/>
          <w:szCs w:val="16"/>
        </w:rPr>
      </w:pPr>
    </w:p>
    <w:p w14:paraId="75980902" w14:textId="77777777" w:rsidR="00594496" w:rsidRDefault="00C01BCE" w:rsidP="00887F4C">
      <w:pPr>
        <w:spacing w:line="258" w:lineRule="auto"/>
        <w:ind w:left="1080" w:right="1096"/>
        <w:jc w:val="both"/>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ob</w:t>
      </w:r>
      <w:r>
        <w:rPr>
          <w:rFonts w:ascii="Arial" w:eastAsia="Arial" w:hAnsi="Arial" w:cs="Arial"/>
          <w:spacing w:val="-1"/>
          <w:sz w:val="22"/>
          <w:szCs w:val="22"/>
        </w:rPr>
        <w:t>li</w:t>
      </w:r>
      <w:r>
        <w:rPr>
          <w:rFonts w:ascii="Arial" w:eastAsia="Arial" w:hAnsi="Arial" w:cs="Arial"/>
          <w:sz w:val="22"/>
          <w:szCs w:val="22"/>
        </w:rPr>
        <w:t>ged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pay</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pens</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oss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d</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proofErr w:type="gramStart"/>
      <w:r>
        <w:rPr>
          <w:rFonts w:ascii="Arial" w:eastAsia="Arial" w:hAnsi="Arial" w:cs="Arial"/>
          <w:spacing w:val="-1"/>
          <w:sz w:val="22"/>
          <w:szCs w:val="22"/>
        </w:rPr>
        <w:t>l</w:t>
      </w:r>
      <w:r>
        <w:rPr>
          <w:rFonts w:ascii="Arial" w:eastAsia="Arial" w:hAnsi="Arial" w:cs="Arial"/>
          <w:sz w:val="22"/>
          <w:szCs w:val="22"/>
        </w:rPr>
        <w:t>oss</w:t>
      </w:r>
      <w:proofErr w:type="gramEnd"/>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caused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gh</w:t>
      </w:r>
      <w:r>
        <w:rPr>
          <w:spacing w:val="7"/>
          <w:sz w:val="22"/>
          <w:szCs w:val="22"/>
        </w:rPr>
        <w:t xml:space="preserve"> </w:t>
      </w:r>
      <w:r>
        <w:rPr>
          <w:rFonts w:ascii="Arial" w:eastAsia="Arial" w:hAnsi="Arial" w:cs="Arial"/>
          <w:sz w:val="22"/>
          <w:szCs w:val="22"/>
        </w:rPr>
        <w:t>neg</w:t>
      </w:r>
      <w:r>
        <w:rPr>
          <w:rFonts w:ascii="Arial" w:eastAsia="Arial" w:hAnsi="Arial" w:cs="Arial"/>
          <w:spacing w:val="-1"/>
          <w:sz w:val="22"/>
          <w:szCs w:val="22"/>
        </w:rPr>
        <w:t>li</w:t>
      </w:r>
      <w:r>
        <w:rPr>
          <w:rFonts w:ascii="Arial" w:eastAsia="Arial" w:hAnsi="Arial" w:cs="Arial"/>
          <w:sz w:val="22"/>
          <w:szCs w:val="22"/>
        </w:rPr>
        <w:t>gence</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oyees</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agen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649E98AC" w14:textId="77777777" w:rsidR="00594496" w:rsidRDefault="00594496" w:rsidP="00887F4C">
      <w:pPr>
        <w:spacing w:before="2" w:line="160" w:lineRule="exact"/>
        <w:ind w:right="1096"/>
        <w:jc w:val="both"/>
        <w:rPr>
          <w:sz w:val="16"/>
          <w:szCs w:val="16"/>
        </w:rPr>
      </w:pPr>
    </w:p>
    <w:p w14:paraId="3353DD92" w14:textId="77777777" w:rsidR="00594496" w:rsidRDefault="00C01BCE" w:rsidP="00887F4C">
      <w:pPr>
        <w:spacing w:line="258" w:lineRule="auto"/>
        <w:ind w:left="1080" w:right="1096"/>
        <w:jc w:val="both"/>
        <w:rPr>
          <w:rFonts w:ascii="Arial" w:eastAsia="Arial" w:hAnsi="Arial" w:cs="Arial"/>
          <w:sz w:val="22"/>
          <w:szCs w:val="22"/>
        </w:rPr>
      </w:pPr>
      <w:r>
        <w:rPr>
          <w:rFonts w:ascii="Arial" w:eastAsia="Arial" w:hAnsi="Arial" w:cs="Arial"/>
          <w:sz w:val="22"/>
          <w:szCs w:val="22"/>
        </w:rPr>
        <w:t>The</w:t>
      </w:r>
      <w:r>
        <w:rPr>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f</w:t>
      </w:r>
      <w:r>
        <w:rPr>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z w:val="22"/>
          <w:szCs w:val="22"/>
        </w:rPr>
        <w:t>sh</w:t>
      </w:r>
      <w:r>
        <w:rPr>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li</w:t>
      </w:r>
      <w:r>
        <w:rPr>
          <w:rFonts w:ascii="Arial" w:eastAsia="Arial" w:hAnsi="Arial" w:cs="Arial"/>
          <w:sz w:val="22"/>
          <w:szCs w:val="22"/>
        </w:rPr>
        <w:t>gence</w:t>
      </w:r>
      <w:r>
        <w:rPr>
          <w:spacing w:val="2"/>
          <w:sz w:val="22"/>
          <w:szCs w:val="22"/>
        </w:rPr>
        <w:t xml:space="preserve"> </w:t>
      </w:r>
      <w:r>
        <w:rPr>
          <w:rFonts w:ascii="Arial" w:eastAsia="Arial" w:hAnsi="Arial" w:cs="Arial"/>
          <w:sz w:val="22"/>
          <w:szCs w:val="22"/>
        </w:rPr>
        <w:t>can</w:t>
      </w:r>
      <w:r>
        <w:rPr>
          <w:spacing w:val="2"/>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one</w:t>
      </w:r>
      <w:r>
        <w:rPr>
          <w:rFonts w:ascii="Arial" w:eastAsia="Arial" w:hAnsi="Arial" w:cs="Arial"/>
          <w:spacing w:val="1"/>
          <w:sz w:val="22"/>
          <w:szCs w:val="22"/>
        </w:rPr>
        <w:t>r</w:t>
      </w:r>
      <w:r>
        <w:rPr>
          <w:rFonts w:ascii="Arial" w:eastAsia="Arial" w:hAnsi="Arial" w:cs="Arial"/>
          <w:sz w:val="22"/>
          <w:szCs w:val="22"/>
        </w:rPr>
        <w:t>ous</w:t>
      </w:r>
      <w:r>
        <w:rPr>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qu</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e</w:t>
      </w:r>
      <w:r>
        <w:rPr>
          <w:spacing w:val="2"/>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w:t>
      </w:r>
      <w:r>
        <w:rPr>
          <w:spacing w:val="1"/>
          <w:sz w:val="22"/>
          <w:szCs w:val="22"/>
        </w:rPr>
        <w:t xml:space="preserve"> </w:t>
      </w:r>
      <w:r>
        <w:rPr>
          <w:rFonts w:ascii="Arial" w:eastAsia="Arial" w:hAnsi="Arial" w:cs="Arial"/>
          <w:sz w:val="22"/>
          <w:szCs w:val="22"/>
        </w:rPr>
        <w:t>you</w:t>
      </w:r>
      <w:r>
        <w:rPr>
          <w:spacing w:val="2"/>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1"/>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ved</w:t>
      </w:r>
      <w:r>
        <w:rPr>
          <w:sz w:val="22"/>
          <w:szCs w:val="22"/>
        </w:rPr>
        <w:t xml:space="preserve"> </w:t>
      </w:r>
      <w:r>
        <w:rPr>
          <w:rFonts w:ascii="Arial" w:eastAsia="Arial" w:hAnsi="Arial" w:cs="Arial"/>
          <w:sz w:val="22"/>
          <w:szCs w:val="22"/>
        </w:rPr>
        <w:t>seek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pe</w:t>
      </w:r>
      <w:r>
        <w:rPr>
          <w:rFonts w:ascii="Arial" w:eastAsia="Arial" w:hAnsi="Arial" w:cs="Arial"/>
          <w:spacing w:val="-3"/>
          <w:sz w:val="22"/>
          <w:szCs w:val="22"/>
        </w:rPr>
        <w:t>n</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ough</w:t>
      </w:r>
      <w:r>
        <w:rPr>
          <w:spacing w:val="7"/>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househ</w:t>
      </w:r>
      <w:r>
        <w:rPr>
          <w:rFonts w:ascii="Arial" w:eastAsia="Arial" w:hAnsi="Arial" w:cs="Arial"/>
          <w:spacing w:val="-3"/>
          <w:sz w:val="22"/>
          <w:szCs w:val="22"/>
        </w:rPr>
        <w:t>o</w:t>
      </w:r>
      <w:r>
        <w:rPr>
          <w:rFonts w:ascii="Arial" w:eastAsia="Arial" w:hAnsi="Arial" w:cs="Arial"/>
          <w:spacing w:val="-1"/>
          <w:sz w:val="22"/>
          <w:szCs w:val="22"/>
        </w:rPr>
        <w:t>l</w:t>
      </w:r>
      <w:r>
        <w:rPr>
          <w:rFonts w:ascii="Arial" w:eastAsia="Arial" w:hAnsi="Arial" w:cs="Arial"/>
          <w:sz w:val="22"/>
          <w:szCs w:val="22"/>
        </w:rPr>
        <w:t>d,</w:t>
      </w:r>
      <w:r>
        <w:rPr>
          <w:spacing w:val="8"/>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veh</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you</w:t>
      </w:r>
      <w:r>
        <w:rPr>
          <w:spacing w:val="5"/>
          <w:sz w:val="22"/>
          <w:szCs w:val="22"/>
        </w:rPr>
        <w:t xml:space="preserve"> </w:t>
      </w:r>
      <w:r>
        <w:rPr>
          <w:rFonts w:ascii="Arial" w:eastAsia="Arial" w:hAnsi="Arial" w:cs="Arial"/>
          <w:sz w:val="22"/>
          <w:szCs w:val="22"/>
        </w:rPr>
        <w:t>have</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as,</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ost</w:t>
      </w:r>
      <w:r>
        <w:rPr>
          <w:spacing w:val="6"/>
          <w:sz w:val="22"/>
          <w:szCs w:val="22"/>
        </w:rPr>
        <w:t xml:space="preserve"> </w:t>
      </w:r>
      <w:r>
        <w:rPr>
          <w:rFonts w:ascii="Arial" w:eastAsia="Arial" w:hAnsi="Arial" w:cs="Arial"/>
          <w:sz w:val="22"/>
          <w:szCs w:val="22"/>
        </w:rPr>
        <w:t>cas</w:t>
      </w:r>
      <w:r>
        <w:rPr>
          <w:rFonts w:ascii="Arial" w:eastAsia="Arial" w:hAnsi="Arial" w:cs="Arial"/>
          <w:spacing w:val="-3"/>
          <w:sz w:val="22"/>
          <w:szCs w:val="22"/>
        </w:rPr>
        <w:t>e</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o</w:t>
      </w:r>
      <w:r>
        <w:rPr>
          <w:rFonts w:ascii="Arial" w:eastAsia="Arial" w:hAnsi="Arial" w:cs="Arial"/>
          <w:sz w:val="22"/>
          <w:szCs w:val="22"/>
        </w:rPr>
        <w:t>f</w:t>
      </w:r>
      <w:r>
        <w:rPr>
          <w:spacing w:val="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neg</w:t>
      </w:r>
      <w:r>
        <w:rPr>
          <w:rFonts w:ascii="Arial" w:eastAsia="Arial" w:hAnsi="Arial" w:cs="Arial"/>
          <w:spacing w:val="-1"/>
          <w:sz w:val="22"/>
          <w:szCs w:val="22"/>
        </w:rPr>
        <w:t>li</w:t>
      </w:r>
      <w:r>
        <w:rPr>
          <w:rFonts w:ascii="Arial" w:eastAsia="Arial" w:hAnsi="Arial" w:cs="Arial"/>
          <w:sz w:val="22"/>
          <w:szCs w:val="22"/>
        </w:rPr>
        <w:t>gence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p>
    <w:p w14:paraId="3367F0C6" w14:textId="77777777" w:rsidR="00594496" w:rsidRDefault="00594496" w:rsidP="00887F4C">
      <w:pPr>
        <w:spacing w:before="2" w:line="160" w:lineRule="exact"/>
        <w:ind w:right="1096"/>
        <w:jc w:val="both"/>
        <w:rPr>
          <w:sz w:val="16"/>
          <w:szCs w:val="16"/>
        </w:rPr>
      </w:pPr>
    </w:p>
    <w:p w14:paraId="358CA164" w14:textId="77777777" w:rsidR="00594496" w:rsidRDefault="00C01BCE" w:rsidP="00887F4C">
      <w:pPr>
        <w:ind w:left="1080" w:right="1096"/>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you</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proofErr w:type="gramEnd"/>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ease</w:t>
      </w:r>
      <w:r>
        <w:rPr>
          <w:spacing w:val="5"/>
          <w:sz w:val="22"/>
          <w:szCs w:val="22"/>
        </w:rPr>
        <w:t xml:space="preserve"> </w:t>
      </w:r>
      <w:r>
        <w:rPr>
          <w:rFonts w:ascii="Arial" w:eastAsia="Arial" w:hAnsi="Arial" w:cs="Arial"/>
          <w:sz w:val="22"/>
          <w:szCs w:val="22"/>
        </w:rPr>
        <w:t>do</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h</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3"/>
          <w:sz w:val="22"/>
          <w:szCs w:val="22"/>
        </w:rPr>
        <w:t>i</w:t>
      </w:r>
      <w:r>
        <w:rPr>
          <w:rFonts w:ascii="Arial" w:eastAsia="Arial" w:hAnsi="Arial" w:cs="Arial"/>
          <w:spacing w:val="-1"/>
          <w:sz w:val="22"/>
          <w:szCs w:val="22"/>
        </w:rPr>
        <w:t>l’</w:t>
      </w:r>
      <w:r>
        <w:rPr>
          <w:rFonts w:ascii="Arial" w:eastAsia="Arial" w:hAnsi="Arial" w:cs="Arial"/>
          <w:sz w:val="22"/>
          <w:szCs w:val="22"/>
        </w:rPr>
        <w:t>s</w:t>
      </w:r>
    </w:p>
    <w:p w14:paraId="6F183B6A" w14:textId="77777777" w:rsidR="00594496" w:rsidRDefault="00C01BCE" w:rsidP="00887F4C">
      <w:pPr>
        <w:spacing w:before="18"/>
        <w:ind w:left="1080" w:right="1096"/>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eop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p>
    <w:p w14:paraId="0FAC334B" w14:textId="77777777" w:rsidR="00594496" w:rsidRDefault="00594496" w:rsidP="00887F4C">
      <w:pPr>
        <w:spacing w:before="9" w:line="160" w:lineRule="exact"/>
        <w:ind w:right="1096"/>
        <w:jc w:val="both"/>
        <w:rPr>
          <w:sz w:val="17"/>
          <w:szCs w:val="17"/>
        </w:rPr>
      </w:pPr>
    </w:p>
    <w:p w14:paraId="5C38795E" w14:textId="77777777" w:rsidR="00594496" w:rsidRDefault="00C01BCE" w:rsidP="00887F4C">
      <w:pPr>
        <w:ind w:left="1080" w:right="1096"/>
        <w:jc w:val="both"/>
        <w:rPr>
          <w:rFonts w:ascii="Arial" w:eastAsia="Arial" w:hAnsi="Arial" w:cs="Arial"/>
          <w:sz w:val="22"/>
          <w:szCs w:val="22"/>
        </w:rPr>
      </w:pPr>
      <w:r>
        <w:rPr>
          <w:rFonts w:ascii="Arial" w:eastAsia="Arial" w:hAnsi="Arial" w:cs="Arial"/>
          <w:b/>
          <w:color w:val="0086AF"/>
          <w:spacing w:val="-1"/>
          <w:sz w:val="22"/>
          <w:szCs w:val="22"/>
        </w:rPr>
        <w:t>S</w:t>
      </w:r>
      <w:r>
        <w:rPr>
          <w:rFonts w:ascii="Arial" w:eastAsia="Arial" w:hAnsi="Arial" w:cs="Arial"/>
          <w:b/>
          <w:color w:val="0086AF"/>
          <w:sz w:val="22"/>
          <w:szCs w:val="22"/>
        </w:rPr>
        <w:t>ee</w:t>
      </w:r>
      <w:r>
        <w:rPr>
          <w:b/>
          <w:color w:val="0086AF"/>
          <w:spacing w:val="7"/>
          <w:sz w:val="22"/>
          <w:szCs w:val="22"/>
        </w:rPr>
        <w:t xml:space="preserve"> </w:t>
      </w:r>
      <w:r>
        <w:rPr>
          <w:rFonts w:ascii="Arial" w:eastAsia="Arial" w:hAnsi="Arial" w:cs="Arial"/>
          <w:b/>
          <w:color w:val="0086AF"/>
          <w:sz w:val="22"/>
          <w:szCs w:val="22"/>
        </w:rPr>
        <w:t>Fo</w:t>
      </w:r>
      <w:r>
        <w:rPr>
          <w:rFonts w:ascii="Arial" w:eastAsia="Arial" w:hAnsi="Arial" w:cs="Arial"/>
          <w:b/>
          <w:color w:val="0086AF"/>
          <w:spacing w:val="1"/>
          <w:sz w:val="22"/>
          <w:szCs w:val="22"/>
        </w:rPr>
        <w:t>rm</w:t>
      </w:r>
      <w:r>
        <w:rPr>
          <w:rFonts w:ascii="Arial" w:eastAsia="Arial" w:hAnsi="Arial" w:cs="Arial"/>
          <w:b/>
          <w:color w:val="0086AF"/>
          <w:sz w:val="22"/>
          <w:szCs w:val="22"/>
        </w:rPr>
        <w:t>s</w:t>
      </w:r>
      <w:r>
        <w:rPr>
          <w:b/>
          <w:color w:val="0086AF"/>
          <w:spacing w:val="5"/>
          <w:sz w:val="22"/>
          <w:szCs w:val="22"/>
        </w:rPr>
        <w:t xml:space="preserve"> </w:t>
      </w:r>
      <w:r>
        <w:rPr>
          <w:rFonts w:ascii="Arial" w:eastAsia="Arial" w:hAnsi="Arial" w:cs="Arial"/>
          <w:color w:val="0086AF"/>
          <w:sz w:val="22"/>
          <w:szCs w:val="22"/>
        </w:rPr>
        <w:t>–</w:t>
      </w:r>
      <w:r>
        <w:rPr>
          <w:color w:val="0086AF"/>
          <w:spacing w:val="5"/>
          <w:sz w:val="22"/>
          <w:szCs w:val="22"/>
        </w:rPr>
        <w:t xml:space="preserve"> </w:t>
      </w:r>
      <w:r>
        <w:rPr>
          <w:rFonts w:ascii="Arial" w:eastAsia="Arial" w:hAnsi="Arial" w:cs="Arial"/>
          <w:color w:val="0086AF"/>
          <w:spacing w:val="1"/>
          <w:sz w:val="22"/>
          <w:szCs w:val="22"/>
        </w:rPr>
        <w:t>I</w:t>
      </w:r>
      <w:r>
        <w:rPr>
          <w:rFonts w:ascii="Arial" w:eastAsia="Arial" w:hAnsi="Arial" w:cs="Arial"/>
          <w:color w:val="0086AF"/>
          <w:sz w:val="22"/>
          <w:szCs w:val="22"/>
        </w:rPr>
        <w:t>nc</w:t>
      </w:r>
      <w:r>
        <w:rPr>
          <w:rFonts w:ascii="Arial" w:eastAsia="Arial" w:hAnsi="Arial" w:cs="Arial"/>
          <w:color w:val="0086AF"/>
          <w:spacing w:val="-1"/>
          <w:sz w:val="22"/>
          <w:szCs w:val="22"/>
        </w:rPr>
        <w:t>i</w:t>
      </w:r>
      <w:r>
        <w:rPr>
          <w:rFonts w:ascii="Arial" w:eastAsia="Arial" w:hAnsi="Arial" w:cs="Arial"/>
          <w:color w:val="0086AF"/>
          <w:sz w:val="22"/>
          <w:szCs w:val="22"/>
        </w:rPr>
        <w:t>dent</w:t>
      </w:r>
      <w:r>
        <w:rPr>
          <w:color w:val="0086AF"/>
          <w:spacing w:val="6"/>
          <w:sz w:val="22"/>
          <w:szCs w:val="22"/>
        </w:rPr>
        <w:t xml:space="preserve"> </w:t>
      </w:r>
      <w:r>
        <w:rPr>
          <w:rFonts w:ascii="Arial" w:eastAsia="Arial" w:hAnsi="Arial" w:cs="Arial"/>
          <w:color w:val="0086AF"/>
          <w:spacing w:val="-3"/>
          <w:sz w:val="22"/>
          <w:szCs w:val="22"/>
        </w:rPr>
        <w:t>N</w:t>
      </w:r>
      <w:r>
        <w:rPr>
          <w:rFonts w:ascii="Arial" w:eastAsia="Arial" w:hAnsi="Arial" w:cs="Arial"/>
          <w:color w:val="0086AF"/>
          <w:sz w:val="22"/>
          <w:szCs w:val="22"/>
        </w:rPr>
        <w:t>o</w:t>
      </w:r>
      <w:r>
        <w:rPr>
          <w:rFonts w:ascii="Arial" w:eastAsia="Arial" w:hAnsi="Arial" w:cs="Arial"/>
          <w:color w:val="0086AF"/>
          <w:spacing w:val="1"/>
          <w:sz w:val="22"/>
          <w:szCs w:val="22"/>
        </w:rPr>
        <w:t>t</w:t>
      </w:r>
      <w:r>
        <w:rPr>
          <w:rFonts w:ascii="Arial" w:eastAsia="Arial" w:hAnsi="Arial" w:cs="Arial"/>
          <w:color w:val="0086AF"/>
          <w:spacing w:val="-1"/>
          <w:sz w:val="22"/>
          <w:szCs w:val="22"/>
        </w:rPr>
        <w:t>i</w:t>
      </w:r>
      <w:r>
        <w:rPr>
          <w:rFonts w:ascii="Arial" w:eastAsia="Arial" w:hAnsi="Arial" w:cs="Arial"/>
          <w:color w:val="0086AF"/>
          <w:spacing w:val="1"/>
          <w:sz w:val="22"/>
          <w:szCs w:val="22"/>
        </w:rPr>
        <w:t>f</w:t>
      </w:r>
      <w:r>
        <w:rPr>
          <w:rFonts w:ascii="Arial" w:eastAsia="Arial" w:hAnsi="Arial" w:cs="Arial"/>
          <w:color w:val="0086AF"/>
          <w:spacing w:val="-1"/>
          <w:sz w:val="22"/>
          <w:szCs w:val="22"/>
        </w:rPr>
        <w:t>i</w:t>
      </w:r>
      <w:r>
        <w:rPr>
          <w:rFonts w:ascii="Arial" w:eastAsia="Arial" w:hAnsi="Arial" w:cs="Arial"/>
          <w:color w:val="0086AF"/>
          <w:sz w:val="22"/>
          <w:szCs w:val="22"/>
        </w:rPr>
        <w:t>ca</w:t>
      </w:r>
      <w:r>
        <w:rPr>
          <w:rFonts w:ascii="Arial" w:eastAsia="Arial" w:hAnsi="Arial" w:cs="Arial"/>
          <w:color w:val="0086AF"/>
          <w:spacing w:val="1"/>
          <w:sz w:val="22"/>
          <w:szCs w:val="22"/>
        </w:rPr>
        <w:t>t</w:t>
      </w:r>
      <w:r>
        <w:rPr>
          <w:rFonts w:ascii="Arial" w:eastAsia="Arial" w:hAnsi="Arial" w:cs="Arial"/>
          <w:color w:val="0086AF"/>
          <w:spacing w:val="-1"/>
          <w:sz w:val="22"/>
          <w:szCs w:val="22"/>
        </w:rPr>
        <w:t>i</w:t>
      </w:r>
      <w:r>
        <w:rPr>
          <w:rFonts w:ascii="Arial" w:eastAsia="Arial" w:hAnsi="Arial" w:cs="Arial"/>
          <w:color w:val="0086AF"/>
          <w:sz w:val="22"/>
          <w:szCs w:val="22"/>
        </w:rPr>
        <w:t>on</w:t>
      </w:r>
      <w:r>
        <w:rPr>
          <w:color w:val="0086AF"/>
          <w:spacing w:val="7"/>
          <w:sz w:val="22"/>
          <w:szCs w:val="22"/>
        </w:rPr>
        <w:t xml:space="preserve"> </w:t>
      </w:r>
      <w:r>
        <w:rPr>
          <w:rFonts w:ascii="Arial" w:eastAsia="Arial" w:hAnsi="Arial" w:cs="Arial"/>
          <w:color w:val="0086AF"/>
          <w:spacing w:val="-1"/>
          <w:sz w:val="22"/>
          <w:szCs w:val="22"/>
        </w:rPr>
        <w:t>R</w:t>
      </w:r>
      <w:r>
        <w:rPr>
          <w:rFonts w:ascii="Arial" w:eastAsia="Arial" w:hAnsi="Arial" w:cs="Arial"/>
          <w:color w:val="0086AF"/>
          <w:sz w:val="22"/>
          <w:szCs w:val="22"/>
        </w:rPr>
        <w:t>ep</w:t>
      </w:r>
      <w:r>
        <w:rPr>
          <w:rFonts w:ascii="Arial" w:eastAsia="Arial" w:hAnsi="Arial" w:cs="Arial"/>
          <w:color w:val="0086AF"/>
          <w:spacing w:val="-3"/>
          <w:sz w:val="22"/>
          <w:szCs w:val="22"/>
        </w:rPr>
        <w:t>o</w:t>
      </w:r>
      <w:r>
        <w:rPr>
          <w:rFonts w:ascii="Arial" w:eastAsia="Arial" w:hAnsi="Arial" w:cs="Arial"/>
          <w:color w:val="0086AF"/>
          <w:spacing w:val="1"/>
          <w:sz w:val="22"/>
          <w:szCs w:val="22"/>
        </w:rPr>
        <w:t>r</w:t>
      </w:r>
      <w:r>
        <w:rPr>
          <w:rFonts w:ascii="Arial" w:eastAsia="Arial" w:hAnsi="Arial" w:cs="Arial"/>
          <w:color w:val="0086AF"/>
          <w:sz w:val="22"/>
          <w:szCs w:val="22"/>
        </w:rPr>
        <w:t>t</w:t>
      </w:r>
      <w:r>
        <w:rPr>
          <w:color w:val="0086AF"/>
          <w:spacing w:val="6"/>
          <w:sz w:val="22"/>
          <w:szCs w:val="22"/>
        </w:rPr>
        <w:t xml:space="preserve"> </w:t>
      </w:r>
      <w:r>
        <w:rPr>
          <w:rFonts w:ascii="Arial" w:eastAsia="Arial" w:hAnsi="Arial" w:cs="Arial"/>
          <w:color w:val="0086AF"/>
          <w:sz w:val="22"/>
          <w:szCs w:val="22"/>
        </w:rPr>
        <w:t>Fo</w:t>
      </w:r>
      <w:r>
        <w:rPr>
          <w:rFonts w:ascii="Arial" w:eastAsia="Arial" w:hAnsi="Arial" w:cs="Arial"/>
          <w:color w:val="0086AF"/>
          <w:spacing w:val="-1"/>
          <w:sz w:val="22"/>
          <w:szCs w:val="22"/>
        </w:rPr>
        <w:t>r</w:t>
      </w:r>
      <w:r>
        <w:rPr>
          <w:rFonts w:ascii="Arial" w:eastAsia="Arial" w:hAnsi="Arial" w:cs="Arial"/>
          <w:color w:val="0086AF"/>
          <w:sz w:val="22"/>
          <w:szCs w:val="22"/>
        </w:rPr>
        <w:t>m</w:t>
      </w:r>
    </w:p>
    <w:p w14:paraId="7D950308" w14:textId="77777777" w:rsidR="00594496" w:rsidRDefault="00594496" w:rsidP="00887F4C">
      <w:pPr>
        <w:spacing w:before="1" w:line="180" w:lineRule="exact"/>
        <w:ind w:right="1096"/>
        <w:jc w:val="both"/>
        <w:rPr>
          <w:sz w:val="18"/>
          <w:szCs w:val="18"/>
        </w:rPr>
      </w:pPr>
    </w:p>
    <w:p w14:paraId="58A23BB9" w14:textId="77777777" w:rsidR="00594496" w:rsidRDefault="00C01BCE" w:rsidP="00887F4C">
      <w:pPr>
        <w:spacing w:line="240" w:lineRule="exact"/>
        <w:ind w:left="1080" w:right="1096"/>
        <w:jc w:val="both"/>
        <w:rPr>
          <w:rFonts w:ascii="Arial" w:eastAsia="Arial" w:hAnsi="Arial" w:cs="Arial"/>
          <w:sz w:val="22"/>
          <w:szCs w:val="22"/>
        </w:rPr>
      </w:pPr>
      <w:r>
        <w:rPr>
          <w:rFonts w:ascii="Arial" w:eastAsia="Arial" w:hAnsi="Arial" w:cs="Arial"/>
          <w:b/>
          <w:color w:val="0086AF"/>
          <w:spacing w:val="-1"/>
          <w:position w:val="-1"/>
          <w:sz w:val="22"/>
          <w:szCs w:val="22"/>
        </w:rPr>
        <w:t>S</w:t>
      </w:r>
      <w:r>
        <w:rPr>
          <w:rFonts w:ascii="Arial" w:eastAsia="Arial" w:hAnsi="Arial" w:cs="Arial"/>
          <w:b/>
          <w:color w:val="0086AF"/>
          <w:position w:val="-1"/>
          <w:sz w:val="22"/>
          <w:szCs w:val="22"/>
        </w:rPr>
        <w:t>ee</w:t>
      </w:r>
      <w:r>
        <w:rPr>
          <w:b/>
          <w:color w:val="0086AF"/>
          <w:spacing w:val="7"/>
          <w:position w:val="-1"/>
          <w:sz w:val="22"/>
          <w:szCs w:val="22"/>
        </w:rPr>
        <w:t xml:space="preserve"> </w:t>
      </w:r>
      <w:r>
        <w:rPr>
          <w:rFonts w:ascii="Arial" w:eastAsia="Arial" w:hAnsi="Arial" w:cs="Arial"/>
          <w:b/>
          <w:color w:val="0086AF"/>
          <w:position w:val="-1"/>
          <w:sz w:val="22"/>
          <w:szCs w:val="22"/>
        </w:rPr>
        <w:t>Fo</w:t>
      </w:r>
      <w:r>
        <w:rPr>
          <w:rFonts w:ascii="Arial" w:eastAsia="Arial" w:hAnsi="Arial" w:cs="Arial"/>
          <w:b/>
          <w:color w:val="0086AF"/>
          <w:spacing w:val="1"/>
          <w:position w:val="-1"/>
          <w:sz w:val="22"/>
          <w:szCs w:val="22"/>
        </w:rPr>
        <w:t>rm</w:t>
      </w:r>
      <w:r>
        <w:rPr>
          <w:rFonts w:ascii="Arial" w:eastAsia="Arial" w:hAnsi="Arial" w:cs="Arial"/>
          <w:b/>
          <w:color w:val="0086AF"/>
          <w:position w:val="-1"/>
          <w:sz w:val="22"/>
          <w:szCs w:val="22"/>
        </w:rPr>
        <w:t>s</w:t>
      </w:r>
      <w:r>
        <w:rPr>
          <w:b/>
          <w:color w:val="0086AF"/>
          <w:spacing w:val="5"/>
          <w:position w:val="-1"/>
          <w:sz w:val="22"/>
          <w:szCs w:val="22"/>
        </w:rPr>
        <w:t xml:space="preserve"> </w:t>
      </w:r>
      <w:r>
        <w:rPr>
          <w:rFonts w:ascii="Arial" w:eastAsia="Arial" w:hAnsi="Arial" w:cs="Arial"/>
          <w:color w:val="0086AF"/>
          <w:position w:val="-1"/>
          <w:sz w:val="22"/>
          <w:szCs w:val="22"/>
        </w:rPr>
        <w:t>-</w:t>
      </w:r>
      <w:r>
        <w:rPr>
          <w:color w:val="0086AF"/>
          <w:spacing w:val="6"/>
          <w:position w:val="-1"/>
          <w:sz w:val="22"/>
          <w:szCs w:val="22"/>
        </w:rPr>
        <w:t xml:space="preserve"> </w:t>
      </w:r>
      <w:r>
        <w:rPr>
          <w:rFonts w:ascii="Arial" w:eastAsia="Arial" w:hAnsi="Arial" w:cs="Arial"/>
          <w:color w:val="0086AF"/>
          <w:spacing w:val="1"/>
          <w:position w:val="-1"/>
          <w:sz w:val="22"/>
          <w:szCs w:val="22"/>
        </w:rPr>
        <w:t>I</w:t>
      </w:r>
      <w:r>
        <w:rPr>
          <w:rFonts w:ascii="Arial" w:eastAsia="Arial" w:hAnsi="Arial" w:cs="Arial"/>
          <w:color w:val="0086AF"/>
          <w:position w:val="-1"/>
          <w:sz w:val="22"/>
          <w:szCs w:val="22"/>
        </w:rPr>
        <w:t>nc</w:t>
      </w:r>
      <w:r>
        <w:rPr>
          <w:rFonts w:ascii="Arial" w:eastAsia="Arial" w:hAnsi="Arial" w:cs="Arial"/>
          <w:color w:val="0086AF"/>
          <w:spacing w:val="-1"/>
          <w:position w:val="-1"/>
          <w:sz w:val="22"/>
          <w:szCs w:val="22"/>
        </w:rPr>
        <w:t>i</w:t>
      </w:r>
      <w:r>
        <w:rPr>
          <w:rFonts w:ascii="Arial" w:eastAsia="Arial" w:hAnsi="Arial" w:cs="Arial"/>
          <w:color w:val="0086AF"/>
          <w:position w:val="-1"/>
          <w:sz w:val="22"/>
          <w:szCs w:val="22"/>
        </w:rPr>
        <w:t>de</w:t>
      </w:r>
      <w:r>
        <w:rPr>
          <w:rFonts w:ascii="Arial" w:eastAsia="Arial" w:hAnsi="Arial" w:cs="Arial"/>
          <w:color w:val="0086AF"/>
          <w:spacing w:val="-3"/>
          <w:position w:val="-1"/>
          <w:sz w:val="22"/>
          <w:szCs w:val="22"/>
        </w:rPr>
        <w:t>n</w:t>
      </w:r>
      <w:r>
        <w:rPr>
          <w:rFonts w:ascii="Arial" w:eastAsia="Arial" w:hAnsi="Arial" w:cs="Arial"/>
          <w:color w:val="0086AF"/>
          <w:spacing w:val="1"/>
          <w:position w:val="-1"/>
          <w:sz w:val="22"/>
          <w:szCs w:val="22"/>
        </w:rPr>
        <w:t>t/</w:t>
      </w:r>
      <w:r>
        <w:rPr>
          <w:rFonts w:ascii="Arial" w:eastAsia="Arial" w:hAnsi="Arial" w:cs="Arial"/>
          <w:color w:val="0086AF"/>
          <w:spacing w:val="-1"/>
          <w:position w:val="-1"/>
          <w:sz w:val="22"/>
          <w:szCs w:val="22"/>
        </w:rPr>
        <w:t>N</w:t>
      </w:r>
      <w:r>
        <w:rPr>
          <w:rFonts w:ascii="Arial" w:eastAsia="Arial" w:hAnsi="Arial" w:cs="Arial"/>
          <w:color w:val="0086AF"/>
          <w:spacing w:val="-3"/>
          <w:position w:val="-1"/>
          <w:sz w:val="22"/>
          <w:szCs w:val="22"/>
        </w:rPr>
        <w:t>e</w:t>
      </w:r>
      <w:r>
        <w:rPr>
          <w:rFonts w:ascii="Arial" w:eastAsia="Arial" w:hAnsi="Arial" w:cs="Arial"/>
          <w:color w:val="0086AF"/>
          <w:position w:val="-1"/>
          <w:sz w:val="22"/>
          <w:szCs w:val="22"/>
        </w:rPr>
        <w:t>ar</w:t>
      </w:r>
      <w:r>
        <w:rPr>
          <w:color w:val="0086AF"/>
          <w:spacing w:val="6"/>
          <w:position w:val="-1"/>
          <w:sz w:val="22"/>
          <w:szCs w:val="22"/>
        </w:rPr>
        <w:t xml:space="preserve"> </w:t>
      </w:r>
      <w:r>
        <w:rPr>
          <w:rFonts w:ascii="Arial" w:eastAsia="Arial" w:hAnsi="Arial" w:cs="Arial"/>
          <w:color w:val="0086AF"/>
          <w:spacing w:val="1"/>
          <w:position w:val="-1"/>
          <w:sz w:val="22"/>
          <w:szCs w:val="22"/>
        </w:rPr>
        <w:t>M</w:t>
      </w:r>
      <w:r>
        <w:rPr>
          <w:rFonts w:ascii="Arial" w:eastAsia="Arial" w:hAnsi="Arial" w:cs="Arial"/>
          <w:color w:val="0086AF"/>
          <w:spacing w:val="-1"/>
          <w:position w:val="-1"/>
          <w:sz w:val="22"/>
          <w:szCs w:val="22"/>
        </w:rPr>
        <w:t>i</w:t>
      </w:r>
      <w:r>
        <w:rPr>
          <w:rFonts w:ascii="Arial" w:eastAsia="Arial" w:hAnsi="Arial" w:cs="Arial"/>
          <w:color w:val="0086AF"/>
          <w:position w:val="-1"/>
          <w:sz w:val="22"/>
          <w:szCs w:val="22"/>
        </w:rPr>
        <w:t>ss</w:t>
      </w:r>
      <w:r>
        <w:rPr>
          <w:rFonts w:ascii="Arial" w:eastAsia="Arial" w:hAnsi="Arial" w:cs="Arial"/>
          <w:color w:val="0086AF"/>
          <w:spacing w:val="1"/>
          <w:position w:val="-1"/>
          <w:sz w:val="22"/>
          <w:szCs w:val="22"/>
        </w:rPr>
        <w:t>/</w:t>
      </w:r>
      <w:r>
        <w:rPr>
          <w:rFonts w:ascii="Arial" w:eastAsia="Arial" w:hAnsi="Arial" w:cs="Arial"/>
          <w:color w:val="0086AF"/>
          <w:spacing w:val="-1"/>
          <w:position w:val="-1"/>
          <w:sz w:val="22"/>
          <w:szCs w:val="22"/>
        </w:rPr>
        <w:t>H</w:t>
      </w:r>
      <w:r>
        <w:rPr>
          <w:rFonts w:ascii="Arial" w:eastAsia="Arial" w:hAnsi="Arial" w:cs="Arial"/>
          <w:color w:val="0086AF"/>
          <w:position w:val="-1"/>
          <w:sz w:val="22"/>
          <w:szCs w:val="22"/>
        </w:rPr>
        <w:t>az</w:t>
      </w:r>
      <w:r>
        <w:rPr>
          <w:rFonts w:ascii="Arial" w:eastAsia="Arial" w:hAnsi="Arial" w:cs="Arial"/>
          <w:color w:val="0086AF"/>
          <w:spacing w:val="-3"/>
          <w:position w:val="-1"/>
          <w:sz w:val="22"/>
          <w:szCs w:val="22"/>
        </w:rPr>
        <w:t>a</w:t>
      </w:r>
      <w:r>
        <w:rPr>
          <w:rFonts w:ascii="Arial" w:eastAsia="Arial" w:hAnsi="Arial" w:cs="Arial"/>
          <w:color w:val="0086AF"/>
          <w:spacing w:val="1"/>
          <w:position w:val="-1"/>
          <w:sz w:val="22"/>
          <w:szCs w:val="22"/>
        </w:rPr>
        <w:t>r</w:t>
      </w:r>
      <w:r>
        <w:rPr>
          <w:rFonts w:ascii="Arial" w:eastAsia="Arial" w:hAnsi="Arial" w:cs="Arial"/>
          <w:color w:val="0086AF"/>
          <w:position w:val="-1"/>
          <w:sz w:val="22"/>
          <w:szCs w:val="22"/>
        </w:rPr>
        <w:t>d</w:t>
      </w:r>
      <w:r>
        <w:rPr>
          <w:color w:val="0086AF"/>
          <w:spacing w:val="7"/>
          <w:position w:val="-1"/>
          <w:sz w:val="22"/>
          <w:szCs w:val="22"/>
        </w:rPr>
        <w:t xml:space="preserve"> </w:t>
      </w:r>
      <w:r>
        <w:rPr>
          <w:rFonts w:ascii="Arial" w:eastAsia="Arial" w:hAnsi="Arial" w:cs="Arial"/>
          <w:color w:val="0086AF"/>
          <w:position w:val="-1"/>
          <w:sz w:val="22"/>
          <w:szCs w:val="22"/>
        </w:rPr>
        <w:t>F</w:t>
      </w:r>
      <w:r>
        <w:rPr>
          <w:rFonts w:ascii="Arial" w:eastAsia="Arial" w:hAnsi="Arial" w:cs="Arial"/>
          <w:color w:val="0086AF"/>
          <w:spacing w:val="-3"/>
          <w:position w:val="-1"/>
          <w:sz w:val="22"/>
          <w:szCs w:val="22"/>
        </w:rPr>
        <w:t>o</w:t>
      </w:r>
      <w:r>
        <w:rPr>
          <w:rFonts w:ascii="Arial" w:eastAsia="Arial" w:hAnsi="Arial" w:cs="Arial"/>
          <w:color w:val="0086AF"/>
          <w:spacing w:val="1"/>
          <w:position w:val="-1"/>
          <w:sz w:val="22"/>
          <w:szCs w:val="22"/>
        </w:rPr>
        <w:t>r</w:t>
      </w:r>
      <w:r>
        <w:rPr>
          <w:rFonts w:ascii="Arial" w:eastAsia="Arial" w:hAnsi="Arial" w:cs="Arial"/>
          <w:color w:val="0086AF"/>
          <w:position w:val="-1"/>
          <w:sz w:val="22"/>
          <w:szCs w:val="22"/>
        </w:rPr>
        <w:t>m</w:t>
      </w:r>
    </w:p>
    <w:p w14:paraId="62D9FEBF" w14:textId="77777777" w:rsidR="00594496" w:rsidRDefault="00594496" w:rsidP="00887F4C">
      <w:pPr>
        <w:spacing w:before="3" w:line="180" w:lineRule="exact"/>
        <w:ind w:right="1096"/>
        <w:jc w:val="both"/>
        <w:rPr>
          <w:sz w:val="19"/>
          <w:szCs w:val="19"/>
        </w:rPr>
      </w:pPr>
    </w:p>
    <w:p w14:paraId="600EDDB8" w14:textId="77777777" w:rsidR="00594496" w:rsidRDefault="00594496">
      <w:pPr>
        <w:spacing w:line="200" w:lineRule="exact"/>
      </w:pPr>
    </w:p>
    <w:p w14:paraId="355CD11C" w14:textId="77777777" w:rsidR="00594496" w:rsidRDefault="00594496">
      <w:pPr>
        <w:spacing w:line="200" w:lineRule="exact"/>
      </w:pPr>
    </w:p>
    <w:p w14:paraId="44CEDCEA" w14:textId="77777777" w:rsidR="00594496" w:rsidRDefault="00A02048">
      <w:pPr>
        <w:spacing w:before="26"/>
        <w:ind w:left="1080"/>
        <w:rPr>
          <w:rFonts w:ascii="Arial" w:eastAsia="Arial" w:hAnsi="Arial" w:cs="Arial"/>
          <w:sz w:val="26"/>
          <w:szCs w:val="26"/>
        </w:rPr>
      </w:pPr>
      <w:r>
        <w:pict w14:anchorId="327CAF11">
          <v:group id="_x0000_s1119" style="position:absolute;left:0;text-align:left;margin-left:52.55pt;margin-top:1.25pt;width:490.2pt;height:16.2pt;z-index:-251650048;mso-position-horizontal-relative:page" coordorigin="1051,25" coordsize="9804,324">
            <v:shape id="_x0000_s1120"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Dispute</w:t>
      </w:r>
      <w:r w:rsidR="00C01BCE">
        <w:rPr>
          <w:b/>
          <w:color w:val="FFFFFF"/>
          <w:spacing w:val="-1"/>
          <w:sz w:val="26"/>
          <w:szCs w:val="26"/>
        </w:rPr>
        <w:t xml:space="preserve"> </w:t>
      </w:r>
      <w:r w:rsidR="00C01BCE">
        <w:rPr>
          <w:rFonts w:ascii="Arial" w:eastAsia="Arial" w:hAnsi="Arial" w:cs="Arial"/>
          <w:b/>
          <w:color w:val="FFFFFF"/>
          <w:sz w:val="26"/>
          <w:szCs w:val="26"/>
        </w:rPr>
        <w:t>Reso</w:t>
      </w:r>
      <w:r w:rsidR="00C01BCE">
        <w:rPr>
          <w:rFonts w:ascii="Arial" w:eastAsia="Arial" w:hAnsi="Arial" w:cs="Arial"/>
          <w:b/>
          <w:color w:val="FFFFFF"/>
          <w:spacing w:val="2"/>
          <w:sz w:val="26"/>
          <w:szCs w:val="26"/>
        </w:rPr>
        <w:t>l</w:t>
      </w:r>
      <w:r w:rsidR="00C01BCE">
        <w:rPr>
          <w:rFonts w:ascii="Arial" w:eastAsia="Arial" w:hAnsi="Arial" w:cs="Arial"/>
          <w:b/>
          <w:color w:val="FFFFFF"/>
          <w:sz w:val="26"/>
          <w:szCs w:val="26"/>
        </w:rPr>
        <w:t>ution</w:t>
      </w:r>
    </w:p>
    <w:p w14:paraId="4EFDCA42" w14:textId="77777777" w:rsidR="00594496" w:rsidRDefault="00594496">
      <w:pPr>
        <w:spacing w:before="4" w:line="140" w:lineRule="exact"/>
        <w:rPr>
          <w:sz w:val="14"/>
          <w:szCs w:val="14"/>
        </w:rPr>
      </w:pPr>
    </w:p>
    <w:p w14:paraId="79452A3A" w14:textId="77777777" w:rsidR="00594496" w:rsidRDefault="00C01BCE">
      <w:pPr>
        <w:spacing w:line="258" w:lineRule="auto"/>
        <w:ind w:left="1080" w:right="1245"/>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user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pa</w:t>
      </w:r>
      <w:r>
        <w:rPr>
          <w:rFonts w:ascii="Arial" w:eastAsia="Arial" w:hAnsi="Arial" w:cs="Arial"/>
          <w:spacing w:val="-1"/>
          <w:sz w:val="22"/>
          <w:szCs w:val="22"/>
        </w:rPr>
        <w:t>rti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3"/>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spu</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6"/>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proofErr w:type="gramEnd"/>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spu</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z w:val="22"/>
          <w:szCs w:val="22"/>
        </w:rPr>
        <w:t xml:space="preserve"> </w:t>
      </w:r>
      <w:r>
        <w:rPr>
          <w:rFonts w:ascii="Arial" w:eastAsia="Arial" w:hAnsi="Arial" w:cs="Arial"/>
          <w:sz w:val="22"/>
          <w:szCs w:val="22"/>
        </w:rPr>
        <w:t>pa</w:t>
      </w:r>
      <w:r>
        <w:rPr>
          <w:rFonts w:ascii="Arial" w:eastAsia="Arial" w:hAnsi="Arial" w:cs="Arial"/>
          <w:spacing w:val="1"/>
          <w:sz w:val="22"/>
          <w:szCs w:val="22"/>
        </w:rPr>
        <w:t>rt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sha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if</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1"/>
          <w:sz w:val="22"/>
          <w:szCs w:val="22"/>
        </w:rPr>
        <w:t>r</w:t>
      </w:r>
      <w:r>
        <w:rPr>
          <w:rFonts w:ascii="Arial" w:eastAsia="Arial" w:hAnsi="Arial" w:cs="Arial"/>
          <w:sz w:val="22"/>
          <w:szCs w:val="22"/>
        </w:rPr>
        <w:t>ves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g</w:t>
      </w:r>
      <w:r>
        <w:rPr>
          <w:rFonts w:ascii="Arial" w:eastAsia="Arial" w:hAnsi="Arial" w:cs="Arial"/>
          <w:sz w:val="22"/>
          <w:szCs w:val="22"/>
        </w:rPr>
        <w:t>ht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spu</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any</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anne</w:t>
      </w:r>
      <w:r>
        <w:rPr>
          <w:rFonts w:ascii="Arial" w:eastAsia="Arial" w:hAnsi="Arial" w:cs="Arial"/>
          <w:spacing w:val="-1"/>
          <w:sz w:val="22"/>
          <w:szCs w:val="22"/>
        </w:rPr>
        <w:t>r</w:t>
      </w:r>
      <w:r>
        <w:rPr>
          <w:rFonts w:ascii="Arial" w:eastAsia="Arial" w:hAnsi="Arial" w:cs="Arial"/>
          <w:sz w:val="22"/>
          <w:szCs w:val="22"/>
        </w:rPr>
        <w:t>.</w:t>
      </w:r>
    </w:p>
    <w:p w14:paraId="6D71F49E" w14:textId="77777777" w:rsidR="00594496" w:rsidRDefault="00594496">
      <w:pPr>
        <w:spacing w:before="2" w:line="160" w:lineRule="exact"/>
        <w:rPr>
          <w:sz w:val="16"/>
          <w:szCs w:val="16"/>
        </w:rPr>
      </w:pPr>
    </w:p>
    <w:p w14:paraId="47C253D9" w14:textId="77777777" w:rsidR="00594496" w:rsidRDefault="00C01BCE">
      <w:pPr>
        <w:spacing w:line="257" w:lineRule="auto"/>
        <w:ind w:left="1080" w:right="1760"/>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e</w:t>
      </w:r>
      <w:r>
        <w:rPr>
          <w:rFonts w:ascii="Arial" w:eastAsia="Arial" w:hAnsi="Arial" w:cs="Arial"/>
          <w:sz w:val="22"/>
          <w:szCs w:val="22"/>
        </w:rPr>
        <w:t>x</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ence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sp</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sha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nue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du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z w:val="22"/>
          <w:szCs w:val="22"/>
        </w:rPr>
        <w:t>acco</w:t>
      </w:r>
      <w:r>
        <w:rPr>
          <w:rFonts w:ascii="Arial" w:eastAsia="Arial" w:hAnsi="Arial" w:cs="Arial"/>
          <w:spacing w:val="1"/>
          <w:sz w:val="22"/>
          <w:szCs w:val="22"/>
        </w:rPr>
        <w:t>r</w:t>
      </w:r>
      <w:r>
        <w:rPr>
          <w:rFonts w:ascii="Arial" w:eastAsia="Arial" w:hAnsi="Arial" w:cs="Arial"/>
          <w:sz w:val="22"/>
          <w:szCs w:val="22"/>
        </w:rPr>
        <w:t>dance</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tr</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p>
    <w:p w14:paraId="05178ED1" w14:textId="77777777" w:rsidR="00594496" w:rsidRDefault="00594496">
      <w:pPr>
        <w:spacing w:line="160" w:lineRule="exact"/>
        <w:rPr>
          <w:sz w:val="17"/>
          <w:szCs w:val="17"/>
        </w:rPr>
      </w:pPr>
    </w:p>
    <w:p w14:paraId="73CE9960" w14:textId="77777777" w:rsidR="00594496" w:rsidRDefault="00594496">
      <w:pPr>
        <w:spacing w:line="200" w:lineRule="exact"/>
      </w:pPr>
    </w:p>
    <w:p w14:paraId="57DEF395" w14:textId="7A46EB37" w:rsidR="00594496" w:rsidRDefault="00594496">
      <w:pPr>
        <w:spacing w:line="200" w:lineRule="exact"/>
      </w:pPr>
    </w:p>
    <w:p w14:paraId="0DBA8B6E" w14:textId="4883A48C" w:rsidR="00852FCB" w:rsidRDefault="00852FCB">
      <w:pPr>
        <w:spacing w:line="200" w:lineRule="exact"/>
      </w:pPr>
    </w:p>
    <w:p w14:paraId="7D4C616D" w14:textId="77777777" w:rsidR="00852FCB" w:rsidRDefault="00852FCB">
      <w:pPr>
        <w:spacing w:line="200" w:lineRule="exact"/>
      </w:pPr>
    </w:p>
    <w:p w14:paraId="57904E30" w14:textId="77777777" w:rsidR="00852FCB" w:rsidRDefault="00852FCB">
      <w:pPr>
        <w:spacing w:line="200" w:lineRule="exact"/>
      </w:pPr>
    </w:p>
    <w:p w14:paraId="1F3370C6" w14:textId="77777777" w:rsidR="00594496" w:rsidRDefault="00A02048">
      <w:pPr>
        <w:spacing w:before="26"/>
        <w:ind w:left="1080"/>
        <w:rPr>
          <w:rFonts w:ascii="Arial" w:eastAsia="Arial" w:hAnsi="Arial" w:cs="Arial"/>
          <w:sz w:val="26"/>
          <w:szCs w:val="26"/>
        </w:rPr>
      </w:pPr>
      <w:r>
        <w:pict w14:anchorId="7454F9C3">
          <v:group id="_x0000_s1117" style="position:absolute;left:0;text-align:left;margin-left:52.55pt;margin-top:1.25pt;width:490.2pt;height:16.2pt;z-index:-251649024;mso-position-horizontal-relative:page" coordorigin="1051,25" coordsize="9804,324">
            <v:shape id="_x0000_s1118"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Public</w:t>
      </w:r>
      <w:r w:rsidR="00C01BCE">
        <w:rPr>
          <w:b/>
          <w:color w:val="FFFFFF"/>
          <w:spacing w:val="-1"/>
          <w:sz w:val="26"/>
          <w:szCs w:val="26"/>
        </w:rPr>
        <w:t xml:space="preserve"> </w:t>
      </w:r>
      <w:r w:rsidR="00C01BCE">
        <w:rPr>
          <w:rFonts w:ascii="Arial" w:eastAsia="Arial" w:hAnsi="Arial" w:cs="Arial"/>
          <w:b/>
          <w:color w:val="FFFFFF"/>
          <w:spacing w:val="3"/>
          <w:sz w:val="26"/>
          <w:szCs w:val="26"/>
        </w:rPr>
        <w:t>C</w:t>
      </w:r>
      <w:r w:rsidR="00C01BCE">
        <w:rPr>
          <w:rFonts w:ascii="Arial" w:eastAsia="Arial" w:hAnsi="Arial" w:cs="Arial"/>
          <w:b/>
          <w:color w:val="FFFFFF"/>
          <w:sz w:val="26"/>
          <w:szCs w:val="26"/>
        </w:rPr>
        <w:t>ompl</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ints</w:t>
      </w:r>
    </w:p>
    <w:p w14:paraId="137A2703" w14:textId="77777777" w:rsidR="00594496" w:rsidRDefault="00594496">
      <w:pPr>
        <w:spacing w:before="4" w:line="140" w:lineRule="exact"/>
        <w:rPr>
          <w:sz w:val="14"/>
          <w:szCs w:val="14"/>
        </w:rPr>
      </w:pPr>
    </w:p>
    <w:p w14:paraId="503751B7" w14:textId="77777777" w:rsidR="00594496" w:rsidRDefault="00C01BCE" w:rsidP="009D38D1">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ag</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ce</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nt</w:t>
      </w:r>
      <w:r>
        <w:rPr>
          <w:spacing w:val="6"/>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abo</w:t>
      </w:r>
      <w:r>
        <w:rPr>
          <w:rFonts w:ascii="Arial" w:eastAsia="Arial" w:hAnsi="Arial" w:cs="Arial"/>
          <w:spacing w:val="-3"/>
          <w:sz w:val="22"/>
          <w:szCs w:val="22"/>
        </w:rPr>
        <w:t>u</w:t>
      </w:r>
      <w:r>
        <w:rPr>
          <w:rFonts w:ascii="Arial" w:eastAsia="Arial" w:hAnsi="Arial" w:cs="Arial"/>
          <w:sz w:val="22"/>
          <w:szCs w:val="22"/>
        </w:rPr>
        <w:t>t</w:t>
      </w:r>
      <w:r>
        <w:rPr>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dn</w:t>
      </w:r>
      <w:r>
        <w:rPr>
          <w:rFonts w:ascii="Arial" w:eastAsia="Arial" w:hAnsi="Arial" w:cs="Arial"/>
          <w:spacing w:val="-1"/>
          <w:sz w:val="22"/>
          <w:szCs w:val="22"/>
        </w:rPr>
        <w:t>’</w:t>
      </w:r>
      <w:r>
        <w:rPr>
          <w:rFonts w:ascii="Arial" w:eastAsia="Arial" w:hAnsi="Arial" w:cs="Arial"/>
          <w:sz w:val="22"/>
          <w:szCs w:val="22"/>
        </w:rPr>
        <w:t>t</w:t>
      </w:r>
      <w:r>
        <w:rPr>
          <w:spacing w:val="4"/>
          <w:sz w:val="22"/>
          <w:szCs w:val="22"/>
        </w:rPr>
        <w:t xml:space="preserve"> </w:t>
      </w:r>
      <w:r>
        <w:rPr>
          <w:rFonts w:ascii="Arial" w:eastAsia="Arial" w:hAnsi="Arial" w:cs="Arial"/>
          <w:sz w:val="22"/>
          <w:szCs w:val="22"/>
        </w:rPr>
        <w:t>do.</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ost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ved</w:t>
      </w:r>
      <w:r>
        <w:rPr>
          <w:spacing w:val="5"/>
          <w:sz w:val="22"/>
          <w:szCs w:val="22"/>
        </w:rPr>
        <w:t xml:space="preserve"> </w:t>
      </w:r>
      <w:proofErr w:type="gramStart"/>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eas</w:t>
      </w:r>
      <w:r>
        <w:rPr>
          <w:rFonts w:ascii="Arial" w:eastAsia="Arial" w:hAnsi="Arial" w:cs="Arial"/>
          <w:spacing w:val="-1"/>
          <w:sz w:val="22"/>
          <w:szCs w:val="22"/>
        </w:rPr>
        <w:t>il</w:t>
      </w:r>
      <w:r>
        <w:rPr>
          <w:rFonts w:ascii="Arial" w:eastAsia="Arial" w:hAnsi="Arial" w:cs="Arial"/>
          <w:sz w:val="22"/>
          <w:szCs w:val="22"/>
        </w:rPr>
        <w:t>y</w:t>
      </w:r>
      <w:proofErr w:type="gramEnd"/>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eve</w:t>
      </w:r>
      <w:r>
        <w:rPr>
          <w:rFonts w:ascii="Arial" w:eastAsia="Arial" w:hAnsi="Arial" w:cs="Arial"/>
          <w:spacing w:val="1"/>
          <w:sz w:val="22"/>
          <w:szCs w:val="22"/>
        </w:rPr>
        <w:t>r</w:t>
      </w:r>
      <w:r>
        <w:rPr>
          <w:rFonts w:ascii="Arial" w:eastAsia="Arial" w:hAnsi="Arial" w:cs="Arial"/>
          <w:sz w:val="22"/>
          <w:szCs w:val="22"/>
        </w:rPr>
        <w:t>yone</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7546B916" w14:textId="77777777" w:rsidR="00594496" w:rsidRDefault="00594496" w:rsidP="009D38D1">
      <w:pPr>
        <w:spacing w:before="2" w:line="160" w:lineRule="exact"/>
        <w:ind w:right="1147"/>
        <w:jc w:val="both"/>
        <w:rPr>
          <w:sz w:val="16"/>
          <w:szCs w:val="16"/>
        </w:rPr>
      </w:pPr>
    </w:p>
    <w:p w14:paraId="35377881" w14:textId="77777777" w:rsidR="00594496" w:rsidRDefault="00C01BCE" w:rsidP="009D38D1">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3"/>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3"/>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esponse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t</w:t>
      </w:r>
      <w:r>
        <w:rPr>
          <w:rFonts w:ascii="Arial" w:eastAsia="Arial" w:hAnsi="Arial" w:cs="Arial"/>
          <w:sz w:val="22"/>
          <w:szCs w:val="22"/>
        </w:rPr>
        <w:t>her</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ded.</w:t>
      </w:r>
    </w:p>
    <w:p w14:paraId="2C16BBEA" w14:textId="77777777" w:rsidR="00594496" w:rsidRDefault="00594496" w:rsidP="009D38D1">
      <w:pPr>
        <w:spacing w:before="6" w:line="160" w:lineRule="exact"/>
        <w:ind w:right="1147"/>
        <w:jc w:val="both"/>
        <w:rPr>
          <w:sz w:val="16"/>
          <w:szCs w:val="16"/>
        </w:rPr>
      </w:pPr>
    </w:p>
    <w:p w14:paraId="7F33CBAF" w14:textId="53850BD8" w:rsidR="00594496" w:rsidRDefault="00C01BCE" w:rsidP="009D38D1">
      <w:pPr>
        <w:spacing w:line="258" w:lineRule="auto"/>
        <w:ind w:left="1080" w:right="1147"/>
        <w:jc w:val="both"/>
        <w:rPr>
          <w:rFonts w:ascii="Arial" w:eastAsia="Arial" w:hAnsi="Arial" w:cs="Arial"/>
          <w:sz w:val="22"/>
          <w:szCs w:val="22"/>
        </w:rPr>
      </w:pPr>
      <w:r>
        <w:rPr>
          <w:rFonts w:ascii="Arial" w:eastAsia="Arial" w:hAnsi="Arial" w:cs="Arial"/>
          <w:sz w:val="22"/>
          <w:szCs w:val="22"/>
        </w:rPr>
        <w:t>For</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ougher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2"/>
          <w:sz w:val="22"/>
          <w:szCs w:val="22"/>
        </w:rPr>
        <w:t>c</w:t>
      </w:r>
      <w:r w:rsidRPr="00203C30">
        <w:rPr>
          <w:rFonts w:ascii="Arial" w:eastAsia="Arial" w:hAnsi="Arial" w:cs="Arial"/>
          <w:spacing w:val="-2"/>
          <w:sz w:val="22"/>
          <w:szCs w:val="22"/>
        </w:rPr>
        <w:t xml:space="preserve">ontact the </w:t>
      </w:r>
      <w:r w:rsidR="00203C30" w:rsidRPr="00203C30">
        <w:rPr>
          <w:rFonts w:ascii="Arial" w:eastAsia="Arial" w:hAnsi="Arial" w:cs="Arial"/>
          <w:spacing w:val="-2"/>
          <w:sz w:val="22"/>
          <w:szCs w:val="22"/>
        </w:rPr>
        <w:t>Council’s</w:t>
      </w:r>
      <w:r w:rsidR="00203C30">
        <w:rPr>
          <w:spacing w:val="5"/>
          <w:sz w:val="22"/>
          <w:szCs w:val="22"/>
        </w:rPr>
        <w:t xml:space="preserve"> </w:t>
      </w:r>
      <w:r w:rsidR="00203C30">
        <w:rPr>
          <w:rFonts w:ascii="Arial" w:eastAsia="Arial" w:hAnsi="Arial" w:cs="Arial"/>
          <w:spacing w:val="-2"/>
          <w:sz w:val="22"/>
          <w:szCs w:val="22"/>
        </w:rPr>
        <w:t>Governance Officer</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2"/>
          <w:sz w:val="22"/>
          <w:szCs w:val="22"/>
        </w:rPr>
        <w:t>s</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z w:val="22"/>
          <w:szCs w:val="22"/>
        </w:rPr>
        <w:t xml:space="preserve"> </w:t>
      </w:r>
      <w:r>
        <w:rPr>
          <w:rFonts w:ascii="Arial" w:eastAsia="Arial" w:hAnsi="Arial" w:cs="Arial"/>
          <w:sz w:val="22"/>
          <w:szCs w:val="22"/>
        </w:rPr>
        <w:t>conce</w:t>
      </w:r>
      <w:r>
        <w:rPr>
          <w:rFonts w:ascii="Arial" w:eastAsia="Arial" w:hAnsi="Arial" w:cs="Arial"/>
          <w:spacing w:val="1"/>
          <w:sz w:val="22"/>
          <w:szCs w:val="22"/>
        </w:rPr>
        <w:t>r</w:t>
      </w:r>
      <w:r>
        <w:rPr>
          <w:rFonts w:ascii="Arial" w:eastAsia="Arial" w:hAnsi="Arial" w:cs="Arial"/>
          <w:sz w:val="22"/>
          <w:szCs w:val="22"/>
        </w:rPr>
        <w:t>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proofErr w:type="gramStart"/>
      <w:r>
        <w:rPr>
          <w:rFonts w:ascii="Arial" w:eastAsia="Arial" w:hAnsi="Arial" w:cs="Arial"/>
          <w:spacing w:val="-1"/>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li</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ent</w:t>
      </w:r>
      <w:proofErr w:type="gramEnd"/>
      <w:r>
        <w:rPr>
          <w:spacing w:val="4"/>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Om</w:t>
      </w:r>
      <w:r>
        <w:rPr>
          <w:rFonts w:ascii="Arial" w:eastAsia="Arial" w:hAnsi="Arial" w:cs="Arial"/>
          <w:sz w:val="22"/>
          <w:szCs w:val="22"/>
        </w:rPr>
        <w:t>bu</w:t>
      </w:r>
      <w:r>
        <w:rPr>
          <w:rFonts w:ascii="Arial" w:eastAsia="Arial" w:hAnsi="Arial" w:cs="Arial"/>
          <w:spacing w:val="-3"/>
          <w:sz w:val="22"/>
          <w:szCs w:val="22"/>
        </w:rPr>
        <w:t>d</w:t>
      </w:r>
      <w:r>
        <w:rPr>
          <w:rFonts w:ascii="Arial" w:eastAsia="Arial" w:hAnsi="Arial" w:cs="Arial"/>
          <w:sz w:val="22"/>
          <w:szCs w:val="22"/>
        </w:rPr>
        <w:t>s</w:t>
      </w:r>
      <w:r>
        <w:rPr>
          <w:rFonts w:ascii="Arial" w:eastAsia="Arial" w:hAnsi="Arial" w:cs="Arial"/>
          <w:spacing w:val="1"/>
          <w:sz w:val="22"/>
          <w:szCs w:val="22"/>
        </w:rPr>
        <w:t>m</w:t>
      </w:r>
      <w:r>
        <w:rPr>
          <w:rFonts w:ascii="Arial" w:eastAsia="Arial" w:hAnsi="Arial" w:cs="Arial"/>
          <w:sz w:val="22"/>
          <w:szCs w:val="22"/>
        </w:rPr>
        <w:t>an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eel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0119E3F3" w14:textId="77777777" w:rsidR="00594496" w:rsidRDefault="00C01BCE" w:rsidP="009D38D1">
      <w:pPr>
        <w:spacing w:line="240" w:lineRule="exact"/>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9"/>
          <w:sz w:val="22"/>
          <w:szCs w:val="22"/>
        </w:rPr>
        <w:t xml:space="preserve"> </w:t>
      </w:r>
      <w:r>
        <w:rPr>
          <w:rFonts w:ascii="Arial" w:eastAsia="Arial" w:hAnsi="Arial" w:cs="Arial"/>
          <w:sz w:val="22"/>
          <w:szCs w:val="22"/>
        </w:rPr>
        <w:t>dea</w:t>
      </w:r>
      <w:r>
        <w:rPr>
          <w:rFonts w:ascii="Arial" w:eastAsia="Arial" w:hAnsi="Arial" w:cs="Arial"/>
          <w:spacing w:val="-1"/>
          <w:sz w:val="22"/>
          <w:szCs w:val="22"/>
        </w:rPr>
        <w:t>l</w:t>
      </w:r>
      <w:r>
        <w:rPr>
          <w:rFonts w:ascii="Arial" w:eastAsia="Arial" w:hAnsi="Arial" w:cs="Arial"/>
          <w:sz w:val="22"/>
          <w:szCs w:val="22"/>
        </w:rPr>
        <w:t>t</w:t>
      </w:r>
      <w:r>
        <w:rPr>
          <w:spacing w:val="4"/>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adequ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p>
    <w:p w14:paraId="594A9FFE" w14:textId="77777777" w:rsidR="00594496" w:rsidRDefault="00594496" w:rsidP="009D38D1">
      <w:pPr>
        <w:spacing w:before="1" w:line="180" w:lineRule="exact"/>
        <w:ind w:right="1147"/>
        <w:jc w:val="both"/>
        <w:rPr>
          <w:sz w:val="18"/>
          <w:szCs w:val="18"/>
        </w:rPr>
      </w:pPr>
    </w:p>
    <w:p w14:paraId="1EE8AE64" w14:textId="77777777" w:rsidR="00594496" w:rsidRDefault="00C01BCE" w:rsidP="009D38D1">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7"/>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sag</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evan</w:t>
      </w:r>
      <w:r>
        <w:rPr>
          <w:rFonts w:ascii="Arial" w:eastAsia="Arial" w:hAnsi="Arial" w:cs="Arial"/>
          <w:spacing w:val="-2"/>
          <w:sz w:val="22"/>
          <w:szCs w:val="22"/>
        </w:rPr>
        <w:t>c</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equest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z w:val="22"/>
          <w:szCs w:val="22"/>
        </w:rPr>
        <w:t>t</w:t>
      </w:r>
      <w:r>
        <w:rPr>
          <w:spacing w:val="4"/>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ssue</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U</w:t>
      </w:r>
      <w:r>
        <w:rPr>
          <w:rFonts w:ascii="Arial" w:eastAsia="Arial" w:hAnsi="Arial" w:cs="Arial"/>
          <w:sz w:val="22"/>
          <w:szCs w:val="22"/>
        </w:rPr>
        <w:t>pon</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pt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proofErr w:type="spellStart"/>
      <w:r>
        <w:rPr>
          <w:rFonts w:ascii="Arial" w:eastAsia="Arial" w:hAnsi="Arial" w:cs="Arial"/>
          <w:sz w:val="22"/>
          <w:szCs w:val="22"/>
        </w:rPr>
        <w:t>endeav</w:t>
      </w:r>
      <w:r>
        <w:rPr>
          <w:rFonts w:ascii="Arial" w:eastAsia="Arial" w:hAnsi="Arial" w:cs="Arial"/>
          <w:spacing w:val="-3"/>
          <w:sz w:val="22"/>
          <w:szCs w:val="22"/>
        </w:rPr>
        <w:t>o</w:t>
      </w:r>
      <w:r>
        <w:rPr>
          <w:rFonts w:ascii="Arial" w:eastAsia="Arial" w:hAnsi="Arial" w:cs="Arial"/>
          <w:sz w:val="22"/>
          <w:szCs w:val="22"/>
        </w:rPr>
        <w:t>ur</w:t>
      </w:r>
      <w:proofErr w:type="spellEnd"/>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e</w:t>
      </w:r>
      <w:r>
        <w:rPr>
          <w:rFonts w:ascii="Arial" w:eastAsia="Arial" w:hAnsi="Arial" w:cs="Arial"/>
          <w:sz w:val="22"/>
          <w:szCs w:val="22"/>
        </w:rPr>
        <w:t>s.</w:t>
      </w:r>
    </w:p>
    <w:p w14:paraId="5F76EC79" w14:textId="77777777" w:rsidR="00594496" w:rsidRDefault="00594496" w:rsidP="009D38D1">
      <w:pPr>
        <w:spacing w:before="5" w:line="160" w:lineRule="exact"/>
        <w:ind w:right="1147"/>
        <w:jc w:val="both"/>
        <w:rPr>
          <w:sz w:val="16"/>
          <w:szCs w:val="16"/>
        </w:rPr>
      </w:pPr>
    </w:p>
    <w:p w14:paraId="6304E1E2" w14:textId="70756BB0" w:rsidR="00594496" w:rsidRDefault="00C01BCE" w:rsidP="009D38D1">
      <w:pPr>
        <w:spacing w:line="259"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ch</w:t>
      </w:r>
      <w:r>
        <w:rPr>
          <w:rFonts w:ascii="Arial" w:eastAsia="Arial" w:hAnsi="Arial" w:cs="Arial"/>
          <w:spacing w:val="-3"/>
          <w:sz w:val="22"/>
          <w:szCs w:val="22"/>
        </w:rPr>
        <w:t>o</w:t>
      </w:r>
      <w:r>
        <w:rPr>
          <w:rFonts w:ascii="Arial" w:eastAsia="Arial" w:hAnsi="Arial" w:cs="Arial"/>
          <w:sz w:val="22"/>
          <w:szCs w:val="22"/>
        </w:rPr>
        <w:t>ose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d</w:t>
      </w:r>
      <w:r>
        <w:rPr>
          <w:rFonts w:ascii="Arial" w:eastAsia="Arial" w:hAnsi="Arial" w:cs="Arial"/>
          <w:spacing w:val="1"/>
          <w:sz w:val="22"/>
          <w:szCs w:val="22"/>
        </w:rPr>
        <w:t>-</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no</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sidR="00887F4C">
        <w:rPr>
          <w:rFonts w:ascii="Arial" w:eastAsia="Arial" w:hAnsi="Arial" w:cs="Arial"/>
          <w:sz w:val="22"/>
          <w:szCs w:val="22"/>
        </w:rPr>
        <w:t xml:space="preserve"> </w:t>
      </w:r>
    </w:p>
    <w:p w14:paraId="63B1353F" w14:textId="77777777" w:rsidR="009D38D1" w:rsidRDefault="009D38D1" w:rsidP="009D38D1">
      <w:pPr>
        <w:spacing w:line="259" w:lineRule="auto"/>
        <w:ind w:left="1080" w:right="1147"/>
        <w:jc w:val="both"/>
        <w:rPr>
          <w:sz w:val="17"/>
          <w:szCs w:val="17"/>
        </w:rPr>
      </w:pPr>
    </w:p>
    <w:p w14:paraId="4D5A8AD2" w14:textId="77777777" w:rsidR="00594496" w:rsidRDefault="00C01BCE" w:rsidP="009D38D1">
      <w:pPr>
        <w:spacing w:before="32"/>
        <w:ind w:left="1080" w:right="1147"/>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pon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adop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sed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p>
    <w:p w14:paraId="258C6D76" w14:textId="77777777" w:rsidR="00594496" w:rsidRDefault="00C01BCE" w:rsidP="009D38D1">
      <w:pPr>
        <w:spacing w:before="20"/>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dual</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zen</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zens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p>
    <w:p w14:paraId="6A506632" w14:textId="133310ED" w:rsidR="00594496" w:rsidRPr="009D38D1" w:rsidRDefault="00C01BCE" w:rsidP="009D38D1">
      <w:pPr>
        <w:spacing w:before="16" w:line="240" w:lineRule="exact"/>
        <w:ind w:left="1080" w:right="1147"/>
        <w:jc w:val="both"/>
        <w:rPr>
          <w:rFonts w:ascii="Arial" w:eastAsia="Arial" w:hAnsi="Arial" w:cs="Arial"/>
          <w:sz w:val="22"/>
          <w:szCs w:val="22"/>
        </w:rPr>
      </w:pPr>
      <w:r>
        <w:rPr>
          <w:rFonts w:ascii="Arial" w:eastAsia="Arial" w:hAnsi="Arial" w:cs="Arial"/>
          <w:spacing w:val="-1"/>
          <w:position w:val="-1"/>
          <w:sz w:val="22"/>
          <w:szCs w:val="22"/>
        </w:rPr>
        <w:t>C</w:t>
      </w:r>
      <w:r>
        <w:rPr>
          <w:rFonts w:ascii="Arial" w:eastAsia="Arial" w:hAnsi="Arial" w:cs="Arial"/>
          <w:position w:val="-1"/>
          <w:sz w:val="22"/>
          <w:szCs w:val="22"/>
        </w:rPr>
        <w:t>ounc</w:t>
      </w:r>
      <w:r>
        <w:rPr>
          <w:rFonts w:ascii="Arial" w:eastAsia="Arial" w:hAnsi="Arial" w:cs="Arial"/>
          <w:spacing w:val="-1"/>
          <w:position w:val="-1"/>
          <w:sz w:val="22"/>
          <w:szCs w:val="22"/>
        </w:rPr>
        <w:t>il</w:t>
      </w:r>
      <w:r>
        <w:rPr>
          <w:rFonts w:ascii="Arial" w:eastAsia="Arial" w:hAnsi="Arial" w:cs="Arial"/>
          <w:position w:val="-1"/>
          <w:sz w:val="22"/>
          <w:szCs w:val="22"/>
        </w:rPr>
        <w:t>.</w:t>
      </w:r>
    </w:p>
    <w:p w14:paraId="296D84E0" w14:textId="77777777" w:rsidR="00594496" w:rsidRDefault="00594496">
      <w:pPr>
        <w:spacing w:line="200" w:lineRule="exact"/>
      </w:pPr>
    </w:p>
    <w:p w14:paraId="698F50C0" w14:textId="77777777" w:rsidR="00594496" w:rsidRDefault="00A02048">
      <w:pPr>
        <w:spacing w:before="26"/>
        <w:ind w:left="1080"/>
        <w:rPr>
          <w:rFonts w:ascii="Arial" w:eastAsia="Arial" w:hAnsi="Arial" w:cs="Arial"/>
          <w:sz w:val="26"/>
          <w:szCs w:val="26"/>
        </w:rPr>
      </w:pPr>
      <w:r>
        <w:pict w14:anchorId="7AFE9ED4">
          <v:group id="_x0000_s1115" style="position:absolute;left:0;text-align:left;margin-left:52.55pt;margin-top:1.25pt;width:490.2pt;height:16.3pt;z-index:-251648000;mso-position-horizontal-relative:page" coordorigin="1051,25" coordsize="9804,326">
            <v:shape id="_x0000_s1116"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Legal</w:t>
      </w:r>
      <w:r w:rsidR="00C01BCE">
        <w:rPr>
          <w:b/>
          <w:color w:val="FFFFFF"/>
          <w:sz w:val="26"/>
          <w:szCs w:val="26"/>
        </w:rPr>
        <w:t xml:space="preserve"> </w:t>
      </w:r>
      <w:r w:rsidR="00C01BCE">
        <w:rPr>
          <w:rFonts w:ascii="Arial" w:eastAsia="Arial" w:hAnsi="Arial" w:cs="Arial"/>
          <w:b/>
          <w:color w:val="FFFFFF"/>
          <w:sz w:val="26"/>
          <w:szCs w:val="26"/>
        </w:rPr>
        <w:t>I</w:t>
      </w:r>
      <w:r w:rsidR="00C01BCE">
        <w:rPr>
          <w:rFonts w:ascii="Arial" w:eastAsia="Arial" w:hAnsi="Arial" w:cs="Arial"/>
          <w:b/>
          <w:color w:val="FFFFFF"/>
          <w:spacing w:val="2"/>
          <w:sz w:val="26"/>
          <w:szCs w:val="26"/>
        </w:rPr>
        <w:t>s</w:t>
      </w:r>
      <w:r w:rsidR="00C01BCE">
        <w:rPr>
          <w:rFonts w:ascii="Arial" w:eastAsia="Arial" w:hAnsi="Arial" w:cs="Arial"/>
          <w:b/>
          <w:color w:val="FFFFFF"/>
          <w:sz w:val="26"/>
          <w:szCs w:val="26"/>
        </w:rPr>
        <w:t>sues</w:t>
      </w:r>
    </w:p>
    <w:p w14:paraId="3A19CB9D" w14:textId="77777777" w:rsidR="00594496" w:rsidRDefault="00594496">
      <w:pPr>
        <w:spacing w:before="7" w:line="140" w:lineRule="exact"/>
        <w:rPr>
          <w:sz w:val="14"/>
          <w:szCs w:val="14"/>
        </w:rPr>
      </w:pPr>
    </w:p>
    <w:p w14:paraId="0AA5152A" w14:textId="77777777" w:rsidR="00594496" w:rsidRDefault="00C01BCE" w:rsidP="00CF0B1D">
      <w:pPr>
        <w:spacing w:line="257" w:lineRule="auto"/>
        <w:ind w:left="1080" w:right="1114"/>
        <w:jc w:val="both"/>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egal</w:t>
      </w:r>
      <w:r>
        <w:rPr>
          <w:spacing w:val="6"/>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spec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ant</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act</w:t>
      </w:r>
      <w:r>
        <w:rPr>
          <w:spacing w:val="6"/>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eha</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Lega</w:t>
      </w:r>
      <w:r>
        <w:rPr>
          <w:rFonts w:ascii="Arial" w:eastAsia="Arial" w:hAnsi="Arial" w:cs="Arial"/>
          <w:spacing w:val="-1"/>
          <w:sz w:val="22"/>
          <w:szCs w:val="22"/>
        </w:rPr>
        <w:t>ll</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7A29988A" w14:textId="77777777" w:rsidR="00594496" w:rsidRDefault="00594496" w:rsidP="00CF0B1D">
      <w:pPr>
        <w:spacing w:before="6" w:line="160" w:lineRule="exact"/>
        <w:ind w:right="1114"/>
        <w:jc w:val="both"/>
        <w:rPr>
          <w:sz w:val="16"/>
          <w:szCs w:val="16"/>
        </w:rPr>
      </w:pPr>
    </w:p>
    <w:p w14:paraId="7A4D0E20" w14:textId="32EC1A0C" w:rsidR="00594496" w:rsidRDefault="00C01BCE" w:rsidP="00662618">
      <w:pPr>
        <w:spacing w:line="257" w:lineRule="auto"/>
        <w:ind w:left="1080" w:right="1114"/>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ti</w:t>
      </w:r>
      <w:r>
        <w:rPr>
          <w:rFonts w:ascii="Arial" w:eastAsia="Arial" w:hAnsi="Arial" w:cs="Arial"/>
          <w:spacing w:val="1"/>
          <w:sz w:val="22"/>
          <w:szCs w:val="22"/>
        </w:rPr>
        <w:t>m</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li</w:t>
      </w:r>
      <w:r>
        <w:rPr>
          <w:rFonts w:ascii="Arial" w:eastAsia="Arial" w:hAnsi="Arial" w:cs="Arial"/>
          <w:sz w:val="22"/>
          <w:szCs w:val="22"/>
        </w:rPr>
        <w:t>eve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3"/>
          <w:sz w:val="22"/>
          <w:szCs w:val="22"/>
        </w:rPr>
        <w:t>h</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and</w:t>
      </w:r>
      <w:proofErr w:type="gram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ndependent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ua</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662618">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proofErr w:type="gramStart"/>
      <w:r>
        <w:rPr>
          <w:rFonts w:ascii="Arial" w:eastAsia="Arial" w:hAnsi="Arial" w:cs="Arial"/>
          <w:sz w:val="22"/>
          <w:szCs w:val="22"/>
        </w:rPr>
        <w:t>can</w:t>
      </w:r>
      <w:proofErr w:type="gramEnd"/>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hd</w:t>
      </w:r>
      <w:r>
        <w:rPr>
          <w:rFonts w:ascii="Arial" w:eastAsia="Arial" w:hAnsi="Arial" w:cs="Arial"/>
          <w:spacing w:val="1"/>
          <w:sz w:val="22"/>
          <w:szCs w:val="22"/>
        </w:rPr>
        <w:t>r</w:t>
      </w:r>
      <w:r>
        <w:rPr>
          <w:rFonts w:ascii="Arial" w:eastAsia="Arial" w:hAnsi="Arial" w:cs="Arial"/>
          <w:sz w:val="22"/>
          <w:szCs w:val="22"/>
        </w:rPr>
        <w:t>aw</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de</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necessa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p>
    <w:p w14:paraId="7923E68B" w14:textId="77777777" w:rsidR="00594496" w:rsidRDefault="00594496">
      <w:pPr>
        <w:spacing w:before="6" w:line="180" w:lineRule="exact"/>
        <w:rPr>
          <w:sz w:val="19"/>
          <w:szCs w:val="19"/>
        </w:rPr>
      </w:pPr>
    </w:p>
    <w:p w14:paraId="71506BB0" w14:textId="77777777" w:rsidR="00594496" w:rsidRDefault="00594496">
      <w:pPr>
        <w:spacing w:line="200" w:lineRule="exact"/>
      </w:pPr>
    </w:p>
    <w:p w14:paraId="35402F42" w14:textId="1A75F2C6" w:rsidR="00594496" w:rsidRDefault="00594496">
      <w:pPr>
        <w:spacing w:line="200" w:lineRule="exact"/>
      </w:pPr>
    </w:p>
    <w:p w14:paraId="39EF54CC" w14:textId="2D94D8CC" w:rsidR="00CF0B1D" w:rsidRDefault="00CF0B1D">
      <w:pPr>
        <w:spacing w:line="200" w:lineRule="exact"/>
      </w:pPr>
    </w:p>
    <w:p w14:paraId="424DD6E9" w14:textId="3F3A8974" w:rsidR="00CF0B1D" w:rsidRDefault="00CF0B1D">
      <w:pPr>
        <w:spacing w:line="200" w:lineRule="exact"/>
      </w:pPr>
    </w:p>
    <w:p w14:paraId="43B7F4B1" w14:textId="03330412" w:rsidR="00CF0B1D" w:rsidRDefault="00CF0B1D">
      <w:pPr>
        <w:spacing w:line="200" w:lineRule="exact"/>
      </w:pPr>
    </w:p>
    <w:p w14:paraId="572FCAE1" w14:textId="5F86F740" w:rsidR="00CF0B1D" w:rsidRDefault="00CF0B1D">
      <w:pPr>
        <w:spacing w:line="200" w:lineRule="exact"/>
      </w:pPr>
    </w:p>
    <w:p w14:paraId="57C8371A" w14:textId="36F6CD04" w:rsidR="00CF0B1D" w:rsidRDefault="00CF0B1D">
      <w:pPr>
        <w:spacing w:line="200" w:lineRule="exact"/>
      </w:pPr>
    </w:p>
    <w:p w14:paraId="3523F3DC" w14:textId="3F4F1DDB" w:rsidR="00CF0B1D" w:rsidRDefault="00CF0B1D">
      <w:pPr>
        <w:spacing w:line="200" w:lineRule="exact"/>
      </w:pPr>
    </w:p>
    <w:p w14:paraId="593939B7" w14:textId="0368158C" w:rsidR="00CF0B1D" w:rsidRDefault="00CF0B1D">
      <w:pPr>
        <w:spacing w:line="200" w:lineRule="exact"/>
      </w:pPr>
    </w:p>
    <w:p w14:paraId="4B0F5D32" w14:textId="27772FFE" w:rsidR="00CF0B1D" w:rsidRDefault="00CF0B1D">
      <w:pPr>
        <w:spacing w:line="200" w:lineRule="exact"/>
      </w:pPr>
    </w:p>
    <w:p w14:paraId="2278DB2C" w14:textId="117CEDCB" w:rsidR="00CF0B1D" w:rsidRDefault="00CF0B1D">
      <w:pPr>
        <w:spacing w:line="200" w:lineRule="exact"/>
      </w:pPr>
    </w:p>
    <w:p w14:paraId="00BB512D" w14:textId="2D25E951" w:rsidR="00CF0B1D" w:rsidRDefault="00CF0B1D">
      <w:pPr>
        <w:spacing w:line="200" w:lineRule="exact"/>
      </w:pPr>
    </w:p>
    <w:p w14:paraId="22748439" w14:textId="6B013BBC" w:rsidR="00CF0B1D" w:rsidRDefault="00CF0B1D">
      <w:pPr>
        <w:spacing w:line="200" w:lineRule="exact"/>
      </w:pPr>
    </w:p>
    <w:p w14:paraId="295D8642" w14:textId="03F463E1" w:rsidR="00CF0B1D" w:rsidRDefault="00CF0B1D">
      <w:pPr>
        <w:spacing w:line="200" w:lineRule="exact"/>
      </w:pPr>
    </w:p>
    <w:p w14:paraId="51A8504E" w14:textId="411DA890" w:rsidR="00CF0B1D" w:rsidRDefault="00CF0B1D">
      <w:pPr>
        <w:spacing w:line="200" w:lineRule="exact"/>
      </w:pPr>
    </w:p>
    <w:p w14:paraId="29D86931" w14:textId="6E483E36" w:rsidR="00CF0B1D" w:rsidRDefault="00CF0B1D">
      <w:pPr>
        <w:spacing w:line="200" w:lineRule="exact"/>
      </w:pPr>
    </w:p>
    <w:p w14:paraId="64878D69" w14:textId="3F48CF49" w:rsidR="00CF0B1D" w:rsidRDefault="00CF0B1D">
      <w:pPr>
        <w:spacing w:line="200" w:lineRule="exact"/>
      </w:pPr>
    </w:p>
    <w:p w14:paraId="6744EAB3" w14:textId="59ECC44B" w:rsidR="00CF0B1D" w:rsidRDefault="00CF0B1D">
      <w:pPr>
        <w:spacing w:line="200" w:lineRule="exact"/>
      </w:pPr>
    </w:p>
    <w:p w14:paraId="6B336755" w14:textId="2E100BE9" w:rsidR="00CF0B1D" w:rsidRDefault="00CF0B1D">
      <w:pPr>
        <w:spacing w:line="200" w:lineRule="exact"/>
      </w:pPr>
    </w:p>
    <w:p w14:paraId="38A5B001" w14:textId="475DDF58" w:rsidR="00CF0B1D" w:rsidRDefault="00CF0B1D">
      <w:pPr>
        <w:spacing w:line="200" w:lineRule="exact"/>
      </w:pPr>
    </w:p>
    <w:p w14:paraId="774E09A8" w14:textId="07D5784E" w:rsidR="00CF0B1D" w:rsidRDefault="00CF0B1D">
      <w:pPr>
        <w:spacing w:line="200" w:lineRule="exact"/>
      </w:pPr>
    </w:p>
    <w:p w14:paraId="23750EFF" w14:textId="5CCD0B20" w:rsidR="00CF0B1D" w:rsidRDefault="00CF0B1D">
      <w:pPr>
        <w:spacing w:line="200" w:lineRule="exact"/>
      </w:pPr>
    </w:p>
    <w:p w14:paraId="4130B732" w14:textId="04F0DA93" w:rsidR="00CF0B1D" w:rsidRDefault="00CF0B1D">
      <w:pPr>
        <w:spacing w:line="200" w:lineRule="exact"/>
      </w:pPr>
    </w:p>
    <w:p w14:paraId="26FDF1FA" w14:textId="7738BC9D" w:rsidR="00CF0B1D" w:rsidRDefault="00CF0B1D">
      <w:pPr>
        <w:spacing w:line="200" w:lineRule="exact"/>
      </w:pPr>
    </w:p>
    <w:p w14:paraId="56A8C719" w14:textId="23EAF1DC" w:rsidR="00CF0B1D" w:rsidRDefault="00CF0B1D">
      <w:pPr>
        <w:spacing w:line="200" w:lineRule="exact"/>
      </w:pPr>
    </w:p>
    <w:p w14:paraId="074D4E5B" w14:textId="3BC3ACD6" w:rsidR="00CF0B1D" w:rsidRDefault="00CF0B1D">
      <w:pPr>
        <w:spacing w:line="200" w:lineRule="exact"/>
      </w:pPr>
    </w:p>
    <w:p w14:paraId="5CCA54EC" w14:textId="5928D100" w:rsidR="00CF0B1D" w:rsidRDefault="00CF0B1D">
      <w:pPr>
        <w:spacing w:line="200" w:lineRule="exact"/>
      </w:pPr>
    </w:p>
    <w:p w14:paraId="7A61B53D" w14:textId="77777777" w:rsidR="00594496" w:rsidRDefault="00A02048">
      <w:pPr>
        <w:spacing w:line="360" w:lineRule="exact"/>
        <w:ind w:left="1080"/>
        <w:rPr>
          <w:rFonts w:ascii="Arial" w:eastAsia="Arial" w:hAnsi="Arial" w:cs="Arial"/>
          <w:sz w:val="32"/>
          <w:szCs w:val="32"/>
        </w:rPr>
      </w:pPr>
      <w:r>
        <w:lastRenderedPageBreak/>
        <w:pict w14:anchorId="152027ED">
          <v:group id="_x0000_s1113" style="position:absolute;left:0;text-align:left;margin-left:52.55pt;margin-top:21.5pt;width:490.2pt;height:0;z-index:-251646976;mso-position-horizontal-relative:page" coordorigin="1051,430" coordsize="9804,0">
            <v:shape id="_x0000_s1114" style="position:absolute;left:1051;top:430;width:9804;height:0" coordorigin="1051,430" coordsize="9804,0" path="m1051,430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spacing w:val="-17"/>
          <w:position w:val="-1"/>
          <w:sz w:val="32"/>
          <w:szCs w:val="32"/>
        </w:rPr>
        <w:t>1</w:t>
      </w:r>
      <w:r w:rsidR="00C01BCE">
        <w:rPr>
          <w:rFonts w:ascii="Arial" w:eastAsia="Arial" w:hAnsi="Arial" w:cs="Arial"/>
          <w:b/>
          <w:color w:val="0092D2"/>
          <w:position w:val="-1"/>
          <w:sz w:val="32"/>
          <w:szCs w:val="32"/>
        </w:rPr>
        <w:t>1:</w:t>
      </w:r>
      <w:r w:rsidR="00C01BCE">
        <w:rPr>
          <w:b/>
          <w:color w:val="0092D2"/>
          <w:spacing w:val="6"/>
          <w:position w:val="-1"/>
          <w:sz w:val="32"/>
          <w:szCs w:val="32"/>
        </w:rPr>
        <w:t xml:space="preserve"> </w:t>
      </w:r>
      <w:r w:rsidR="00C01BCE">
        <w:rPr>
          <w:rFonts w:ascii="Arial" w:eastAsia="Arial" w:hAnsi="Arial" w:cs="Arial"/>
          <w:b/>
          <w:color w:val="0092D2"/>
          <w:position w:val="-1"/>
          <w:sz w:val="32"/>
          <w:szCs w:val="32"/>
        </w:rPr>
        <w:t>Fac</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li</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y</w:t>
      </w:r>
      <w:r w:rsidR="00C01BCE">
        <w:rPr>
          <w:b/>
          <w:color w:val="0092D2"/>
          <w:spacing w:val="-2"/>
          <w:position w:val="-1"/>
          <w:sz w:val="32"/>
          <w:szCs w:val="32"/>
        </w:rPr>
        <w:t xml:space="preserve"> </w:t>
      </w:r>
      <w:r w:rsidR="00C01BCE">
        <w:rPr>
          <w:rFonts w:ascii="Arial" w:eastAsia="Arial" w:hAnsi="Arial" w:cs="Arial"/>
          <w:b/>
          <w:color w:val="0092D2"/>
          <w:spacing w:val="1"/>
          <w:position w:val="-1"/>
          <w:sz w:val="32"/>
          <w:szCs w:val="32"/>
        </w:rPr>
        <w:t>M</w:t>
      </w:r>
      <w:r w:rsidR="00C01BCE">
        <w:rPr>
          <w:rFonts w:ascii="Arial" w:eastAsia="Arial" w:hAnsi="Arial" w:cs="Arial"/>
          <w:b/>
          <w:color w:val="0092D2"/>
          <w:position w:val="-1"/>
          <w:sz w:val="32"/>
          <w:szCs w:val="32"/>
        </w:rPr>
        <w:t>a</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ag</w:t>
      </w:r>
      <w:r w:rsidR="00C01BCE">
        <w:rPr>
          <w:rFonts w:ascii="Arial" w:eastAsia="Arial" w:hAnsi="Arial" w:cs="Arial"/>
          <w:b/>
          <w:color w:val="0092D2"/>
          <w:spacing w:val="3"/>
          <w:position w:val="-1"/>
          <w:sz w:val="32"/>
          <w:szCs w:val="32"/>
        </w:rPr>
        <w:t>e</w:t>
      </w:r>
      <w:r w:rsidR="00C01BCE">
        <w:rPr>
          <w:rFonts w:ascii="Arial" w:eastAsia="Arial" w:hAnsi="Arial" w:cs="Arial"/>
          <w:b/>
          <w:color w:val="0092D2"/>
          <w:position w:val="-1"/>
          <w:sz w:val="32"/>
          <w:szCs w:val="32"/>
        </w:rPr>
        <w:t>me</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t</w:t>
      </w:r>
    </w:p>
    <w:p w14:paraId="1172E331" w14:textId="77777777" w:rsidR="00594496" w:rsidRDefault="00594496">
      <w:pPr>
        <w:spacing w:before="16" w:line="280" w:lineRule="exact"/>
        <w:rPr>
          <w:sz w:val="28"/>
          <w:szCs w:val="28"/>
        </w:rPr>
      </w:pPr>
    </w:p>
    <w:p w14:paraId="7F82965B" w14:textId="77777777" w:rsidR="00594496" w:rsidRDefault="00C01BCE" w:rsidP="00AE7C88">
      <w:pPr>
        <w:spacing w:before="32" w:line="258" w:lineRule="auto"/>
        <w:ind w:left="1080" w:right="1318"/>
        <w:jc w:val="both"/>
        <w:rPr>
          <w:rFonts w:ascii="Arial" w:eastAsia="Arial" w:hAnsi="Arial" w:cs="Arial"/>
          <w:sz w:val="22"/>
          <w:szCs w:val="22"/>
        </w:rPr>
      </w:pP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ce</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pose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ead</w:t>
      </w:r>
      <w:r>
        <w:rPr>
          <w:rFonts w:ascii="Arial" w:eastAsia="Arial" w:hAnsi="Arial" w:cs="Arial"/>
          <w:spacing w:val="-1"/>
          <w:sz w:val="22"/>
          <w:szCs w:val="22"/>
        </w:rPr>
        <w:t>il</w:t>
      </w:r>
      <w:r>
        <w:rPr>
          <w:rFonts w:ascii="Arial" w:eastAsia="Arial" w:hAnsi="Arial" w:cs="Arial"/>
          <w:sz w:val="22"/>
          <w:szCs w:val="22"/>
        </w:rPr>
        <w:t>y</w:t>
      </w:r>
      <w:r>
        <w:rPr>
          <w:sz w:val="22"/>
          <w:szCs w:val="22"/>
        </w:rPr>
        <w:t xml:space="preserve"> </w:t>
      </w:r>
      <w:r>
        <w:rPr>
          <w:rFonts w:ascii="Arial" w:eastAsia="Arial" w:hAnsi="Arial" w:cs="Arial"/>
          <w:sz w:val="22"/>
          <w:szCs w:val="22"/>
        </w:rPr>
        <w:t>access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unds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ves</w:t>
      </w:r>
      <w:r>
        <w:rPr>
          <w:spacing w:val="5"/>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4FCF0CCE" w14:textId="77777777" w:rsidR="00594496" w:rsidRDefault="00594496">
      <w:pPr>
        <w:spacing w:line="200" w:lineRule="exact"/>
      </w:pPr>
    </w:p>
    <w:p w14:paraId="1D998656" w14:textId="77777777" w:rsidR="00594496" w:rsidRDefault="00A02048">
      <w:pPr>
        <w:spacing w:before="26"/>
        <w:ind w:left="1080"/>
        <w:rPr>
          <w:rFonts w:ascii="Arial" w:eastAsia="Arial" w:hAnsi="Arial" w:cs="Arial"/>
          <w:sz w:val="26"/>
          <w:szCs w:val="26"/>
        </w:rPr>
      </w:pPr>
      <w:r>
        <w:pict w14:anchorId="0DA85AC9">
          <v:group id="_x0000_s1111" style="position:absolute;left:0;text-align:left;margin-left:52.55pt;margin-top:1.25pt;width:490.2pt;height:16.3pt;z-index:-251645952;mso-position-horizontal-relative:page" coordorigin="1051,25" coordsize="9804,326">
            <v:shape id="_x0000_s1112"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Conditio</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s</w:t>
      </w:r>
      <w:r w:rsidR="00C01BCE">
        <w:rPr>
          <w:b/>
          <w:color w:val="FFFFFF"/>
          <w:spacing w:val="-7"/>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z w:val="26"/>
          <w:szCs w:val="26"/>
        </w:rPr>
        <w:t>H</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re</w:t>
      </w:r>
    </w:p>
    <w:p w14:paraId="25C36025" w14:textId="77777777" w:rsidR="00594496" w:rsidRDefault="00594496">
      <w:pPr>
        <w:spacing w:before="7" w:line="140" w:lineRule="exact"/>
        <w:rPr>
          <w:sz w:val="14"/>
          <w:szCs w:val="14"/>
        </w:rPr>
      </w:pPr>
    </w:p>
    <w:p w14:paraId="534C292E" w14:textId="77777777" w:rsidR="00594496" w:rsidRDefault="00C01BCE" w:rsidP="00AE7C88">
      <w:pPr>
        <w:spacing w:line="257" w:lineRule="auto"/>
        <w:ind w:left="1080" w:right="1134"/>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z w:val="22"/>
          <w:szCs w:val="22"/>
        </w:rPr>
        <w:t>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roofErr w:type="spell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proofErr w:type="gramStart"/>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proofErr w:type="gramEnd"/>
      <w:r>
        <w:rPr>
          <w:spacing w:val="7"/>
          <w:sz w:val="22"/>
          <w:szCs w:val="22"/>
        </w:rPr>
        <w:t xml:space="preserve"> </w:t>
      </w:r>
      <w:proofErr w:type="spellStart"/>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ili</w:t>
      </w:r>
      <w:r>
        <w:rPr>
          <w:rFonts w:ascii="Arial" w:eastAsia="Arial" w:hAnsi="Arial" w:cs="Arial"/>
          <w:sz w:val="22"/>
          <w:szCs w:val="22"/>
        </w:rPr>
        <w:t>se</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U</w:t>
      </w:r>
      <w:r>
        <w:rPr>
          <w:rFonts w:ascii="Arial" w:eastAsia="Arial" w:hAnsi="Arial" w:cs="Arial"/>
          <w:sz w:val="22"/>
          <w:szCs w:val="22"/>
        </w:rPr>
        <w:t>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seasonal</w:t>
      </w:r>
      <w:r>
        <w:rPr>
          <w:spacing w:val="4"/>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casual</w:t>
      </w:r>
      <w:r>
        <w:rPr>
          <w:spacing w:val="6"/>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one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B</w:t>
      </w:r>
      <w:r>
        <w:rPr>
          <w:rFonts w:ascii="Arial" w:eastAsia="Arial" w:hAnsi="Arial" w:cs="Arial"/>
          <w:sz w:val="22"/>
          <w:szCs w:val="22"/>
        </w:rPr>
        <w:t>ook</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They</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5"/>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ance</w:t>
      </w:r>
    </w:p>
    <w:p w14:paraId="2BD4BD54" w14:textId="77777777" w:rsidR="00594496" w:rsidRDefault="00594496" w:rsidP="00AE7C88">
      <w:pPr>
        <w:spacing w:before="6" w:line="160" w:lineRule="exact"/>
        <w:jc w:val="both"/>
        <w:rPr>
          <w:sz w:val="16"/>
          <w:szCs w:val="16"/>
        </w:rPr>
      </w:pPr>
    </w:p>
    <w:p w14:paraId="1B6FFD69" w14:textId="77777777" w:rsidR="00594496" w:rsidRDefault="00C01BCE" w:rsidP="00AE7C88">
      <w:pPr>
        <w:spacing w:line="257" w:lineRule="auto"/>
        <w:ind w:left="1080" w:right="1205"/>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sent</w:t>
      </w:r>
      <w:r>
        <w:rPr>
          <w:spacing w:val="6"/>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nce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ned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book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spacing w:val="8"/>
          <w:sz w:val="22"/>
          <w:szCs w:val="22"/>
        </w:rPr>
        <w:t xml:space="preserve"> </w:t>
      </w:r>
      <w:r>
        <w:rPr>
          <w:rFonts w:ascii="Arial" w:eastAsia="Arial" w:hAnsi="Arial" w:cs="Arial"/>
          <w:sz w:val="22"/>
          <w:szCs w:val="22"/>
        </w:rPr>
        <w:t>do</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z w:val="22"/>
          <w:szCs w:val="22"/>
        </w:rPr>
        <w:t>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ab</w:t>
      </w:r>
      <w:r>
        <w:rPr>
          <w:rFonts w:ascii="Arial" w:eastAsia="Arial" w:hAnsi="Arial" w:cs="Arial"/>
          <w:spacing w:val="-3"/>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z w:val="22"/>
          <w:szCs w:val="22"/>
        </w:rPr>
        <w:t xml:space="preserve"> </w:t>
      </w:r>
      <w:r>
        <w:rPr>
          <w:rFonts w:ascii="Arial" w:eastAsia="Arial" w:hAnsi="Arial" w:cs="Arial"/>
          <w:sz w:val="22"/>
          <w:szCs w:val="22"/>
        </w:rPr>
        <w:t>un</w:t>
      </w:r>
      <w:r>
        <w:rPr>
          <w:rFonts w:ascii="Arial" w:eastAsia="Arial" w:hAnsi="Arial" w:cs="Arial"/>
          <w:spacing w:val="-1"/>
          <w:sz w:val="22"/>
          <w:szCs w:val="22"/>
        </w:rPr>
        <w:t>l</w:t>
      </w:r>
      <w:r>
        <w:rPr>
          <w:rFonts w:ascii="Arial" w:eastAsia="Arial" w:hAnsi="Arial" w:cs="Arial"/>
          <w:sz w:val="22"/>
          <w:szCs w:val="22"/>
        </w:rPr>
        <w:t>ess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casual</w:t>
      </w:r>
      <w:r>
        <w:rPr>
          <w:spacing w:val="4"/>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p>
    <w:p w14:paraId="4EFCF6BF" w14:textId="77777777" w:rsidR="00594496" w:rsidRDefault="00594496">
      <w:pPr>
        <w:spacing w:line="200" w:lineRule="exact"/>
      </w:pPr>
    </w:p>
    <w:p w14:paraId="5992D25B" w14:textId="77777777" w:rsidR="00594496" w:rsidRDefault="00C01BCE">
      <w:pPr>
        <w:ind w:left="1080"/>
        <w:rPr>
          <w:rFonts w:ascii="Arial" w:eastAsia="Arial" w:hAnsi="Arial" w:cs="Arial"/>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z w:val="22"/>
          <w:szCs w:val="22"/>
        </w:rPr>
        <w:t>Fo</w:t>
      </w:r>
      <w:r>
        <w:rPr>
          <w:rFonts w:ascii="Arial" w:eastAsia="Arial" w:hAnsi="Arial" w:cs="Arial"/>
          <w:b/>
          <w:color w:val="006FC0"/>
          <w:spacing w:val="1"/>
          <w:sz w:val="22"/>
          <w:szCs w:val="22"/>
        </w:rPr>
        <w:t>rm</w:t>
      </w:r>
      <w:r>
        <w:rPr>
          <w:rFonts w:ascii="Arial" w:eastAsia="Arial" w:hAnsi="Arial" w:cs="Arial"/>
          <w:b/>
          <w:color w:val="006FC0"/>
          <w:sz w:val="22"/>
          <w:szCs w:val="22"/>
        </w:rPr>
        <w:t>s</w:t>
      </w:r>
      <w:r>
        <w:rPr>
          <w:b/>
          <w:color w:val="006FC0"/>
          <w:spacing w:val="5"/>
          <w:sz w:val="22"/>
          <w:szCs w:val="22"/>
        </w:rPr>
        <w:t xml:space="preserve"> </w:t>
      </w:r>
      <w:r>
        <w:rPr>
          <w:rFonts w:ascii="Arial" w:eastAsia="Arial" w:hAnsi="Arial" w:cs="Arial"/>
          <w:color w:val="006FC0"/>
          <w:sz w:val="22"/>
          <w:szCs w:val="22"/>
        </w:rPr>
        <w:t>–</w:t>
      </w:r>
      <w:r>
        <w:rPr>
          <w:color w:val="006FC0"/>
          <w:spacing w:val="7"/>
          <w:sz w:val="22"/>
          <w:szCs w:val="22"/>
        </w:rPr>
        <w:t xml:space="preserve"> </w:t>
      </w:r>
      <w:r>
        <w:rPr>
          <w:rFonts w:ascii="Arial" w:eastAsia="Arial" w:hAnsi="Arial" w:cs="Arial"/>
          <w:color w:val="006FC0"/>
          <w:spacing w:val="-1"/>
          <w:sz w:val="22"/>
          <w:szCs w:val="22"/>
        </w:rPr>
        <w:t>B</w:t>
      </w:r>
      <w:r>
        <w:rPr>
          <w:rFonts w:ascii="Arial" w:eastAsia="Arial" w:hAnsi="Arial" w:cs="Arial"/>
          <w:color w:val="006FC0"/>
          <w:sz w:val="22"/>
          <w:szCs w:val="22"/>
        </w:rPr>
        <w:t>ook</w:t>
      </w:r>
      <w:r>
        <w:rPr>
          <w:rFonts w:ascii="Arial" w:eastAsia="Arial" w:hAnsi="Arial" w:cs="Arial"/>
          <w:color w:val="006FC0"/>
          <w:spacing w:val="-1"/>
          <w:sz w:val="22"/>
          <w:szCs w:val="22"/>
        </w:rPr>
        <w:t>i</w:t>
      </w:r>
      <w:r>
        <w:rPr>
          <w:rFonts w:ascii="Arial" w:eastAsia="Arial" w:hAnsi="Arial" w:cs="Arial"/>
          <w:color w:val="006FC0"/>
          <w:sz w:val="22"/>
          <w:szCs w:val="22"/>
        </w:rPr>
        <w:t>ng</w:t>
      </w:r>
      <w:r>
        <w:rPr>
          <w:color w:val="006FC0"/>
          <w:spacing w:val="5"/>
          <w:sz w:val="22"/>
          <w:szCs w:val="22"/>
        </w:rPr>
        <w:t xml:space="preserve"> </w:t>
      </w:r>
      <w:r>
        <w:rPr>
          <w:rFonts w:ascii="Arial" w:eastAsia="Arial" w:hAnsi="Arial" w:cs="Arial"/>
          <w:color w:val="006FC0"/>
          <w:spacing w:val="1"/>
          <w:sz w:val="22"/>
          <w:szCs w:val="22"/>
        </w:rPr>
        <w:t>I</w:t>
      </w:r>
      <w:r>
        <w:rPr>
          <w:rFonts w:ascii="Arial" w:eastAsia="Arial" w:hAnsi="Arial" w:cs="Arial"/>
          <w:color w:val="006FC0"/>
          <w:spacing w:val="-3"/>
          <w:sz w:val="22"/>
          <w:szCs w:val="22"/>
        </w:rPr>
        <w:t>n</w:t>
      </w:r>
      <w:r>
        <w:rPr>
          <w:rFonts w:ascii="Arial" w:eastAsia="Arial" w:hAnsi="Arial" w:cs="Arial"/>
          <w:color w:val="006FC0"/>
          <w:spacing w:val="1"/>
          <w:sz w:val="22"/>
          <w:szCs w:val="22"/>
        </w:rPr>
        <w:t>f</w:t>
      </w:r>
      <w:r>
        <w:rPr>
          <w:rFonts w:ascii="Arial" w:eastAsia="Arial" w:hAnsi="Arial" w:cs="Arial"/>
          <w:color w:val="006FC0"/>
          <w:sz w:val="22"/>
          <w:szCs w:val="22"/>
        </w:rPr>
        <w:t>o</w:t>
      </w:r>
      <w:r>
        <w:rPr>
          <w:rFonts w:ascii="Arial" w:eastAsia="Arial" w:hAnsi="Arial" w:cs="Arial"/>
          <w:color w:val="006FC0"/>
          <w:spacing w:val="-1"/>
          <w:sz w:val="22"/>
          <w:szCs w:val="22"/>
        </w:rPr>
        <w:t>r</w:t>
      </w:r>
      <w:r>
        <w:rPr>
          <w:rFonts w:ascii="Arial" w:eastAsia="Arial" w:hAnsi="Arial" w:cs="Arial"/>
          <w:color w:val="006FC0"/>
          <w:spacing w:val="1"/>
          <w:sz w:val="22"/>
          <w:szCs w:val="22"/>
        </w:rPr>
        <w:t>m</w:t>
      </w:r>
      <w:r>
        <w:rPr>
          <w:rFonts w:ascii="Arial" w:eastAsia="Arial" w:hAnsi="Arial" w:cs="Arial"/>
          <w:color w:val="006FC0"/>
          <w:sz w:val="22"/>
          <w:szCs w:val="22"/>
        </w:rPr>
        <w:t>a</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on</w:t>
      </w:r>
      <w:r>
        <w:rPr>
          <w:color w:val="006FC0"/>
          <w:spacing w:val="7"/>
          <w:sz w:val="22"/>
          <w:szCs w:val="22"/>
        </w:rPr>
        <w:t xml:space="preserve"> </w:t>
      </w:r>
      <w:r>
        <w:rPr>
          <w:rFonts w:ascii="Arial" w:eastAsia="Arial" w:hAnsi="Arial" w:cs="Arial"/>
          <w:color w:val="006FC0"/>
          <w:sz w:val="22"/>
          <w:szCs w:val="22"/>
        </w:rPr>
        <w:t>and</w:t>
      </w:r>
      <w:r>
        <w:rPr>
          <w:color w:val="006FC0"/>
          <w:spacing w:val="5"/>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pp</w:t>
      </w:r>
      <w:r>
        <w:rPr>
          <w:rFonts w:ascii="Arial" w:eastAsia="Arial" w:hAnsi="Arial" w:cs="Arial"/>
          <w:color w:val="006FC0"/>
          <w:spacing w:val="-1"/>
          <w:sz w:val="22"/>
          <w:szCs w:val="22"/>
        </w:rPr>
        <w:t>li</w:t>
      </w:r>
      <w:r>
        <w:rPr>
          <w:rFonts w:ascii="Arial" w:eastAsia="Arial" w:hAnsi="Arial" w:cs="Arial"/>
          <w:color w:val="006FC0"/>
          <w:sz w:val="22"/>
          <w:szCs w:val="22"/>
        </w:rPr>
        <w:t>ca</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on</w:t>
      </w:r>
      <w:r>
        <w:rPr>
          <w:color w:val="006FC0"/>
          <w:spacing w:val="7"/>
          <w:sz w:val="22"/>
          <w:szCs w:val="22"/>
        </w:rPr>
        <w:t xml:space="preserve"> </w:t>
      </w:r>
      <w:r>
        <w:rPr>
          <w:rFonts w:ascii="Arial" w:eastAsia="Arial" w:hAnsi="Arial" w:cs="Arial"/>
          <w:color w:val="006FC0"/>
          <w:spacing w:val="-1"/>
          <w:sz w:val="22"/>
          <w:szCs w:val="22"/>
        </w:rPr>
        <w:t>P</w:t>
      </w:r>
      <w:r>
        <w:rPr>
          <w:rFonts w:ascii="Arial" w:eastAsia="Arial" w:hAnsi="Arial" w:cs="Arial"/>
          <w:color w:val="006FC0"/>
          <w:sz w:val="22"/>
          <w:szCs w:val="22"/>
        </w:rPr>
        <w:t>ackage</w:t>
      </w:r>
      <w:r>
        <w:rPr>
          <w:color w:val="006FC0"/>
          <w:spacing w:val="7"/>
          <w:sz w:val="22"/>
          <w:szCs w:val="22"/>
        </w:rPr>
        <w:t xml:space="preserve"> </w:t>
      </w:r>
      <w:r>
        <w:rPr>
          <w:rFonts w:ascii="Arial" w:eastAsia="Arial" w:hAnsi="Arial" w:cs="Arial"/>
          <w:color w:val="006FC0"/>
          <w:sz w:val="22"/>
          <w:szCs w:val="22"/>
        </w:rPr>
        <w:t>F</w:t>
      </w:r>
      <w:r>
        <w:rPr>
          <w:rFonts w:ascii="Arial" w:eastAsia="Arial" w:hAnsi="Arial" w:cs="Arial"/>
          <w:color w:val="006FC0"/>
          <w:spacing w:val="-3"/>
          <w:sz w:val="22"/>
          <w:szCs w:val="22"/>
        </w:rPr>
        <w:t>o</w:t>
      </w:r>
      <w:r>
        <w:rPr>
          <w:rFonts w:ascii="Arial" w:eastAsia="Arial" w:hAnsi="Arial" w:cs="Arial"/>
          <w:color w:val="006FC0"/>
          <w:spacing w:val="1"/>
          <w:sz w:val="22"/>
          <w:szCs w:val="22"/>
        </w:rPr>
        <w:t>r</w:t>
      </w:r>
      <w:r>
        <w:rPr>
          <w:rFonts w:ascii="Arial" w:eastAsia="Arial" w:hAnsi="Arial" w:cs="Arial"/>
          <w:color w:val="006FC0"/>
          <w:sz w:val="22"/>
          <w:szCs w:val="22"/>
        </w:rPr>
        <w:t>m</w:t>
      </w:r>
    </w:p>
    <w:p w14:paraId="709CC625" w14:textId="77777777" w:rsidR="00594496" w:rsidRDefault="00594496">
      <w:pPr>
        <w:spacing w:before="1" w:line="180" w:lineRule="exact"/>
        <w:rPr>
          <w:sz w:val="18"/>
          <w:szCs w:val="18"/>
        </w:rPr>
      </w:pPr>
    </w:p>
    <w:p w14:paraId="496A7885" w14:textId="77777777" w:rsidR="00594496" w:rsidRDefault="00C01BCE">
      <w:pPr>
        <w:ind w:left="1080"/>
        <w:rPr>
          <w:rFonts w:ascii="Arial" w:eastAsia="Arial" w:hAnsi="Arial" w:cs="Arial"/>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z w:val="22"/>
          <w:szCs w:val="22"/>
        </w:rPr>
        <w:t>Fo</w:t>
      </w:r>
      <w:r>
        <w:rPr>
          <w:rFonts w:ascii="Arial" w:eastAsia="Arial" w:hAnsi="Arial" w:cs="Arial"/>
          <w:b/>
          <w:color w:val="006FC0"/>
          <w:spacing w:val="1"/>
          <w:sz w:val="22"/>
          <w:szCs w:val="22"/>
        </w:rPr>
        <w:t>rm</w:t>
      </w:r>
      <w:r>
        <w:rPr>
          <w:rFonts w:ascii="Arial" w:eastAsia="Arial" w:hAnsi="Arial" w:cs="Arial"/>
          <w:b/>
          <w:color w:val="006FC0"/>
          <w:sz w:val="22"/>
          <w:szCs w:val="22"/>
        </w:rPr>
        <w:t>s</w:t>
      </w:r>
      <w:r>
        <w:rPr>
          <w:b/>
          <w:color w:val="006FC0"/>
          <w:spacing w:val="5"/>
          <w:sz w:val="22"/>
          <w:szCs w:val="22"/>
        </w:rPr>
        <w:t xml:space="preserve"> </w:t>
      </w:r>
      <w:r>
        <w:rPr>
          <w:rFonts w:ascii="Arial" w:eastAsia="Arial" w:hAnsi="Arial" w:cs="Arial"/>
          <w:color w:val="006FC0"/>
          <w:sz w:val="22"/>
          <w:szCs w:val="22"/>
        </w:rPr>
        <w:t>-</w:t>
      </w:r>
      <w:r>
        <w:rPr>
          <w:color w:val="006FC0"/>
          <w:spacing w:val="6"/>
          <w:sz w:val="22"/>
          <w:szCs w:val="22"/>
        </w:rPr>
        <w:t xml:space="preserve"> </w:t>
      </w:r>
      <w:r>
        <w:rPr>
          <w:rFonts w:ascii="Arial" w:eastAsia="Arial" w:hAnsi="Arial" w:cs="Arial"/>
          <w:color w:val="006FC0"/>
          <w:spacing w:val="-1"/>
          <w:sz w:val="22"/>
          <w:szCs w:val="22"/>
        </w:rPr>
        <w:t>Hi</w:t>
      </w:r>
      <w:r>
        <w:rPr>
          <w:rFonts w:ascii="Arial" w:eastAsia="Arial" w:hAnsi="Arial" w:cs="Arial"/>
          <w:color w:val="006FC0"/>
          <w:spacing w:val="1"/>
          <w:sz w:val="22"/>
          <w:szCs w:val="22"/>
        </w:rPr>
        <w:t>r</w:t>
      </w:r>
      <w:r>
        <w:rPr>
          <w:rFonts w:ascii="Arial" w:eastAsia="Arial" w:hAnsi="Arial" w:cs="Arial"/>
          <w:color w:val="006FC0"/>
          <w:sz w:val="22"/>
          <w:szCs w:val="22"/>
        </w:rPr>
        <w:t>e</w:t>
      </w:r>
      <w:r>
        <w:rPr>
          <w:color w:val="006FC0"/>
          <w:spacing w:val="7"/>
          <w:sz w:val="22"/>
          <w:szCs w:val="22"/>
        </w:rPr>
        <w:t xml:space="preserve"> </w:t>
      </w:r>
      <w:r>
        <w:rPr>
          <w:rFonts w:ascii="Arial" w:eastAsia="Arial" w:hAnsi="Arial" w:cs="Arial"/>
          <w:color w:val="006FC0"/>
          <w:spacing w:val="-1"/>
          <w:sz w:val="22"/>
          <w:szCs w:val="22"/>
        </w:rPr>
        <w:t>A</w:t>
      </w:r>
      <w:r>
        <w:rPr>
          <w:rFonts w:ascii="Arial" w:eastAsia="Arial" w:hAnsi="Arial" w:cs="Arial"/>
          <w:color w:val="006FC0"/>
          <w:spacing w:val="-3"/>
          <w:sz w:val="22"/>
          <w:szCs w:val="22"/>
        </w:rPr>
        <w:t>g</w:t>
      </w:r>
      <w:r>
        <w:rPr>
          <w:rFonts w:ascii="Arial" w:eastAsia="Arial" w:hAnsi="Arial" w:cs="Arial"/>
          <w:color w:val="006FC0"/>
          <w:spacing w:val="1"/>
          <w:sz w:val="22"/>
          <w:szCs w:val="22"/>
        </w:rPr>
        <w:t>r</w:t>
      </w:r>
      <w:r>
        <w:rPr>
          <w:rFonts w:ascii="Arial" w:eastAsia="Arial" w:hAnsi="Arial" w:cs="Arial"/>
          <w:color w:val="006FC0"/>
          <w:sz w:val="22"/>
          <w:szCs w:val="22"/>
        </w:rPr>
        <w:t>e</w:t>
      </w:r>
      <w:r>
        <w:rPr>
          <w:rFonts w:ascii="Arial" w:eastAsia="Arial" w:hAnsi="Arial" w:cs="Arial"/>
          <w:color w:val="006FC0"/>
          <w:spacing w:val="-3"/>
          <w:sz w:val="22"/>
          <w:szCs w:val="22"/>
        </w:rPr>
        <w:t>e</w:t>
      </w:r>
      <w:r>
        <w:rPr>
          <w:rFonts w:ascii="Arial" w:eastAsia="Arial" w:hAnsi="Arial" w:cs="Arial"/>
          <w:color w:val="006FC0"/>
          <w:spacing w:val="1"/>
          <w:sz w:val="22"/>
          <w:szCs w:val="22"/>
        </w:rPr>
        <w:t>m</w:t>
      </w:r>
      <w:r>
        <w:rPr>
          <w:rFonts w:ascii="Arial" w:eastAsia="Arial" w:hAnsi="Arial" w:cs="Arial"/>
          <w:color w:val="006FC0"/>
          <w:sz w:val="22"/>
          <w:szCs w:val="22"/>
        </w:rPr>
        <w:t>ent</w:t>
      </w:r>
      <w:r>
        <w:rPr>
          <w:color w:val="006FC0"/>
          <w:spacing w:val="6"/>
          <w:sz w:val="22"/>
          <w:szCs w:val="22"/>
        </w:rPr>
        <w:t xml:space="preserve"> </w:t>
      </w:r>
      <w:r>
        <w:rPr>
          <w:rFonts w:ascii="Arial" w:eastAsia="Arial" w:hAnsi="Arial" w:cs="Arial"/>
          <w:color w:val="006FC0"/>
          <w:spacing w:val="-1"/>
          <w:sz w:val="22"/>
          <w:szCs w:val="22"/>
        </w:rPr>
        <w:t>C</w:t>
      </w:r>
      <w:r>
        <w:rPr>
          <w:rFonts w:ascii="Arial" w:eastAsia="Arial" w:hAnsi="Arial" w:cs="Arial"/>
          <w:color w:val="006FC0"/>
          <w:sz w:val="22"/>
          <w:szCs w:val="22"/>
        </w:rPr>
        <w:t>asual</w:t>
      </w:r>
      <w:r>
        <w:rPr>
          <w:color w:val="006FC0"/>
          <w:spacing w:val="6"/>
          <w:sz w:val="22"/>
          <w:szCs w:val="22"/>
        </w:rPr>
        <w:t xml:space="preserve"> </w:t>
      </w:r>
      <w:r>
        <w:rPr>
          <w:rFonts w:ascii="Arial" w:eastAsia="Arial" w:hAnsi="Arial" w:cs="Arial"/>
          <w:color w:val="006FC0"/>
          <w:spacing w:val="-1"/>
          <w:sz w:val="22"/>
          <w:szCs w:val="22"/>
        </w:rPr>
        <w:t>U</w:t>
      </w:r>
      <w:r>
        <w:rPr>
          <w:rFonts w:ascii="Arial" w:eastAsia="Arial" w:hAnsi="Arial" w:cs="Arial"/>
          <w:color w:val="006FC0"/>
          <w:sz w:val="22"/>
          <w:szCs w:val="22"/>
        </w:rPr>
        <w:t>se</w:t>
      </w:r>
      <w:r>
        <w:rPr>
          <w:rFonts w:ascii="Arial" w:eastAsia="Arial" w:hAnsi="Arial" w:cs="Arial"/>
          <w:color w:val="006FC0"/>
          <w:spacing w:val="-1"/>
          <w:sz w:val="22"/>
          <w:szCs w:val="22"/>
        </w:rPr>
        <w:t>r</w:t>
      </w:r>
      <w:r>
        <w:rPr>
          <w:rFonts w:ascii="Arial" w:eastAsia="Arial" w:hAnsi="Arial" w:cs="Arial"/>
          <w:color w:val="006FC0"/>
          <w:sz w:val="22"/>
          <w:szCs w:val="22"/>
        </w:rPr>
        <w:t>s</w:t>
      </w:r>
    </w:p>
    <w:p w14:paraId="149E628E" w14:textId="77777777" w:rsidR="00594496" w:rsidRDefault="00594496">
      <w:pPr>
        <w:spacing w:before="9" w:line="160" w:lineRule="exact"/>
        <w:rPr>
          <w:sz w:val="17"/>
          <w:szCs w:val="17"/>
        </w:rPr>
      </w:pPr>
    </w:p>
    <w:p w14:paraId="1B37AC11" w14:textId="77777777" w:rsidR="00594496" w:rsidRDefault="00C01BCE">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position w:val="-1"/>
          <w:sz w:val="22"/>
          <w:szCs w:val="22"/>
        </w:rPr>
        <w:t>Fo</w:t>
      </w:r>
      <w:r>
        <w:rPr>
          <w:rFonts w:ascii="Arial" w:eastAsia="Arial" w:hAnsi="Arial" w:cs="Arial"/>
          <w:b/>
          <w:color w:val="006FC0"/>
          <w:spacing w:val="1"/>
          <w:position w:val="-1"/>
          <w:sz w:val="22"/>
          <w:szCs w:val="22"/>
        </w:rPr>
        <w:t>rm</w:t>
      </w:r>
      <w:r>
        <w:rPr>
          <w:rFonts w:ascii="Arial" w:eastAsia="Arial" w:hAnsi="Arial" w:cs="Arial"/>
          <w:b/>
          <w:color w:val="006FC0"/>
          <w:position w:val="-1"/>
          <w:sz w:val="22"/>
          <w:szCs w:val="22"/>
        </w:rPr>
        <w:t>s</w:t>
      </w:r>
      <w:r>
        <w:rPr>
          <w:b/>
          <w:color w:val="006FC0"/>
          <w:spacing w:val="5"/>
          <w:position w:val="-1"/>
          <w:sz w:val="22"/>
          <w:szCs w:val="22"/>
        </w:rPr>
        <w:t xml:space="preserve"> </w:t>
      </w:r>
      <w:r>
        <w:rPr>
          <w:rFonts w:ascii="Arial" w:eastAsia="Arial" w:hAnsi="Arial" w:cs="Arial"/>
          <w:color w:val="006FC0"/>
          <w:position w:val="-1"/>
          <w:sz w:val="22"/>
          <w:szCs w:val="22"/>
        </w:rPr>
        <w:t>–</w:t>
      </w:r>
      <w:r>
        <w:rPr>
          <w:color w:val="006FC0"/>
          <w:spacing w:val="7"/>
          <w:position w:val="-1"/>
          <w:sz w:val="22"/>
          <w:szCs w:val="22"/>
        </w:rPr>
        <w:t xml:space="preserve"> </w:t>
      </w:r>
      <w:r>
        <w:rPr>
          <w:rFonts w:ascii="Arial" w:eastAsia="Arial" w:hAnsi="Arial" w:cs="Arial"/>
          <w:color w:val="006FC0"/>
          <w:spacing w:val="-1"/>
          <w:position w:val="-1"/>
          <w:sz w:val="22"/>
          <w:szCs w:val="22"/>
        </w:rPr>
        <w:t>Hi</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w:t>
      </w:r>
      <w:r>
        <w:rPr>
          <w:color w:val="006FC0"/>
          <w:spacing w:val="5"/>
          <w:position w:val="-1"/>
          <w:sz w:val="22"/>
          <w:szCs w:val="22"/>
        </w:rPr>
        <w:t xml:space="preserve"> </w:t>
      </w:r>
      <w:r>
        <w:rPr>
          <w:rFonts w:ascii="Arial" w:eastAsia="Arial" w:hAnsi="Arial" w:cs="Arial"/>
          <w:color w:val="006FC0"/>
          <w:spacing w:val="-1"/>
          <w:position w:val="-1"/>
          <w:sz w:val="22"/>
          <w:szCs w:val="22"/>
        </w:rPr>
        <w:t>A</w:t>
      </w:r>
      <w:r>
        <w:rPr>
          <w:rFonts w:ascii="Arial" w:eastAsia="Arial" w:hAnsi="Arial" w:cs="Arial"/>
          <w:color w:val="006FC0"/>
          <w:position w:val="-1"/>
          <w:sz w:val="22"/>
          <w:szCs w:val="22"/>
        </w:rPr>
        <w:t>g</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ent</w:t>
      </w:r>
      <w:r>
        <w:rPr>
          <w:color w:val="006FC0"/>
          <w:spacing w:val="6"/>
          <w:position w:val="-1"/>
          <w:sz w:val="22"/>
          <w:szCs w:val="22"/>
        </w:rPr>
        <w:t xml:space="preserve"> </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egu</w:t>
      </w:r>
      <w:r>
        <w:rPr>
          <w:rFonts w:ascii="Arial" w:eastAsia="Arial" w:hAnsi="Arial" w:cs="Arial"/>
          <w:color w:val="006FC0"/>
          <w:spacing w:val="-1"/>
          <w:position w:val="-1"/>
          <w:sz w:val="22"/>
          <w:szCs w:val="22"/>
        </w:rPr>
        <w:t>l</w:t>
      </w:r>
      <w:r>
        <w:rPr>
          <w:rFonts w:ascii="Arial" w:eastAsia="Arial" w:hAnsi="Arial" w:cs="Arial"/>
          <w:color w:val="006FC0"/>
          <w:position w:val="-1"/>
          <w:sz w:val="22"/>
          <w:szCs w:val="22"/>
        </w:rPr>
        <w:t>ar</w:t>
      </w:r>
      <w:r>
        <w:rPr>
          <w:color w:val="006FC0"/>
          <w:spacing w:val="8"/>
          <w:position w:val="-1"/>
          <w:sz w:val="22"/>
          <w:szCs w:val="22"/>
        </w:rPr>
        <w:t xml:space="preserve"> </w:t>
      </w:r>
      <w:r>
        <w:rPr>
          <w:rFonts w:ascii="Arial" w:eastAsia="Arial" w:hAnsi="Arial" w:cs="Arial"/>
          <w:color w:val="006FC0"/>
          <w:spacing w:val="-1"/>
          <w:position w:val="-1"/>
          <w:sz w:val="22"/>
          <w:szCs w:val="22"/>
        </w:rPr>
        <w:t>U</w:t>
      </w:r>
      <w:r>
        <w:rPr>
          <w:rFonts w:ascii="Arial" w:eastAsia="Arial" w:hAnsi="Arial" w:cs="Arial"/>
          <w:color w:val="006FC0"/>
          <w:position w:val="-1"/>
          <w:sz w:val="22"/>
          <w:szCs w:val="22"/>
        </w:rPr>
        <w:t>s</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s</w:t>
      </w:r>
    </w:p>
    <w:p w14:paraId="5B6BD329" w14:textId="77777777" w:rsidR="00594496" w:rsidRDefault="00594496">
      <w:pPr>
        <w:spacing w:line="200" w:lineRule="exact"/>
      </w:pPr>
    </w:p>
    <w:p w14:paraId="5290B70B" w14:textId="77777777" w:rsidR="00594496" w:rsidRDefault="00A02048">
      <w:pPr>
        <w:spacing w:before="26"/>
        <w:ind w:left="1080"/>
        <w:rPr>
          <w:rFonts w:ascii="Arial" w:eastAsia="Arial" w:hAnsi="Arial" w:cs="Arial"/>
          <w:sz w:val="26"/>
          <w:szCs w:val="26"/>
        </w:rPr>
      </w:pPr>
      <w:r>
        <w:pict w14:anchorId="0EAF8087">
          <v:group id="_x0000_s1109" style="position:absolute;left:0;text-align:left;margin-left:52.55pt;margin-top:1.25pt;width:490.2pt;height:16.2pt;z-index:-251644928;mso-position-horizontal-relative:page" coordorigin="1051,25" coordsize="9804,324">
            <v:shape id="_x0000_s1110"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Casual</w:t>
      </w:r>
      <w:r w:rsidR="00C01BCE">
        <w:rPr>
          <w:b/>
          <w:color w:val="FFFFFF"/>
          <w:sz w:val="26"/>
          <w:szCs w:val="26"/>
        </w:rPr>
        <w:t xml:space="preserve"> </w:t>
      </w:r>
      <w:r w:rsidR="00C01BCE">
        <w:rPr>
          <w:rFonts w:ascii="Arial" w:eastAsia="Arial" w:hAnsi="Arial" w:cs="Arial"/>
          <w:b/>
          <w:color w:val="FFFFFF"/>
          <w:sz w:val="26"/>
          <w:szCs w:val="26"/>
        </w:rPr>
        <w:t>Use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s</w:t>
      </w:r>
    </w:p>
    <w:p w14:paraId="14CB081A" w14:textId="77777777" w:rsidR="00594496" w:rsidRDefault="00594496">
      <w:pPr>
        <w:spacing w:before="4" w:line="140" w:lineRule="exact"/>
        <w:rPr>
          <w:sz w:val="14"/>
          <w:szCs w:val="14"/>
        </w:rPr>
      </w:pPr>
    </w:p>
    <w:p w14:paraId="6040C5AB" w14:textId="3B5D97C9" w:rsidR="00594496" w:rsidRPr="00AE7C88" w:rsidRDefault="00C01BCE" w:rsidP="00AE7C88">
      <w:pPr>
        <w:spacing w:line="258" w:lineRule="auto"/>
        <w:ind w:left="1080" w:right="1206"/>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casual</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cove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5"/>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8"/>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z w:val="22"/>
          <w:szCs w:val="22"/>
        </w:rPr>
        <w:t>casual</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user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w:t>
      </w:r>
      <w:r>
        <w:rPr>
          <w:spacing w:val="5"/>
          <w:sz w:val="22"/>
          <w:szCs w:val="22"/>
        </w:rPr>
        <w:t xml:space="preserve"> </w:t>
      </w:r>
      <w:proofErr w:type="gramStart"/>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f</w:t>
      </w:r>
      <w:proofErr w:type="gramEnd"/>
      <w:r>
        <w:rPr>
          <w:spacing w:val="8"/>
          <w:sz w:val="22"/>
          <w:szCs w:val="22"/>
        </w:rPr>
        <w:t xml:space="preserve"> </w:t>
      </w:r>
      <w:r>
        <w:rPr>
          <w:rFonts w:ascii="Arial" w:eastAsia="Arial" w:hAnsi="Arial" w:cs="Arial"/>
          <w:sz w:val="22"/>
          <w:szCs w:val="22"/>
        </w:rPr>
        <w:t>oc</w:t>
      </w:r>
      <w:r>
        <w:rPr>
          <w:rFonts w:ascii="Arial" w:eastAsia="Arial" w:hAnsi="Arial" w:cs="Arial"/>
          <w:spacing w:val="-2"/>
          <w:sz w:val="22"/>
          <w:szCs w:val="22"/>
        </w:rPr>
        <w:t>c</w:t>
      </w:r>
      <w:r>
        <w:rPr>
          <w:rFonts w:ascii="Arial" w:eastAsia="Arial" w:hAnsi="Arial" w:cs="Arial"/>
          <w:sz w:val="22"/>
          <w:szCs w:val="22"/>
        </w:rPr>
        <w:t>as</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ub</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bod</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nd</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exc</w:t>
      </w:r>
      <w:r>
        <w:rPr>
          <w:rFonts w:ascii="Arial" w:eastAsia="Arial" w:hAnsi="Arial" w:cs="Arial"/>
          <w:spacing w:val="-1"/>
          <w:sz w:val="22"/>
          <w:szCs w:val="22"/>
        </w:rPr>
        <w:t>l</w:t>
      </w:r>
      <w:r>
        <w:rPr>
          <w:rFonts w:ascii="Arial" w:eastAsia="Arial" w:hAnsi="Arial" w:cs="Arial"/>
          <w:sz w:val="22"/>
          <w:szCs w:val="22"/>
        </w:rPr>
        <w:t>uded</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pacing w:val="-1"/>
          <w:sz w:val="22"/>
          <w:szCs w:val="22"/>
        </w:rPr>
        <w:t>l</w:t>
      </w:r>
      <w:r>
        <w:rPr>
          <w:rFonts w:ascii="Arial" w:eastAsia="Arial" w:hAnsi="Arial" w:cs="Arial"/>
          <w:sz w:val="22"/>
          <w:szCs w:val="22"/>
        </w:rPr>
        <w:t>aw</w:t>
      </w:r>
      <w:r>
        <w:rPr>
          <w:spacing w:val="6"/>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ance.</w:t>
      </w:r>
      <w:r>
        <w:rPr>
          <w:spacing w:val="8"/>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z w:val="22"/>
          <w:szCs w:val="22"/>
        </w:rPr>
        <w:t>sual</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oval</w:t>
      </w:r>
      <w:r>
        <w:rPr>
          <w:spacing w:val="6"/>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ed.</w:t>
      </w:r>
    </w:p>
    <w:p w14:paraId="2FEC19B9" w14:textId="77777777" w:rsidR="00594496" w:rsidRDefault="00594496">
      <w:pPr>
        <w:spacing w:line="200" w:lineRule="exact"/>
      </w:pPr>
    </w:p>
    <w:p w14:paraId="0FA39791" w14:textId="77777777" w:rsidR="00594496" w:rsidRDefault="00C01BCE">
      <w:pPr>
        <w:ind w:left="1080"/>
        <w:rPr>
          <w:rFonts w:ascii="Arial" w:eastAsia="Arial" w:hAnsi="Arial" w:cs="Arial"/>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z w:val="22"/>
          <w:szCs w:val="22"/>
        </w:rPr>
        <w:t>Fo</w:t>
      </w:r>
      <w:r>
        <w:rPr>
          <w:rFonts w:ascii="Arial" w:eastAsia="Arial" w:hAnsi="Arial" w:cs="Arial"/>
          <w:b/>
          <w:color w:val="006FC0"/>
          <w:spacing w:val="1"/>
          <w:sz w:val="22"/>
          <w:szCs w:val="22"/>
        </w:rPr>
        <w:t>rm</w:t>
      </w:r>
      <w:r>
        <w:rPr>
          <w:rFonts w:ascii="Arial" w:eastAsia="Arial" w:hAnsi="Arial" w:cs="Arial"/>
          <w:b/>
          <w:color w:val="006FC0"/>
          <w:sz w:val="22"/>
          <w:szCs w:val="22"/>
        </w:rPr>
        <w:t>s</w:t>
      </w:r>
      <w:r>
        <w:rPr>
          <w:b/>
          <w:color w:val="006FC0"/>
          <w:spacing w:val="5"/>
          <w:sz w:val="22"/>
          <w:szCs w:val="22"/>
        </w:rPr>
        <w:t xml:space="preserve"> </w:t>
      </w:r>
      <w:r>
        <w:rPr>
          <w:rFonts w:ascii="Arial" w:eastAsia="Arial" w:hAnsi="Arial" w:cs="Arial"/>
          <w:color w:val="006FC0"/>
          <w:sz w:val="22"/>
          <w:szCs w:val="22"/>
        </w:rPr>
        <w:t>–</w:t>
      </w:r>
      <w:r>
        <w:rPr>
          <w:color w:val="006FC0"/>
          <w:spacing w:val="7"/>
          <w:sz w:val="22"/>
          <w:szCs w:val="22"/>
        </w:rPr>
        <w:t xml:space="preserve"> </w:t>
      </w:r>
      <w:r>
        <w:rPr>
          <w:rFonts w:ascii="Arial" w:eastAsia="Arial" w:hAnsi="Arial" w:cs="Arial"/>
          <w:color w:val="006FC0"/>
          <w:spacing w:val="-1"/>
          <w:sz w:val="22"/>
          <w:szCs w:val="22"/>
        </w:rPr>
        <w:t>B</w:t>
      </w:r>
      <w:r>
        <w:rPr>
          <w:rFonts w:ascii="Arial" w:eastAsia="Arial" w:hAnsi="Arial" w:cs="Arial"/>
          <w:color w:val="006FC0"/>
          <w:sz w:val="22"/>
          <w:szCs w:val="22"/>
        </w:rPr>
        <w:t>ook</w:t>
      </w:r>
      <w:r>
        <w:rPr>
          <w:rFonts w:ascii="Arial" w:eastAsia="Arial" w:hAnsi="Arial" w:cs="Arial"/>
          <w:color w:val="006FC0"/>
          <w:spacing w:val="-1"/>
          <w:sz w:val="22"/>
          <w:szCs w:val="22"/>
        </w:rPr>
        <w:t>i</w:t>
      </w:r>
      <w:r>
        <w:rPr>
          <w:rFonts w:ascii="Arial" w:eastAsia="Arial" w:hAnsi="Arial" w:cs="Arial"/>
          <w:color w:val="006FC0"/>
          <w:sz w:val="22"/>
          <w:szCs w:val="22"/>
        </w:rPr>
        <w:t>ng</w:t>
      </w:r>
      <w:r>
        <w:rPr>
          <w:color w:val="006FC0"/>
          <w:spacing w:val="5"/>
          <w:sz w:val="22"/>
          <w:szCs w:val="22"/>
        </w:rPr>
        <w:t xml:space="preserve"> </w:t>
      </w:r>
      <w:r>
        <w:rPr>
          <w:rFonts w:ascii="Arial" w:eastAsia="Arial" w:hAnsi="Arial" w:cs="Arial"/>
          <w:color w:val="006FC0"/>
          <w:spacing w:val="1"/>
          <w:sz w:val="22"/>
          <w:szCs w:val="22"/>
        </w:rPr>
        <w:t>I</w:t>
      </w:r>
      <w:r>
        <w:rPr>
          <w:rFonts w:ascii="Arial" w:eastAsia="Arial" w:hAnsi="Arial" w:cs="Arial"/>
          <w:color w:val="006FC0"/>
          <w:spacing w:val="-3"/>
          <w:sz w:val="22"/>
          <w:szCs w:val="22"/>
        </w:rPr>
        <w:t>n</w:t>
      </w:r>
      <w:r>
        <w:rPr>
          <w:rFonts w:ascii="Arial" w:eastAsia="Arial" w:hAnsi="Arial" w:cs="Arial"/>
          <w:color w:val="006FC0"/>
          <w:spacing w:val="1"/>
          <w:sz w:val="22"/>
          <w:szCs w:val="22"/>
        </w:rPr>
        <w:t>f</w:t>
      </w:r>
      <w:r>
        <w:rPr>
          <w:rFonts w:ascii="Arial" w:eastAsia="Arial" w:hAnsi="Arial" w:cs="Arial"/>
          <w:color w:val="006FC0"/>
          <w:sz w:val="22"/>
          <w:szCs w:val="22"/>
        </w:rPr>
        <w:t>o</w:t>
      </w:r>
      <w:r>
        <w:rPr>
          <w:rFonts w:ascii="Arial" w:eastAsia="Arial" w:hAnsi="Arial" w:cs="Arial"/>
          <w:color w:val="006FC0"/>
          <w:spacing w:val="-1"/>
          <w:sz w:val="22"/>
          <w:szCs w:val="22"/>
        </w:rPr>
        <w:t>r</w:t>
      </w:r>
      <w:r>
        <w:rPr>
          <w:rFonts w:ascii="Arial" w:eastAsia="Arial" w:hAnsi="Arial" w:cs="Arial"/>
          <w:color w:val="006FC0"/>
          <w:spacing w:val="1"/>
          <w:sz w:val="22"/>
          <w:szCs w:val="22"/>
        </w:rPr>
        <w:t>m</w:t>
      </w:r>
      <w:r>
        <w:rPr>
          <w:rFonts w:ascii="Arial" w:eastAsia="Arial" w:hAnsi="Arial" w:cs="Arial"/>
          <w:color w:val="006FC0"/>
          <w:sz w:val="22"/>
          <w:szCs w:val="22"/>
        </w:rPr>
        <w:t>a</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on</w:t>
      </w:r>
      <w:r>
        <w:rPr>
          <w:color w:val="006FC0"/>
          <w:spacing w:val="7"/>
          <w:sz w:val="22"/>
          <w:szCs w:val="22"/>
        </w:rPr>
        <w:t xml:space="preserve"> </w:t>
      </w:r>
      <w:r>
        <w:rPr>
          <w:rFonts w:ascii="Arial" w:eastAsia="Arial" w:hAnsi="Arial" w:cs="Arial"/>
          <w:color w:val="006FC0"/>
          <w:sz w:val="22"/>
          <w:szCs w:val="22"/>
        </w:rPr>
        <w:t>and</w:t>
      </w:r>
      <w:r>
        <w:rPr>
          <w:color w:val="006FC0"/>
          <w:spacing w:val="5"/>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pp</w:t>
      </w:r>
      <w:r>
        <w:rPr>
          <w:rFonts w:ascii="Arial" w:eastAsia="Arial" w:hAnsi="Arial" w:cs="Arial"/>
          <w:color w:val="006FC0"/>
          <w:spacing w:val="-1"/>
          <w:sz w:val="22"/>
          <w:szCs w:val="22"/>
        </w:rPr>
        <w:t>li</w:t>
      </w:r>
      <w:r>
        <w:rPr>
          <w:rFonts w:ascii="Arial" w:eastAsia="Arial" w:hAnsi="Arial" w:cs="Arial"/>
          <w:color w:val="006FC0"/>
          <w:sz w:val="22"/>
          <w:szCs w:val="22"/>
        </w:rPr>
        <w:t>ca</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on</w:t>
      </w:r>
      <w:r>
        <w:rPr>
          <w:color w:val="006FC0"/>
          <w:spacing w:val="7"/>
          <w:sz w:val="22"/>
          <w:szCs w:val="22"/>
        </w:rPr>
        <w:t xml:space="preserve"> </w:t>
      </w:r>
      <w:r>
        <w:rPr>
          <w:rFonts w:ascii="Arial" w:eastAsia="Arial" w:hAnsi="Arial" w:cs="Arial"/>
          <w:color w:val="006FC0"/>
          <w:spacing w:val="-1"/>
          <w:sz w:val="22"/>
          <w:szCs w:val="22"/>
        </w:rPr>
        <w:t>P</w:t>
      </w:r>
      <w:r>
        <w:rPr>
          <w:rFonts w:ascii="Arial" w:eastAsia="Arial" w:hAnsi="Arial" w:cs="Arial"/>
          <w:color w:val="006FC0"/>
          <w:sz w:val="22"/>
          <w:szCs w:val="22"/>
        </w:rPr>
        <w:t>ackage</w:t>
      </w:r>
      <w:r>
        <w:rPr>
          <w:color w:val="006FC0"/>
          <w:spacing w:val="7"/>
          <w:sz w:val="22"/>
          <w:szCs w:val="22"/>
        </w:rPr>
        <w:t xml:space="preserve"> </w:t>
      </w:r>
      <w:r>
        <w:rPr>
          <w:rFonts w:ascii="Arial" w:eastAsia="Arial" w:hAnsi="Arial" w:cs="Arial"/>
          <w:color w:val="006FC0"/>
          <w:sz w:val="22"/>
          <w:szCs w:val="22"/>
        </w:rPr>
        <w:t>F</w:t>
      </w:r>
      <w:r>
        <w:rPr>
          <w:rFonts w:ascii="Arial" w:eastAsia="Arial" w:hAnsi="Arial" w:cs="Arial"/>
          <w:color w:val="006FC0"/>
          <w:spacing w:val="-3"/>
          <w:sz w:val="22"/>
          <w:szCs w:val="22"/>
        </w:rPr>
        <w:t>o</w:t>
      </w:r>
      <w:r>
        <w:rPr>
          <w:rFonts w:ascii="Arial" w:eastAsia="Arial" w:hAnsi="Arial" w:cs="Arial"/>
          <w:color w:val="006FC0"/>
          <w:spacing w:val="1"/>
          <w:sz w:val="22"/>
          <w:szCs w:val="22"/>
        </w:rPr>
        <w:t>r</w:t>
      </w:r>
      <w:r>
        <w:rPr>
          <w:rFonts w:ascii="Arial" w:eastAsia="Arial" w:hAnsi="Arial" w:cs="Arial"/>
          <w:color w:val="006FC0"/>
          <w:sz w:val="22"/>
          <w:szCs w:val="22"/>
        </w:rPr>
        <w:t>m</w:t>
      </w:r>
    </w:p>
    <w:p w14:paraId="11FA427C" w14:textId="77777777" w:rsidR="00594496" w:rsidRDefault="00594496">
      <w:pPr>
        <w:spacing w:before="9" w:line="160" w:lineRule="exact"/>
        <w:rPr>
          <w:sz w:val="17"/>
          <w:szCs w:val="17"/>
        </w:rPr>
      </w:pPr>
    </w:p>
    <w:p w14:paraId="3BF7F73A" w14:textId="76F3A022" w:rsidR="00594496" w:rsidRDefault="00C01BCE" w:rsidP="00AA2BED">
      <w:pPr>
        <w:ind w:left="1080"/>
        <w:rPr>
          <w:rFonts w:ascii="Arial" w:eastAsia="Arial" w:hAnsi="Arial" w:cs="Arial"/>
          <w:color w:val="006FC0"/>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z w:val="22"/>
          <w:szCs w:val="22"/>
        </w:rPr>
        <w:t>Fo</w:t>
      </w:r>
      <w:r>
        <w:rPr>
          <w:rFonts w:ascii="Arial" w:eastAsia="Arial" w:hAnsi="Arial" w:cs="Arial"/>
          <w:b/>
          <w:color w:val="006FC0"/>
          <w:spacing w:val="1"/>
          <w:sz w:val="22"/>
          <w:szCs w:val="22"/>
        </w:rPr>
        <w:t>rm</w:t>
      </w:r>
      <w:r>
        <w:rPr>
          <w:rFonts w:ascii="Arial" w:eastAsia="Arial" w:hAnsi="Arial" w:cs="Arial"/>
          <w:b/>
          <w:color w:val="006FC0"/>
          <w:sz w:val="22"/>
          <w:szCs w:val="22"/>
        </w:rPr>
        <w:t>s</w:t>
      </w:r>
      <w:r>
        <w:rPr>
          <w:b/>
          <w:color w:val="006FC0"/>
          <w:spacing w:val="5"/>
          <w:sz w:val="22"/>
          <w:szCs w:val="22"/>
        </w:rPr>
        <w:t xml:space="preserve"> </w:t>
      </w:r>
      <w:r>
        <w:rPr>
          <w:rFonts w:ascii="Arial" w:eastAsia="Arial" w:hAnsi="Arial" w:cs="Arial"/>
          <w:b/>
          <w:color w:val="006FC0"/>
          <w:sz w:val="22"/>
          <w:szCs w:val="22"/>
        </w:rPr>
        <w:t>–</w:t>
      </w:r>
      <w:r>
        <w:rPr>
          <w:b/>
          <w:color w:val="006FC0"/>
          <w:spacing w:val="7"/>
          <w:sz w:val="22"/>
          <w:szCs w:val="22"/>
        </w:rPr>
        <w:t xml:space="preserve"> </w:t>
      </w:r>
      <w:r>
        <w:rPr>
          <w:rFonts w:ascii="Arial" w:eastAsia="Arial" w:hAnsi="Arial" w:cs="Arial"/>
          <w:color w:val="006FC0"/>
          <w:spacing w:val="-1"/>
          <w:sz w:val="22"/>
          <w:szCs w:val="22"/>
        </w:rPr>
        <w:t>Hi</w:t>
      </w:r>
      <w:r>
        <w:rPr>
          <w:rFonts w:ascii="Arial" w:eastAsia="Arial" w:hAnsi="Arial" w:cs="Arial"/>
          <w:color w:val="006FC0"/>
          <w:spacing w:val="1"/>
          <w:sz w:val="22"/>
          <w:szCs w:val="22"/>
        </w:rPr>
        <w:t>r</w:t>
      </w:r>
      <w:r>
        <w:rPr>
          <w:rFonts w:ascii="Arial" w:eastAsia="Arial" w:hAnsi="Arial" w:cs="Arial"/>
          <w:color w:val="006FC0"/>
          <w:sz w:val="22"/>
          <w:szCs w:val="22"/>
        </w:rPr>
        <w:t>e</w:t>
      </w:r>
      <w:r>
        <w:rPr>
          <w:color w:val="006FC0"/>
          <w:spacing w:val="5"/>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g</w:t>
      </w:r>
      <w:r>
        <w:rPr>
          <w:rFonts w:ascii="Arial" w:eastAsia="Arial" w:hAnsi="Arial" w:cs="Arial"/>
          <w:color w:val="006FC0"/>
          <w:spacing w:val="1"/>
          <w:sz w:val="22"/>
          <w:szCs w:val="22"/>
        </w:rPr>
        <w:t>r</w:t>
      </w:r>
      <w:r>
        <w:rPr>
          <w:rFonts w:ascii="Arial" w:eastAsia="Arial" w:hAnsi="Arial" w:cs="Arial"/>
          <w:color w:val="006FC0"/>
          <w:sz w:val="22"/>
          <w:szCs w:val="22"/>
        </w:rPr>
        <w:t>e</w:t>
      </w:r>
      <w:r>
        <w:rPr>
          <w:rFonts w:ascii="Arial" w:eastAsia="Arial" w:hAnsi="Arial" w:cs="Arial"/>
          <w:color w:val="006FC0"/>
          <w:spacing w:val="-3"/>
          <w:sz w:val="22"/>
          <w:szCs w:val="22"/>
        </w:rPr>
        <w:t>e</w:t>
      </w:r>
      <w:r>
        <w:rPr>
          <w:rFonts w:ascii="Arial" w:eastAsia="Arial" w:hAnsi="Arial" w:cs="Arial"/>
          <w:color w:val="006FC0"/>
          <w:spacing w:val="1"/>
          <w:sz w:val="22"/>
          <w:szCs w:val="22"/>
        </w:rPr>
        <w:t>m</w:t>
      </w:r>
      <w:r>
        <w:rPr>
          <w:rFonts w:ascii="Arial" w:eastAsia="Arial" w:hAnsi="Arial" w:cs="Arial"/>
          <w:color w:val="006FC0"/>
          <w:sz w:val="22"/>
          <w:szCs w:val="22"/>
        </w:rPr>
        <w:t>ent</w:t>
      </w:r>
      <w:r>
        <w:rPr>
          <w:color w:val="006FC0"/>
          <w:spacing w:val="6"/>
          <w:sz w:val="22"/>
          <w:szCs w:val="22"/>
        </w:rPr>
        <w:t xml:space="preserve"> </w:t>
      </w:r>
      <w:r>
        <w:rPr>
          <w:rFonts w:ascii="Arial" w:eastAsia="Arial" w:hAnsi="Arial" w:cs="Arial"/>
          <w:color w:val="006FC0"/>
          <w:spacing w:val="-1"/>
          <w:sz w:val="22"/>
          <w:szCs w:val="22"/>
        </w:rPr>
        <w:t>C</w:t>
      </w:r>
      <w:r>
        <w:rPr>
          <w:rFonts w:ascii="Arial" w:eastAsia="Arial" w:hAnsi="Arial" w:cs="Arial"/>
          <w:color w:val="006FC0"/>
          <w:sz w:val="22"/>
          <w:szCs w:val="22"/>
        </w:rPr>
        <w:t>asu</w:t>
      </w:r>
      <w:r>
        <w:rPr>
          <w:rFonts w:ascii="Arial" w:eastAsia="Arial" w:hAnsi="Arial" w:cs="Arial"/>
          <w:color w:val="006FC0"/>
          <w:spacing w:val="-1"/>
          <w:sz w:val="22"/>
          <w:szCs w:val="22"/>
        </w:rPr>
        <w:t>l</w:t>
      </w:r>
      <w:r>
        <w:rPr>
          <w:rFonts w:ascii="Arial" w:eastAsia="Arial" w:hAnsi="Arial" w:cs="Arial"/>
          <w:color w:val="006FC0"/>
          <w:sz w:val="22"/>
          <w:szCs w:val="22"/>
        </w:rPr>
        <w:t>a</w:t>
      </w:r>
      <w:r>
        <w:rPr>
          <w:color w:val="006FC0"/>
          <w:spacing w:val="7"/>
          <w:sz w:val="22"/>
          <w:szCs w:val="22"/>
        </w:rPr>
        <w:t xml:space="preserve"> </w:t>
      </w:r>
      <w:r>
        <w:rPr>
          <w:rFonts w:ascii="Arial" w:eastAsia="Arial" w:hAnsi="Arial" w:cs="Arial"/>
          <w:color w:val="006FC0"/>
          <w:spacing w:val="-1"/>
          <w:sz w:val="22"/>
          <w:szCs w:val="22"/>
        </w:rPr>
        <w:t>U</w:t>
      </w:r>
      <w:r>
        <w:rPr>
          <w:rFonts w:ascii="Arial" w:eastAsia="Arial" w:hAnsi="Arial" w:cs="Arial"/>
          <w:color w:val="006FC0"/>
          <w:sz w:val="22"/>
          <w:szCs w:val="22"/>
        </w:rPr>
        <w:t>se</w:t>
      </w:r>
      <w:r>
        <w:rPr>
          <w:rFonts w:ascii="Arial" w:eastAsia="Arial" w:hAnsi="Arial" w:cs="Arial"/>
          <w:color w:val="006FC0"/>
          <w:spacing w:val="-1"/>
          <w:sz w:val="22"/>
          <w:szCs w:val="22"/>
        </w:rPr>
        <w:t>r</w:t>
      </w:r>
      <w:r>
        <w:rPr>
          <w:rFonts w:ascii="Arial" w:eastAsia="Arial" w:hAnsi="Arial" w:cs="Arial"/>
          <w:color w:val="006FC0"/>
          <w:sz w:val="22"/>
          <w:szCs w:val="22"/>
        </w:rPr>
        <w:t>s</w:t>
      </w:r>
    </w:p>
    <w:p w14:paraId="7B5332DB" w14:textId="77777777" w:rsidR="00AA2BED" w:rsidRDefault="00AA2BED" w:rsidP="00AA2BED">
      <w:pPr>
        <w:ind w:left="1080"/>
        <w:rPr>
          <w:sz w:val="14"/>
          <w:szCs w:val="14"/>
        </w:rPr>
      </w:pPr>
    </w:p>
    <w:p w14:paraId="32D43F51" w14:textId="77777777" w:rsidR="00594496" w:rsidRDefault="00A02048">
      <w:pPr>
        <w:spacing w:before="26"/>
        <w:ind w:left="1080"/>
        <w:rPr>
          <w:rFonts w:ascii="Arial" w:eastAsia="Arial" w:hAnsi="Arial" w:cs="Arial"/>
          <w:sz w:val="26"/>
          <w:szCs w:val="26"/>
        </w:rPr>
      </w:pPr>
      <w:r>
        <w:pict w14:anchorId="7DE274A9">
          <v:group id="_x0000_s1107" style="position:absolute;left:0;text-align:left;margin-left:52.55pt;margin-top:1.25pt;width:490.2pt;height:16.2pt;z-index:-251643904;mso-position-horizontal-relative:page" coordorigin="1051,25" coordsize="9804,324">
            <v:shape id="_x0000_s1108"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Regular</w:t>
      </w:r>
      <w:r w:rsidR="00C01BCE">
        <w:rPr>
          <w:b/>
          <w:color w:val="FFFFFF"/>
          <w:spacing w:val="-1"/>
          <w:sz w:val="26"/>
          <w:szCs w:val="26"/>
        </w:rPr>
        <w:t xml:space="preserve"> </w:t>
      </w:r>
      <w:r w:rsidR="00C01BCE">
        <w:rPr>
          <w:rFonts w:ascii="Arial" w:eastAsia="Arial" w:hAnsi="Arial" w:cs="Arial"/>
          <w:b/>
          <w:color w:val="FFFFFF"/>
          <w:sz w:val="26"/>
          <w:szCs w:val="26"/>
        </w:rPr>
        <w:t>Use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s</w:t>
      </w:r>
    </w:p>
    <w:p w14:paraId="138DD8B3" w14:textId="77777777" w:rsidR="00594496" w:rsidRDefault="00594496">
      <w:pPr>
        <w:spacing w:before="4" w:line="140" w:lineRule="exact"/>
        <w:rPr>
          <w:sz w:val="14"/>
          <w:szCs w:val="14"/>
        </w:rPr>
      </w:pPr>
    </w:p>
    <w:p w14:paraId="13C00F4F" w14:textId="64DA34A8" w:rsidR="00594496" w:rsidRDefault="00C01BCE" w:rsidP="00C21DA9">
      <w:pPr>
        <w:ind w:left="1080" w:right="114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user</w:t>
      </w:r>
      <w:r>
        <w:rPr>
          <w:spacing w:val="8"/>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w:t>
      </w:r>
      <w:r>
        <w:rPr>
          <w:rFonts w:ascii="Arial" w:eastAsia="Arial" w:hAnsi="Arial" w:cs="Arial"/>
          <w:spacing w:val="-3"/>
          <w:sz w:val="22"/>
          <w:szCs w:val="22"/>
        </w:rPr>
        <w:t>p</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2"/>
          <w:sz w:val="22"/>
          <w:szCs w:val="22"/>
        </w:rPr>
        <w:t>v</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oca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or</w:t>
      </w:r>
      <w:r>
        <w:rPr>
          <w:spacing w:val="4"/>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8"/>
          <w:sz w:val="22"/>
          <w:szCs w:val="22"/>
        </w:rPr>
        <w:t xml:space="preserve"> </w:t>
      </w: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r</w:t>
      </w:r>
      <w:r w:rsidR="00C21DA9">
        <w:rPr>
          <w:rFonts w:ascii="Arial" w:eastAsia="Arial" w:hAnsi="Arial" w:cs="Arial"/>
          <w:sz w:val="22"/>
          <w:szCs w:val="22"/>
        </w:rPr>
        <w:t xml:space="preserve"> </w:t>
      </w:r>
      <w:r>
        <w:rPr>
          <w:rFonts w:ascii="Arial" w:eastAsia="Arial" w:hAnsi="Arial" w:cs="Arial"/>
          <w:spacing w:val="-1"/>
          <w:sz w:val="22"/>
          <w:szCs w:val="22"/>
        </w:rPr>
        <w:t>A</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4A181873" w14:textId="77777777" w:rsidR="00594496" w:rsidRDefault="00594496" w:rsidP="00C21DA9">
      <w:pPr>
        <w:spacing w:before="4" w:line="180" w:lineRule="exact"/>
        <w:ind w:right="1147"/>
        <w:jc w:val="both"/>
        <w:rPr>
          <w:sz w:val="18"/>
          <w:szCs w:val="18"/>
        </w:rPr>
      </w:pPr>
    </w:p>
    <w:p w14:paraId="196EC9F3" w14:textId="77777777" w:rsidR="00594496" w:rsidRDefault="00C01BCE" w:rsidP="00C21DA9">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z w:val="22"/>
          <w:szCs w:val="22"/>
        </w:rPr>
        <w:t>user</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US</w:t>
      </w:r>
      <w:r>
        <w:rPr>
          <w:rFonts w:ascii="Arial" w:eastAsia="Arial" w:hAnsi="Arial" w:cs="Arial"/>
          <w:sz w:val="22"/>
          <w:szCs w:val="22"/>
        </w:rPr>
        <w:t>T</w:t>
      </w:r>
      <w:r>
        <w:rPr>
          <w:spacing w:val="2"/>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ency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li</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z w:val="22"/>
          <w:szCs w:val="22"/>
        </w:rPr>
        <w:t>ached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ag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4A461E68" w14:textId="77777777" w:rsidR="00594496" w:rsidRDefault="00594496" w:rsidP="00C21DA9">
      <w:pPr>
        <w:spacing w:before="4" w:line="160" w:lineRule="exact"/>
        <w:ind w:right="1147"/>
        <w:jc w:val="both"/>
        <w:rPr>
          <w:sz w:val="16"/>
          <w:szCs w:val="16"/>
        </w:rPr>
      </w:pPr>
    </w:p>
    <w:p w14:paraId="067B85B0" w14:textId="3104E339" w:rsidR="00594496" w:rsidRPr="00AA2BED" w:rsidRDefault="00C01BCE" w:rsidP="00C21DA9">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nce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ag</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z w:val="22"/>
          <w:szCs w:val="22"/>
        </w:rPr>
        <w:t>been</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sub</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user</w:t>
      </w:r>
      <w:r>
        <w:rPr>
          <w:spacing w:val="8"/>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her</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on</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u</w:t>
      </w:r>
      <w:r>
        <w:rPr>
          <w:rFonts w:ascii="Arial" w:eastAsia="Arial" w:hAnsi="Arial" w:cs="Arial"/>
          <w:spacing w:val="1"/>
          <w:sz w:val="22"/>
          <w:szCs w:val="22"/>
        </w:rPr>
        <w:t>rr</w:t>
      </w:r>
      <w:r>
        <w:rPr>
          <w:rFonts w:ascii="Arial" w:eastAsia="Arial" w:hAnsi="Arial" w:cs="Arial"/>
          <w:sz w:val="22"/>
          <w:szCs w:val="22"/>
        </w:rPr>
        <w:t>ency</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nua</w:t>
      </w:r>
      <w:r>
        <w:rPr>
          <w:rFonts w:ascii="Arial" w:eastAsia="Arial" w:hAnsi="Arial" w:cs="Arial"/>
          <w:spacing w:val="-1"/>
          <w:sz w:val="22"/>
          <w:szCs w:val="22"/>
        </w:rPr>
        <w:t>ll</w:t>
      </w:r>
      <w:r>
        <w:rPr>
          <w:rFonts w:ascii="Arial" w:eastAsia="Arial" w:hAnsi="Arial" w:cs="Arial"/>
          <w:sz w:val="22"/>
          <w:szCs w:val="22"/>
        </w:rPr>
        <w:t>y.</w:t>
      </w:r>
    </w:p>
    <w:p w14:paraId="4BC469BC" w14:textId="77777777" w:rsidR="00594496" w:rsidRDefault="00594496">
      <w:pPr>
        <w:spacing w:line="200" w:lineRule="exact"/>
      </w:pPr>
    </w:p>
    <w:p w14:paraId="49191EFF" w14:textId="77777777" w:rsidR="00594496" w:rsidRDefault="00C01BCE">
      <w:pPr>
        <w:ind w:left="1080"/>
        <w:rPr>
          <w:rFonts w:ascii="Arial" w:eastAsia="Arial" w:hAnsi="Arial" w:cs="Arial"/>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z w:val="22"/>
          <w:szCs w:val="22"/>
        </w:rPr>
        <w:t>Fo</w:t>
      </w:r>
      <w:r>
        <w:rPr>
          <w:rFonts w:ascii="Arial" w:eastAsia="Arial" w:hAnsi="Arial" w:cs="Arial"/>
          <w:b/>
          <w:color w:val="006FC0"/>
          <w:spacing w:val="1"/>
          <w:sz w:val="22"/>
          <w:szCs w:val="22"/>
        </w:rPr>
        <w:t>rm</w:t>
      </w:r>
      <w:r>
        <w:rPr>
          <w:rFonts w:ascii="Arial" w:eastAsia="Arial" w:hAnsi="Arial" w:cs="Arial"/>
          <w:b/>
          <w:color w:val="006FC0"/>
          <w:sz w:val="22"/>
          <w:szCs w:val="22"/>
        </w:rPr>
        <w:t>s</w:t>
      </w:r>
      <w:r>
        <w:rPr>
          <w:b/>
          <w:color w:val="006FC0"/>
          <w:spacing w:val="5"/>
          <w:sz w:val="22"/>
          <w:szCs w:val="22"/>
        </w:rPr>
        <w:t xml:space="preserve"> </w:t>
      </w:r>
      <w:r>
        <w:rPr>
          <w:rFonts w:ascii="Arial" w:eastAsia="Arial" w:hAnsi="Arial" w:cs="Arial"/>
          <w:color w:val="006FC0"/>
          <w:sz w:val="22"/>
          <w:szCs w:val="22"/>
        </w:rPr>
        <w:t>–</w:t>
      </w:r>
      <w:r>
        <w:rPr>
          <w:color w:val="006FC0"/>
          <w:spacing w:val="7"/>
          <w:sz w:val="22"/>
          <w:szCs w:val="22"/>
        </w:rPr>
        <w:t xml:space="preserve"> </w:t>
      </w:r>
      <w:r>
        <w:rPr>
          <w:rFonts w:ascii="Arial" w:eastAsia="Arial" w:hAnsi="Arial" w:cs="Arial"/>
          <w:color w:val="006FC0"/>
          <w:spacing w:val="-1"/>
          <w:sz w:val="22"/>
          <w:szCs w:val="22"/>
        </w:rPr>
        <w:t>B</w:t>
      </w:r>
      <w:r>
        <w:rPr>
          <w:rFonts w:ascii="Arial" w:eastAsia="Arial" w:hAnsi="Arial" w:cs="Arial"/>
          <w:color w:val="006FC0"/>
          <w:sz w:val="22"/>
          <w:szCs w:val="22"/>
        </w:rPr>
        <w:t>ook</w:t>
      </w:r>
      <w:r>
        <w:rPr>
          <w:rFonts w:ascii="Arial" w:eastAsia="Arial" w:hAnsi="Arial" w:cs="Arial"/>
          <w:color w:val="006FC0"/>
          <w:spacing w:val="-1"/>
          <w:sz w:val="22"/>
          <w:szCs w:val="22"/>
        </w:rPr>
        <w:t>i</w:t>
      </w:r>
      <w:r>
        <w:rPr>
          <w:rFonts w:ascii="Arial" w:eastAsia="Arial" w:hAnsi="Arial" w:cs="Arial"/>
          <w:color w:val="006FC0"/>
          <w:sz w:val="22"/>
          <w:szCs w:val="22"/>
        </w:rPr>
        <w:t>ng</w:t>
      </w:r>
      <w:r>
        <w:rPr>
          <w:color w:val="006FC0"/>
          <w:spacing w:val="5"/>
          <w:sz w:val="22"/>
          <w:szCs w:val="22"/>
        </w:rPr>
        <w:t xml:space="preserve"> </w:t>
      </w:r>
      <w:r>
        <w:rPr>
          <w:rFonts w:ascii="Arial" w:eastAsia="Arial" w:hAnsi="Arial" w:cs="Arial"/>
          <w:color w:val="006FC0"/>
          <w:spacing w:val="1"/>
          <w:sz w:val="22"/>
          <w:szCs w:val="22"/>
        </w:rPr>
        <w:t>I</w:t>
      </w:r>
      <w:r>
        <w:rPr>
          <w:rFonts w:ascii="Arial" w:eastAsia="Arial" w:hAnsi="Arial" w:cs="Arial"/>
          <w:color w:val="006FC0"/>
          <w:spacing w:val="-3"/>
          <w:sz w:val="22"/>
          <w:szCs w:val="22"/>
        </w:rPr>
        <w:t>n</w:t>
      </w:r>
      <w:r>
        <w:rPr>
          <w:rFonts w:ascii="Arial" w:eastAsia="Arial" w:hAnsi="Arial" w:cs="Arial"/>
          <w:color w:val="006FC0"/>
          <w:spacing w:val="1"/>
          <w:sz w:val="22"/>
          <w:szCs w:val="22"/>
        </w:rPr>
        <w:t>f</w:t>
      </w:r>
      <w:r>
        <w:rPr>
          <w:rFonts w:ascii="Arial" w:eastAsia="Arial" w:hAnsi="Arial" w:cs="Arial"/>
          <w:color w:val="006FC0"/>
          <w:sz w:val="22"/>
          <w:szCs w:val="22"/>
        </w:rPr>
        <w:t>o</w:t>
      </w:r>
      <w:r>
        <w:rPr>
          <w:rFonts w:ascii="Arial" w:eastAsia="Arial" w:hAnsi="Arial" w:cs="Arial"/>
          <w:color w:val="006FC0"/>
          <w:spacing w:val="-1"/>
          <w:sz w:val="22"/>
          <w:szCs w:val="22"/>
        </w:rPr>
        <w:t>r</w:t>
      </w:r>
      <w:r>
        <w:rPr>
          <w:rFonts w:ascii="Arial" w:eastAsia="Arial" w:hAnsi="Arial" w:cs="Arial"/>
          <w:color w:val="006FC0"/>
          <w:spacing w:val="1"/>
          <w:sz w:val="22"/>
          <w:szCs w:val="22"/>
        </w:rPr>
        <w:t>m</w:t>
      </w:r>
      <w:r>
        <w:rPr>
          <w:rFonts w:ascii="Arial" w:eastAsia="Arial" w:hAnsi="Arial" w:cs="Arial"/>
          <w:color w:val="006FC0"/>
          <w:sz w:val="22"/>
          <w:szCs w:val="22"/>
        </w:rPr>
        <w:t>a</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on</w:t>
      </w:r>
      <w:r>
        <w:rPr>
          <w:color w:val="006FC0"/>
          <w:spacing w:val="7"/>
          <w:sz w:val="22"/>
          <w:szCs w:val="22"/>
        </w:rPr>
        <w:t xml:space="preserve"> </w:t>
      </w:r>
      <w:r>
        <w:rPr>
          <w:rFonts w:ascii="Arial" w:eastAsia="Arial" w:hAnsi="Arial" w:cs="Arial"/>
          <w:color w:val="006FC0"/>
          <w:sz w:val="22"/>
          <w:szCs w:val="22"/>
        </w:rPr>
        <w:t>and</w:t>
      </w:r>
      <w:r>
        <w:rPr>
          <w:color w:val="006FC0"/>
          <w:spacing w:val="5"/>
          <w:sz w:val="22"/>
          <w:szCs w:val="22"/>
        </w:rPr>
        <w:t xml:space="preserve"> </w:t>
      </w:r>
      <w:r>
        <w:rPr>
          <w:rFonts w:ascii="Arial" w:eastAsia="Arial" w:hAnsi="Arial" w:cs="Arial"/>
          <w:color w:val="006FC0"/>
          <w:spacing w:val="-1"/>
          <w:sz w:val="22"/>
          <w:szCs w:val="22"/>
        </w:rPr>
        <w:t>A</w:t>
      </w:r>
      <w:r>
        <w:rPr>
          <w:rFonts w:ascii="Arial" w:eastAsia="Arial" w:hAnsi="Arial" w:cs="Arial"/>
          <w:color w:val="006FC0"/>
          <w:sz w:val="22"/>
          <w:szCs w:val="22"/>
        </w:rPr>
        <w:t>pp</w:t>
      </w:r>
      <w:r>
        <w:rPr>
          <w:rFonts w:ascii="Arial" w:eastAsia="Arial" w:hAnsi="Arial" w:cs="Arial"/>
          <w:color w:val="006FC0"/>
          <w:spacing w:val="-1"/>
          <w:sz w:val="22"/>
          <w:szCs w:val="22"/>
        </w:rPr>
        <w:t>li</w:t>
      </w:r>
      <w:r>
        <w:rPr>
          <w:rFonts w:ascii="Arial" w:eastAsia="Arial" w:hAnsi="Arial" w:cs="Arial"/>
          <w:color w:val="006FC0"/>
          <w:sz w:val="22"/>
          <w:szCs w:val="22"/>
        </w:rPr>
        <w:t>ca</w:t>
      </w:r>
      <w:r>
        <w:rPr>
          <w:rFonts w:ascii="Arial" w:eastAsia="Arial" w:hAnsi="Arial" w:cs="Arial"/>
          <w:color w:val="006FC0"/>
          <w:spacing w:val="1"/>
          <w:sz w:val="22"/>
          <w:szCs w:val="22"/>
        </w:rPr>
        <w:t>t</w:t>
      </w:r>
      <w:r>
        <w:rPr>
          <w:rFonts w:ascii="Arial" w:eastAsia="Arial" w:hAnsi="Arial" w:cs="Arial"/>
          <w:color w:val="006FC0"/>
          <w:spacing w:val="-1"/>
          <w:sz w:val="22"/>
          <w:szCs w:val="22"/>
        </w:rPr>
        <w:t>i</w:t>
      </w:r>
      <w:r>
        <w:rPr>
          <w:rFonts w:ascii="Arial" w:eastAsia="Arial" w:hAnsi="Arial" w:cs="Arial"/>
          <w:color w:val="006FC0"/>
          <w:sz w:val="22"/>
          <w:szCs w:val="22"/>
        </w:rPr>
        <w:t>on</w:t>
      </w:r>
      <w:r>
        <w:rPr>
          <w:color w:val="006FC0"/>
          <w:spacing w:val="7"/>
          <w:sz w:val="22"/>
          <w:szCs w:val="22"/>
        </w:rPr>
        <w:t xml:space="preserve"> </w:t>
      </w:r>
      <w:r>
        <w:rPr>
          <w:rFonts w:ascii="Arial" w:eastAsia="Arial" w:hAnsi="Arial" w:cs="Arial"/>
          <w:color w:val="006FC0"/>
          <w:spacing w:val="-1"/>
          <w:sz w:val="22"/>
          <w:szCs w:val="22"/>
        </w:rPr>
        <w:t>P</w:t>
      </w:r>
      <w:r>
        <w:rPr>
          <w:rFonts w:ascii="Arial" w:eastAsia="Arial" w:hAnsi="Arial" w:cs="Arial"/>
          <w:color w:val="006FC0"/>
          <w:sz w:val="22"/>
          <w:szCs w:val="22"/>
        </w:rPr>
        <w:t>ackage</w:t>
      </w:r>
      <w:r>
        <w:rPr>
          <w:color w:val="006FC0"/>
          <w:spacing w:val="7"/>
          <w:sz w:val="22"/>
          <w:szCs w:val="22"/>
        </w:rPr>
        <w:t xml:space="preserve"> </w:t>
      </w:r>
      <w:r>
        <w:rPr>
          <w:rFonts w:ascii="Arial" w:eastAsia="Arial" w:hAnsi="Arial" w:cs="Arial"/>
          <w:color w:val="006FC0"/>
          <w:sz w:val="22"/>
          <w:szCs w:val="22"/>
        </w:rPr>
        <w:t>F</w:t>
      </w:r>
      <w:r>
        <w:rPr>
          <w:rFonts w:ascii="Arial" w:eastAsia="Arial" w:hAnsi="Arial" w:cs="Arial"/>
          <w:color w:val="006FC0"/>
          <w:spacing w:val="-3"/>
          <w:sz w:val="22"/>
          <w:szCs w:val="22"/>
        </w:rPr>
        <w:t>o</w:t>
      </w:r>
      <w:r>
        <w:rPr>
          <w:rFonts w:ascii="Arial" w:eastAsia="Arial" w:hAnsi="Arial" w:cs="Arial"/>
          <w:color w:val="006FC0"/>
          <w:spacing w:val="1"/>
          <w:sz w:val="22"/>
          <w:szCs w:val="22"/>
        </w:rPr>
        <w:t>r</w:t>
      </w:r>
      <w:r>
        <w:rPr>
          <w:rFonts w:ascii="Arial" w:eastAsia="Arial" w:hAnsi="Arial" w:cs="Arial"/>
          <w:color w:val="006FC0"/>
          <w:sz w:val="22"/>
          <w:szCs w:val="22"/>
        </w:rPr>
        <w:t>m</w:t>
      </w:r>
    </w:p>
    <w:p w14:paraId="63C70456" w14:textId="77777777" w:rsidR="00594496" w:rsidRDefault="00594496">
      <w:pPr>
        <w:spacing w:before="9" w:line="160" w:lineRule="exact"/>
        <w:rPr>
          <w:sz w:val="17"/>
          <w:szCs w:val="17"/>
        </w:rPr>
      </w:pPr>
    </w:p>
    <w:p w14:paraId="7A53517E" w14:textId="6EC5A728" w:rsidR="00594496" w:rsidRPr="00AA2BED" w:rsidRDefault="00C01BCE" w:rsidP="00AA2BED">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position w:val="-1"/>
          <w:sz w:val="22"/>
          <w:szCs w:val="22"/>
        </w:rPr>
        <w:t>Fo</w:t>
      </w:r>
      <w:r>
        <w:rPr>
          <w:rFonts w:ascii="Arial" w:eastAsia="Arial" w:hAnsi="Arial" w:cs="Arial"/>
          <w:b/>
          <w:color w:val="006FC0"/>
          <w:spacing w:val="1"/>
          <w:position w:val="-1"/>
          <w:sz w:val="22"/>
          <w:szCs w:val="22"/>
        </w:rPr>
        <w:t>rm</w:t>
      </w:r>
      <w:r>
        <w:rPr>
          <w:rFonts w:ascii="Arial" w:eastAsia="Arial" w:hAnsi="Arial" w:cs="Arial"/>
          <w:b/>
          <w:color w:val="006FC0"/>
          <w:position w:val="-1"/>
          <w:sz w:val="22"/>
          <w:szCs w:val="22"/>
        </w:rPr>
        <w:t>s</w:t>
      </w:r>
      <w:r>
        <w:rPr>
          <w:b/>
          <w:color w:val="006FC0"/>
          <w:spacing w:val="5"/>
          <w:position w:val="-1"/>
          <w:sz w:val="22"/>
          <w:szCs w:val="22"/>
        </w:rPr>
        <w:t xml:space="preserve"> </w:t>
      </w:r>
      <w:r>
        <w:rPr>
          <w:rFonts w:ascii="Arial" w:eastAsia="Arial" w:hAnsi="Arial" w:cs="Arial"/>
          <w:color w:val="006FC0"/>
          <w:position w:val="-1"/>
          <w:sz w:val="22"/>
          <w:szCs w:val="22"/>
        </w:rPr>
        <w:t>–</w:t>
      </w:r>
      <w:r>
        <w:rPr>
          <w:color w:val="006FC0"/>
          <w:spacing w:val="7"/>
          <w:position w:val="-1"/>
          <w:sz w:val="22"/>
          <w:szCs w:val="22"/>
        </w:rPr>
        <w:t xml:space="preserve"> </w:t>
      </w:r>
      <w:r>
        <w:rPr>
          <w:rFonts w:ascii="Arial" w:eastAsia="Arial" w:hAnsi="Arial" w:cs="Arial"/>
          <w:color w:val="006FC0"/>
          <w:spacing w:val="-1"/>
          <w:position w:val="-1"/>
          <w:sz w:val="22"/>
          <w:szCs w:val="22"/>
        </w:rPr>
        <w:t>Hi</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w:t>
      </w:r>
      <w:r>
        <w:rPr>
          <w:color w:val="006FC0"/>
          <w:spacing w:val="5"/>
          <w:position w:val="-1"/>
          <w:sz w:val="22"/>
          <w:szCs w:val="22"/>
        </w:rPr>
        <w:t xml:space="preserve"> </w:t>
      </w:r>
      <w:r>
        <w:rPr>
          <w:rFonts w:ascii="Arial" w:eastAsia="Arial" w:hAnsi="Arial" w:cs="Arial"/>
          <w:color w:val="006FC0"/>
          <w:spacing w:val="-1"/>
          <w:position w:val="-1"/>
          <w:sz w:val="22"/>
          <w:szCs w:val="22"/>
        </w:rPr>
        <w:t>A</w:t>
      </w:r>
      <w:r>
        <w:rPr>
          <w:rFonts w:ascii="Arial" w:eastAsia="Arial" w:hAnsi="Arial" w:cs="Arial"/>
          <w:color w:val="006FC0"/>
          <w:position w:val="-1"/>
          <w:sz w:val="22"/>
          <w:szCs w:val="22"/>
        </w:rPr>
        <w:t>g</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ent</w:t>
      </w:r>
      <w:r>
        <w:rPr>
          <w:color w:val="006FC0"/>
          <w:spacing w:val="6"/>
          <w:position w:val="-1"/>
          <w:sz w:val="22"/>
          <w:szCs w:val="22"/>
        </w:rPr>
        <w:t xml:space="preserve"> </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egu</w:t>
      </w:r>
      <w:r>
        <w:rPr>
          <w:rFonts w:ascii="Arial" w:eastAsia="Arial" w:hAnsi="Arial" w:cs="Arial"/>
          <w:color w:val="006FC0"/>
          <w:spacing w:val="-1"/>
          <w:position w:val="-1"/>
          <w:sz w:val="22"/>
          <w:szCs w:val="22"/>
        </w:rPr>
        <w:t>l</w:t>
      </w:r>
      <w:r>
        <w:rPr>
          <w:rFonts w:ascii="Arial" w:eastAsia="Arial" w:hAnsi="Arial" w:cs="Arial"/>
          <w:color w:val="006FC0"/>
          <w:position w:val="-1"/>
          <w:sz w:val="22"/>
          <w:szCs w:val="22"/>
        </w:rPr>
        <w:t>ar</w:t>
      </w:r>
      <w:r>
        <w:rPr>
          <w:color w:val="006FC0"/>
          <w:spacing w:val="8"/>
          <w:position w:val="-1"/>
          <w:sz w:val="22"/>
          <w:szCs w:val="22"/>
        </w:rPr>
        <w:t xml:space="preserve"> </w:t>
      </w:r>
      <w:r>
        <w:rPr>
          <w:rFonts w:ascii="Arial" w:eastAsia="Arial" w:hAnsi="Arial" w:cs="Arial"/>
          <w:color w:val="006FC0"/>
          <w:spacing w:val="-1"/>
          <w:position w:val="-1"/>
          <w:sz w:val="22"/>
          <w:szCs w:val="22"/>
        </w:rPr>
        <w:t>U</w:t>
      </w:r>
      <w:r>
        <w:rPr>
          <w:rFonts w:ascii="Arial" w:eastAsia="Arial" w:hAnsi="Arial" w:cs="Arial"/>
          <w:color w:val="006FC0"/>
          <w:position w:val="-1"/>
          <w:sz w:val="22"/>
          <w:szCs w:val="22"/>
        </w:rPr>
        <w:t>s</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s</w:t>
      </w:r>
    </w:p>
    <w:p w14:paraId="696A4190" w14:textId="77777777" w:rsidR="00594496" w:rsidRDefault="00594496">
      <w:pPr>
        <w:spacing w:line="200" w:lineRule="exact"/>
      </w:pPr>
    </w:p>
    <w:p w14:paraId="2C6215A5" w14:textId="77777777" w:rsidR="00594496" w:rsidRDefault="00A02048">
      <w:pPr>
        <w:spacing w:before="26"/>
        <w:ind w:left="1080"/>
        <w:rPr>
          <w:rFonts w:ascii="Arial" w:eastAsia="Arial" w:hAnsi="Arial" w:cs="Arial"/>
          <w:sz w:val="26"/>
          <w:szCs w:val="26"/>
        </w:rPr>
      </w:pPr>
      <w:r>
        <w:pict w14:anchorId="73A26B61">
          <v:group id="_x0000_s1105" style="position:absolute;left:0;text-align:left;margin-left:52.55pt;margin-top:1.25pt;width:490.2pt;height:16.3pt;z-index:-251642880;mso-position-horizontal-relative:page" coordorigin="1051,25" coordsize="9804,326">
            <v:shape id="_x0000_s1106"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Fees</w:t>
      </w:r>
      <w:r w:rsidR="00C01BCE">
        <w:rPr>
          <w:b/>
          <w:color w:val="FFFFFF"/>
          <w:spacing w:val="1"/>
          <w:sz w:val="26"/>
          <w:szCs w:val="26"/>
        </w:rPr>
        <w:t xml:space="preserve"> </w:t>
      </w:r>
      <w:r w:rsidR="00C01BCE">
        <w:rPr>
          <w:rFonts w:ascii="Arial" w:eastAsia="Arial" w:hAnsi="Arial" w:cs="Arial"/>
          <w:b/>
          <w:color w:val="FFFFFF"/>
          <w:sz w:val="26"/>
          <w:szCs w:val="26"/>
        </w:rPr>
        <w:t>a</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d</w:t>
      </w:r>
      <w:r w:rsidR="00C01BCE">
        <w:rPr>
          <w:b/>
          <w:color w:val="FFFFFF"/>
          <w:spacing w:val="2"/>
          <w:sz w:val="26"/>
          <w:szCs w:val="26"/>
        </w:rPr>
        <w:t xml:space="preserve"> </w:t>
      </w:r>
      <w:r w:rsidR="00C01BCE">
        <w:rPr>
          <w:rFonts w:ascii="Arial" w:eastAsia="Arial" w:hAnsi="Arial" w:cs="Arial"/>
          <w:b/>
          <w:color w:val="FFFFFF"/>
          <w:sz w:val="26"/>
          <w:szCs w:val="26"/>
        </w:rPr>
        <w:t>Ch</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rgers</w:t>
      </w:r>
    </w:p>
    <w:p w14:paraId="49E516BC" w14:textId="77777777" w:rsidR="00594496" w:rsidRDefault="00594496">
      <w:pPr>
        <w:spacing w:before="7" w:line="140" w:lineRule="exact"/>
        <w:rPr>
          <w:sz w:val="14"/>
          <w:szCs w:val="14"/>
        </w:rPr>
      </w:pPr>
    </w:p>
    <w:p w14:paraId="74A6022F" w14:textId="77777777" w:rsidR="00594496" w:rsidRDefault="00C01BCE" w:rsidP="00C21DA9">
      <w:pPr>
        <w:spacing w:line="255" w:lineRule="auto"/>
        <w:ind w:left="1080" w:right="1134"/>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schedu</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ges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1FAEC7C0" w14:textId="77777777" w:rsidR="00594496" w:rsidRDefault="00594496" w:rsidP="00C21DA9">
      <w:pPr>
        <w:spacing w:before="8" w:line="160" w:lineRule="exact"/>
        <w:jc w:val="both"/>
        <w:rPr>
          <w:sz w:val="16"/>
          <w:szCs w:val="16"/>
        </w:rPr>
      </w:pPr>
    </w:p>
    <w:p w14:paraId="0F31E233" w14:textId="0CF2BFC2" w:rsidR="00594496" w:rsidRDefault="00C01BCE" w:rsidP="00C21DA9">
      <w:pPr>
        <w:spacing w:line="258" w:lineRule="auto"/>
        <w:ind w:left="1080" w:right="1188"/>
        <w:jc w:val="both"/>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w</w:t>
      </w:r>
      <w:r>
        <w:rPr>
          <w:rFonts w:ascii="Arial" w:eastAsia="Arial" w:hAnsi="Arial" w:cs="Arial"/>
          <w:sz w:val="22"/>
          <w:szCs w:val="22"/>
        </w:rPr>
        <w:t>er</w:t>
      </w:r>
      <w:r>
        <w:rPr>
          <w:spacing w:val="8"/>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pacing w:val="-3"/>
          <w:sz w:val="22"/>
          <w:szCs w:val="22"/>
        </w:rPr>
        <w:t>e</w:t>
      </w:r>
      <w:r>
        <w:rPr>
          <w:rFonts w:ascii="Arial" w:eastAsia="Arial" w:hAnsi="Arial" w:cs="Arial"/>
          <w:sz w:val="22"/>
          <w:szCs w:val="22"/>
        </w:rPr>
        <w:t>w</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an</w:t>
      </w:r>
      <w:r>
        <w:rPr>
          <w:rFonts w:ascii="Arial" w:eastAsia="Arial" w:hAnsi="Arial" w:cs="Arial"/>
          <w:spacing w:val="-3"/>
          <w:sz w:val="22"/>
          <w:szCs w:val="22"/>
        </w:rPr>
        <w:t>n</w:t>
      </w:r>
      <w:r>
        <w:rPr>
          <w:rFonts w:ascii="Arial" w:eastAsia="Arial" w:hAnsi="Arial" w:cs="Arial"/>
          <w:sz w:val="22"/>
          <w:szCs w:val="22"/>
        </w:rPr>
        <w:t>ua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year</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ado</w:t>
      </w:r>
      <w:r>
        <w:rPr>
          <w:rFonts w:ascii="Arial" w:eastAsia="Arial" w:hAnsi="Arial" w:cs="Arial"/>
          <w:spacing w:val="-3"/>
          <w:sz w:val="22"/>
          <w:szCs w:val="22"/>
        </w:rPr>
        <w:t>p</w:t>
      </w:r>
      <w:r>
        <w:rPr>
          <w:rFonts w:ascii="Arial" w:eastAsia="Arial" w:hAnsi="Arial" w:cs="Arial"/>
          <w:spacing w:val="-1"/>
          <w:sz w:val="22"/>
          <w:szCs w:val="22"/>
        </w:rPr>
        <w:t>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B</w:t>
      </w:r>
      <w:r>
        <w:rPr>
          <w:rFonts w:ascii="Arial" w:eastAsia="Arial" w:hAnsi="Arial" w:cs="Arial"/>
          <w:sz w:val="22"/>
          <w:szCs w:val="22"/>
        </w:rPr>
        <w:t>udg</w:t>
      </w:r>
      <w:r>
        <w:rPr>
          <w:rFonts w:ascii="Arial" w:eastAsia="Arial" w:hAnsi="Arial" w:cs="Arial"/>
          <w:spacing w:val="-3"/>
          <w:sz w:val="22"/>
          <w:szCs w:val="22"/>
        </w:rPr>
        <w:t>e</w:t>
      </w:r>
      <w:r>
        <w:rPr>
          <w:rFonts w:ascii="Arial" w:eastAsia="Arial" w:hAnsi="Arial" w:cs="Arial"/>
          <w:sz w:val="22"/>
          <w:szCs w:val="22"/>
        </w:rPr>
        <w:t>t</w:t>
      </w:r>
      <w:r>
        <w:rPr>
          <w:spacing w:val="8"/>
          <w:sz w:val="22"/>
          <w:szCs w:val="22"/>
        </w:rPr>
        <w:t xml:space="preserve"> </w:t>
      </w:r>
      <w:proofErr w:type="gramStart"/>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ga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proofErr w:type="gram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w:t>
      </w:r>
      <w:r>
        <w:rPr>
          <w:rFonts w:ascii="Arial" w:eastAsia="Arial" w:hAnsi="Arial" w:cs="Arial"/>
          <w:spacing w:val="-3"/>
          <w:sz w:val="22"/>
          <w:szCs w:val="22"/>
        </w:rPr>
        <w:t>h</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ne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Fees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ges</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s:</w:t>
      </w:r>
    </w:p>
    <w:p w14:paraId="57B33F0E" w14:textId="1286E42A" w:rsidR="00056759" w:rsidRDefault="00056759" w:rsidP="00C21DA9">
      <w:pPr>
        <w:spacing w:line="258" w:lineRule="auto"/>
        <w:ind w:left="1080" w:right="1188"/>
        <w:jc w:val="both"/>
        <w:rPr>
          <w:rFonts w:ascii="Arial" w:eastAsia="Arial" w:hAnsi="Arial" w:cs="Arial"/>
          <w:sz w:val="22"/>
          <w:szCs w:val="22"/>
        </w:rPr>
      </w:pPr>
    </w:p>
    <w:p w14:paraId="5BEBDE32" w14:textId="02B81430" w:rsidR="00056759" w:rsidRDefault="00056759" w:rsidP="00C21DA9">
      <w:pPr>
        <w:spacing w:line="258" w:lineRule="auto"/>
        <w:ind w:left="1080" w:right="1188"/>
        <w:jc w:val="both"/>
        <w:rPr>
          <w:rFonts w:ascii="Arial" w:eastAsia="Arial" w:hAnsi="Arial" w:cs="Arial"/>
          <w:sz w:val="22"/>
          <w:szCs w:val="22"/>
        </w:rPr>
      </w:pPr>
    </w:p>
    <w:p w14:paraId="6AEB17C1" w14:textId="57FB284C" w:rsidR="00056759" w:rsidRDefault="00056759" w:rsidP="00C21DA9">
      <w:pPr>
        <w:spacing w:line="258" w:lineRule="auto"/>
        <w:ind w:left="1080" w:right="1188"/>
        <w:jc w:val="both"/>
        <w:rPr>
          <w:rFonts w:ascii="Arial" w:eastAsia="Arial" w:hAnsi="Arial" w:cs="Arial"/>
          <w:sz w:val="22"/>
          <w:szCs w:val="22"/>
        </w:rPr>
      </w:pPr>
    </w:p>
    <w:p w14:paraId="5945CCA4" w14:textId="65C89208" w:rsidR="00056759" w:rsidRDefault="00056759" w:rsidP="00C21DA9">
      <w:pPr>
        <w:spacing w:line="258" w:lineRule="auto"/>
        <w:ind w:left="1080" w:right="1188"/>
        <w:jc w:val="both"/>
        <w:rPr>
          <w:rFonts w:ascii="Arial" w:eastAsia="Arial" w:hAnsi="Arial" w:cs="Arial"/>
          <w:sz w:val="22"/>
          <w:szCs w:val="22"/>
        </w:rPr>
      </w:pPr>
    </w:p>
    <w:p w14:paraId="5A9730AB" w14:textId="77777777" w:rsidR="00056759" w:rsidRDefault="00056759" w:rsidP="00C21DA9">
      <w:pPr>
        <w:spacing w:line="258" w:lineRule="auto"/>
        <w:ind w:left="1080" w:right="1188"/>
        <w:jc w:val="both"/>
        <w:rPr>
          <w:rFonts w:ascii="Arial" w:eastAsia="Arial" w:hAnsi="Arial" w:cs="Arial"/>
          <w:sz w:val="22"/>
          <w:szCs w:val="22"/>
        </w:rPr>
      </w:pPr>
    </w:p>
    <w:p w14:paraId="07BF8304" w14:textId="77777777" w:rsidR="00594496" w:rsidRDefault="00594496">
      <w:pPr>
        <w:spacing w:before="4" w:line="140" w:lineRule="exact"/>
        <w:rPr>
          <w:sz w:val="15"/>
          <w:szCs w:val="15"/>
        </w:rPr>
      </w:pPr>
    </w:p>
    <w:tbl>
      <w:tblPr>
        <w:tblW w:w="0" w:type="auto"/>
        <w:tblInd w:w="1079" w:type="dxa"/>
        <w:tblLayout w:type="fixed"/>
        <w:tblCellMar>
          <w:left w:w="0" w:type="dxa"/>
          <w:right w:w="0" w:type="dxa"/>
        </w:tblCellMar>
        <w:tblLook w:val="01E0" w:firstRow="1" w:lastRow="1" w:firstColumn="1" w:lastColumn="1" w:noHBand="0" w:noVBand="0"/>
      </w:tblPr>
      <w:tblGrid>
        <w:gridCol w:w="2122"/>
        <w:gridCol w:w="6895"/>
      </w:tblGrid>
      <w:tr w:rsidR="00594496" w14:paraId="7D795BA5" w14:textId="77777777">
        <w:trPr>
          <w:trHeight w:hRule="exact" w:val="516"/>
        </w:trPr>
        <w:tc>
          <w:tcPr>
            <w:tcW w:w="2122" w:type="dxa"/>
            <w:tcBorders>
              <w:top w:val="single" w:sz="5" w:space="0" w:color="000000"/>
              <w:left w:val="single" w:sz="5" w:space="0" w:color="000000"/>
              <w:bottom w:val="single" w:sz="5" w:space="0" w:color="000000"/>
              <w:right w:val="single" w:sz="5" w:space="0" w:color="000000"/>
            </w:tcBorders>
          </w:tcPr>
          <w:p w14:paraId="5911E4AD" w14:textId="77777777" w:rsidR="00594496" w:rsidRDefault="00C01BCE">
            <w:pPr>
              <w:spacing w:before="1"/>
              <w:ind w:left="102"/>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ove</w:t>
            </w:r>
            <w:r>
              <w:rPr>
                <w:rFonts w:ascii="Arial" w:eastAsia="Arial" w:hAnsi="Arial" w:cs="Arial"/>
                <w:spacing w:val="1"/>
                <w:sz w:val="22"/>
                <w:szCs w:val="22"/>
              </w:rPr>
              <w:t>m</w:t>
            </w:r>
            <w:r>
              <w:rPr>
                <w:rFonts w:ascii="Arial" w:eastAsia="Arial" w:hAnsi="Arial" w:cs="Arial"/>
                <w:sz w:val="22"/>
                <w:szCs w:val="22"/>
              </w:rPr>
              <w:t>ber</w:t>
            </w:r>
          </w:p>
        </w:tc>
        <w:tc>
          <w:tcPr>
            <w:tcW w:w="6895" w:type="dxa"/>
            <w:tcBorders>
              <w:top w:val="single" w:sz="5" w:space="0" w:color="000000"/>
              <w:left w:val="single" w:sz="5" w:space="0" w:color="000000"/>
              <w:bottom w:val="single" w:sz="5" w:space="0" w:color="000000"/>
              <w:right w:val="single" w:sz="5" w:space="0" w:color="000000"/>
            </w:tcBorders>
          </w:tcPr>
          <w:p w14:paraId="1E7EB1D8" w14:textId="77777777" w:rsidR="00594496" w:rsidRDefault="00C01BCE">
            <w:pPr>
              <w:spacing w:before="6" w:line="240" w:lineRule="exact"/>
              <w:ind w:left="102" w:right="491"/>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ges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year</w:t>
            </w:r>
          </w:p>
        </w:tc>
      </w:tr>
      <w:tr w:rsidR="00594496" w14:paraId="24171D26" w14:textId="77777777">
        <w:trPr>
          <w:trHeight w:hRule="exact" w:val="264"/>
        </w:trPr>
        <w:tc>
          <w:tcPr>
            <w:tcW w:w="2122" w:type="dxa"/>
            <w:tcBorders>
              <w:top w:val="single" w:sz="5" w:space="0" w:color="000000"/>
              <w:left w:val="single" w:sz="5" w:space="0" w:color="000000"/>
              <w:bottom w:val="single" w:sz="5" w:space="0" w:color="000000"/>
              <w:right w:val="single" w:sz="5" w:space="0" w:color="000000"/>
            </w:tcBorders>
          </w:tcPr>
          <w:p w14:paraId="33BDC147"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Janua</w:t>
            </w:r>
            <w:r>
              <w:rPr>
                <w:rFonts w:ascii="Arial" w:eastAsia="Arial" w:hAnsi="Arial" w:cs="Arial"/>
                <w:spacing w:val="1"/>
                <w:sz w:val="22"/>
                <w:szCs w:val="22"/>
              </w:rPr>
              <w:t>r</w:t>
            </w:r>
            <w:r>
              <w:rPr>
                <w:rFonts w:ascii="Arial" w:eastAsia="Arial" w:hAnsi="Arial" w:cs="Arial"/>
                <w:sz w:val="22"/>
                <w:szCs w:val="22"/>
              </w:rPr>
              <w:t>y</w:t>
            </w:r>
          </w:p>
        </w:tc>
        <w:tc>
          <w:tcPr>
            <w:tcW w:w="6895" w:type="dxa"/>
            <w:tcBorders>
              <w:top w:val="single" w:sz="5" w:space="0" w:color="000000"/>
              <w:left w:val="single" w:sz="5" w:space="0" w:color="000000"/>
              <w:bottom w:val="single" w:sz="5" w:space="0" w:color="000000"/>
              <w:right w:val="single" w:sz="5" w:space="0" w:color="000000"/>
            </w:tcBorders>
          </w:tcPr>
          <w:p w14:paraId="11AC8FD8"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enda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due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p>
        </w:tc>
      </w:tr>
      <w:tr w:rsidR="00594496" w14:paraId="1B3C95D3" w14:textId="77777777">
        <w:trPr>
          <w:trHeight w:hRule="exact" w:val="262"/>
        </w:trPr>
        <w:tc>
          <w:tcPr>
            <w:tcW w:w="2122" w:type="dxa"/>
            <w:tcBorders>
              <w:top w:val="single" w:sz="5" w:space="0" w:color="000000"/>
              <w:left w:val="single" w:sz="5" w:space="0" w:color="000000"/>
              <w:bottom w:val="single" w:sz="5" w:space="0" w:color="000000"/>
              <w:right w:val="single" w:sz="5" w:space="0" w:color="000000"/>
            </w:tcBorders>
          </w:tcPr>
          <w:p w14:paraId="25C5FFD1" w14:textId="77777777" w:rsidR="00594496" w:rsidRDefault="00C01BCE">
            <w:pPr>
              <w:spacing w:line="240" w:lineRule="exact"/>
              <w:ind w:left="102"/>
              <w:rPr>
                <w:rFonts w:ascii="Arial" w:eastAsia="Arial" w:hAnsi="Arial" w:cs="Arial"/>
                <w:sz w:val="22"/>
                <w:szCs w:val="22"/>
              </w:rPr>
            </w:pPr>
            <w:r>
              <w:rPr>
                <w:rFonts w:ascii="Arial" w:eastAsia="Arial" w:hAnsi="Arial" w:cs="Arial"/>
                <w:position w:val="-1"/>
                <w:sz w:val="22"/>
                <w:szCs w:val="22"/>
              </w:rPr>
              <w:t>Feb</w:t>
            </w:r>
            <w:r>
              <w:rPr>
                <w:rFonts w:ascii="Arial" w:eastAsia="Arial" w:hAnsi="Arial" w:cs="Arial"/>
                <w:spacing w:val="1"/>
                <w:position w:val="-1"/>
                <w:sz w:val="22"/>
                <w:szCs w:val="22"/>
              </w:rPr>
              <w:t>r</w:t>
            </w:r>
            <w:r>
              <w:rPr>
                <w:rFonts w:ascii="Arial" w:eastAsia="Arial" w:hAnsi="Arial" w:cs="Arial"/>
                <w:position w:val="-1"/>
                <w:sz w:val="22"/>
                <w:szCs w:val="22"/>
              </w:rPr>
              <w:t>ua</w:t>
            </w:r>
            <w:r>
              <w:rPr>
                <w:rFonts w:ascii="Arial" w:eastAsia="Arial" w:hAnsi="Arial" w:cs="Arial"/>
                <w:spacing w:val="1"/>
                <w:position w:val="-1"/>
                <w:sz w:val="22"/>
                <w:szCs w:val="22"/>
              </w:rPr>
              <w:t>r</w:t>
            </w:r>
            <w:r>
              <w:rPr>
                <w:rFonts w:ascii="Arial" w:eastAsia="Arial" w:hAnsi="Arial" w:cs="Arial"/>
                <w:position w:val="-1"/>
                <w:sz w:val="22"/>
                <w:szCs w:val="22"/>
              </w:rPr>
              <w:t>y</w:t>
            </w:r>
          </w:p>
        </w:tc>
        <w:tc>
          <w:tcPr>
            <w:tcW w:w="6895" w:type="dxa"/>
            <w:tcBorders>
              <w:top w:val="single" w:sz="5" w:space="0" w:color="000000"/>
              <w:left w:val="single" w:sz="5" w:space="0" w:color="000000"/>
              <w:bottom w:val="single" w:sz="5" w:space="0" w:color="000000"/>
              <w:right w:val="single" w:sz="5" w:space="0" w:color="000000"/>
            </w:tcBorders>
          </w:tcPr>
          <w:p w14:paraId="37F3B391" w14:textId="77777777" w:rsidR="00594496" w:rsidRDefault="00C01BCE">
            <w:pPr>
              <w:spacing w:line="240" w:lineRule="exact"/>
              <w:ind w:left="102"/>
              <w:rPr>
                <w:rFonts w:ascii="Arial" w:eastAsia="Arial" w:hAnsi="Arial" w:cs="Arial"/>
                <w:sz w:val="22"/>
                <w:szCs w:val="22"/>
              </w:rPr>
            </w:pPr>
            <w:r>
              <w:rPr>
                <w:rFonts w:ascii="Arial" w:eastAsia="Arial" w:hAnsi="Arial" w:cs="Arial"/>
                <w:position w:val="-1"/>
                <w:sz w:val="22"/>
                <w:szCs w:val="22"/>
              </w:rPr>
              <w:t>Fees</w:t>
            </w:r>
            <w:r>
              <w:rPr>
                <w:spacing w:val="7"/>
                <w:position w:val="-1"/>
                <w:sz w:val="22"/>
                <w:szCs w:val="22"/>
              </w:rPr>
              <w:t xml:space="preserve"> </w:t>
            </w:r>
            <w:r>
              <w:rPr>
                <w:rFonts w:ascii="Arial" w:eastAsia="Arial" w:hAnsi="Arial" w:cs="Arial"/>
                <w:position w:val="-1"/>
                <w:sz w:val="22"/>
                <w:szCs w:val="22"/>
              </w:rPr>
              <w:t>and</w:t>
            </w:r>
            <w:r>
              <w:rPr>
                <w:spacing w:val="7"/>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h</w:t>
            </w:r>
            <w:r>
              <w:rPr>
                <w:rFonts w:ascii="Arial" w:eastAsia="Arial" w:hAnsi="Arial" w:cs="Arial"/>
                <w:spacing w:val="-3"/>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ges</w:t>
            </w:r>
            <w:r>
              <w:rPr>
                <w:spacing w:val="7"/>
                <w:position w:val="-1"/>
                <w:sz w:val="22"/>
                <w:szCs w:val="22"/>
              </w:rPr>
              <w:t xml:space="preserve"> </w:t>
            </w:r>
            <w:r>
              <w:rPr>
                <w:rFonts w:ascii="Arial" w:eastAsia="Arial" w:hAnsi="Arial" w:cs="Arial"/>
                <w:spacing w:val="-3"/>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e</w:t>
            </w:r>
            <w:r>
              <w:rPr>
                <w:spacing w:val="5"/>
                <w:position w:val="-1"/>
                <w:sz w:val="22"/>
                <w:szCs w:val="22"/>
              </w:rPr>
              <w:t xml:space="preserve"> </w:t>
            </w:r>
            <w:r>
              <w:rPr>
                <w:rFonts w:ascii="Arial" w:eastAsia="Arial" w:hAnsi="Arial" w:cs="Arial"/>
                <w:spacing w:val="-2"/>
                <w:position w:val="-1"/>
                <w:sz w:val="22"/>
                <w:szCs w:val="22"/>
              </w:rPr>
              <w:t>c</w:t>
            </w:r>
            <w:r>
              <w:rPr>
                <w:rFonts w:ascii="Arial" w:eastAsia="Arial" w:hAnsi="Arial" w:cs="Arial"/>
                <w:position w:val="-1"/>
                <w:sz w:val="22"/>
                <w:szCs w:val="22"/>
              </w:rPr>
              <w:t>ons</w:t>
            </w:r>
            <w:r>
              <w:rPr>
                <w:rFonts w:ascii="Arial" w:eastAsia="Arial" w:hAnsi="Arial" w:cs="Arial"/>
                <w:spacing w:val="-1"/>
                <w:position w:val="-1"/>
                <w:sz w:val="22"/>
                <w:szCs w:val="22"/>
              </w:rPr>
              <w:t>i</w:t>
            </w:r>
            <w:r>
              <w:rPr>
                <w:rFonts w:ascii="Arial" w:eastAsia="Arial" w:hAnsi="Arial" w:cs="Arial"/>
                <w:position w:val="-1"/>
                <w:sz w:val="22"/>
                <w:szCs w:val="22"/>
              </w:rPr>
              <w:t>de</w:t>
            </w:r>
            <w:r>
              <w:rPr>
                <w:rFonts w:ascii="Arial" w:eastAsia="Arial" w:hAnsi="Arial" w:cs="Arial"/>
                <w:spacing w:val="1"/>
                <w:position w:val="-1"/>
                <w:sz w:val="22"/>
                <w:szCs w:val="22"/>
              </w:rPr>
              <w:t>r</w:t>
            </w:r>
            <w:r>
              <w:rPr>
                <w:rFonts w:ascii="Arial" w:eastAsia="Arial" w:hAnsi="Arial" w:cs="Arial"/>
                <w:position w:val="-1"/>
                <w:sz w:val="22"/>
                <w:szCs w:val="22"/>
              </w:rPr>
              <w:t>ed</w:t>
            </w:r>
            <w:r>
              <w:rPr>
                <w:spacing w:val="7"/>
                <w:position w:val="-1"/>
                <w:sz w:val="22"/>
                <w:szCs w:val="22"/>
              </w:rPr>
              <w:t xml:space="preserve"> </w:t>
            </w:r>
            <w:r>
              <w:rPr>
                <w:rFonts w:ascii="Arial" w:eastAsia="Arial" w:hAnsi="Arial" w:cs="Arial"/>
                <w:position w:val="-1"/>
                <w:sz w:val="22"/>
                <w:szCs w:val="22"/>
              </w:rPr>
              <w:t>by</w:t>
            </w:r>
            <w:r>
              <w:rPr>
                <w:spacing w:val="5"/>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ounc</w:t>
            </w:r>
            <w:r>
              <w:rPr>
                <w:rFonts w:ascii="Arial" w:eastAsia="Arial" w:hAnsi="Arial" w:cs="Arial"/>
                <w:spacing w:val="-1"/>
                <w:position w:val="-1"/>
                <w:sz w:val="22"/>
                <w:szCs w:val="22"/>
              </w:rPr>
              <w:t>il’</w:t>
            </w:r>
            <w:r>
              <w:rPr>
                <w:rFonts w:ascii="Arial" w:eastAsia="Arial" w:hAnsi="Arial" w:cs="Arial"/>
                <w:position w:val="-1"/>
                <w:sz w:val="22"/>
                <w:szCs w:val="22"/>
              </w:rPr>
              <w:t>s</w:t>
            </w:r>
            <w:r>
              <w:rPr>
                <w:spacing w:val="7"/>
                <w:position w:val="-1"/>
                <w:sz w:val="22"/>
                <w:szCs w:val="22"/>
              </w:rPr>
              <w:t xml:space="preserve"> </w:t>
            </w:r>
            <w:r>
              <w:rPr>
                <w:rFonts w:ascii="Arial" w:eastAsia="Arial" w:hAnsi="Arial" w:cs="Arial"/>
                <w:position w:val="-1"/>
                <w:sz w:val="22"/>
                <w:szCs w:val="22"/>
              </w:rPr>
              <w:t>F</w:t>
            </w:r>
            <w:r>
              <w:rPr>
                <w:rFonts w:ascii="Arial" w:eastAsia="Arial" w:hAnsi="Arial" w:cs="Arial"/>
                <w:spacing w:val="-1"/>
                <w:position w:val="-1"/>
                <w:sz w:val="22"/>
                <w:szCs w:val="22"/>
              </w:rPr>
              <w:t>i</w:t>
            </w:r>
            <w:r>
              <w:rPr>
                <w:rFonts w:ascii="Arial" w:eastAsia="Arial" w:hAnsi="Arial" w:cs="Arial"/>
                <w:position w:val="-1"/>
                <w:sz w:val="22"/>
                <w:szCs w:val="22"/>
              </w:rPr>
              <w:t>nance</w:t>
            </w:r>
            <w:r>
              <w:rPr>
                <w:spacing w:val="7"/>
                <w:position w:val="-1"/>
                <w:sz w:val="22"/>
                <w:szCs w:val="22"/>
              </w:rPr>
              <w:t xml:space="preserve"> </w:t>
            </w:r>
            <w:r>
              <w:rPr>
                <w:rFonts w:ascii="Arial" w:eastAsia="Arial" w:hAnsi="Arial" w:cs="Arial"/>
                <w:spacing w:val="-1"/>
                <w:position w:val="-1"/>
                <w:sz w:val="22"/>
                <w:szCs w:val="22"/>
              </w:rPr>
              <w:t>D</w:t>
            </w:r>
            <w:r>
              <w:rPr>
                <w:rFonts w:ascii="Arial" w:eastAsia="Arial" w:hAnsi="Arial" w:cs="Arial"/>
                <w:position w:val="-1"/>
                <w:sz w:val="22"/>
                <w:szCs w:val="22"/>
              </w:rPr>
              <w:t>epa</w:t>
            </w:r>
            <w:r>
              <w:rPr>
                <w:rFonts w:ascii="Arial" w:eastAsia="Arial" w:hAnsi="Arial" w:cs="Arial"/>
                <w:spacing w:val="1"/>
                <w:position w:val="-1"/>
                <w:sz w:val="22"/>
                <w:szCs w:val="22"/>
              </w:rPr>
              <w:t>r</w:t>
            </w:r>
            <w:r>
              <w:rPr>
                <w:rFonts w:ascii="Arial" w:eastAsia="Arial" w:hAnsi="Arial" w:cs="Arial"/>
                <w:spacing w:val="-1"/>
                <w:position w:val="-1"/>
                <w:sz w:val="22"/>
                <w:szCs w:val="22"/>
              </w:rPr>
              <w:t>t</w:t>
            </w:r>
            <w:r>
              <w:rPr>
                <w:rFonts w:ascii="Arial" w:eastAsia="Arial" w:hAnsi="Arial" w:cs="Arial"/>
                <w:spacing w:val="1"/>
                <w:position w:val="-1"/>
                <w:sz w:val="22"/>
                <w:szCs w:val="22"/>
              </w:rPr>
              <w:t>m</w:t>
            </w:r>
            <w:r>
              <w:rPr>
                <w:rFonts w:ascii="Arial" w:eastAsia="Arial" w:hAnsi="Arial" w:cs="Arial"/>
                <w:position w:val="-1"/>
                <w:sz w:val="22"/>
                <w:szCs w:val="22"/>
              </w:rPr>
              <w:t>ent</w:t>
            </w:r>
          </w:p>
        </w:tc>
      </w:tr>
      <w:tr w:rsidR="00594496" w14:paraId="1AFF95D8" w14:textId="77777777">
        <w:trPr>
          <w:trHeight w:hRule="exact" w:val="264"/>
        </w:trPr>
        <w:tc>
          <w:tcPr>
            <w:tcW w:w="2122" w:type="dxa"/>
            <w:tcBorders>
              <w:top w:val="single" w:sz="5" w:space="0" w:color="000000"/>
              <w:left w:val="single" w:sz="5" w:space="0" w:color="000000"/>
              <w:bottom w:val="single" w:sz="5" w:space="0" w:color="000000"/>
              <w:right w:val="single" w:sz="5" w:space="0" w:color="000000"/>
            </w:tcBorders>
          </w:tcPr>
          <w:p w14:paraId="7E4C7273" w14:textId="77777777" w:rsidR="00594496" w:rsidRDefault="00C01BCE">
            <w:pPr>
              <w:spacing w:before="1" w:line="240" w:lineRule="exact"/>
              <w:ind w:left="102"/>
              <w:rPr>
                <w:rFonts w:ascii="Arial" w:eastAsia="Arial" w:hAnsi="Arial" w:cs="Arial"/>
                <w:sz w:val="22"/>
                <w:szCs w:val="22"/>
              </w:rPr>
            </w:pPr>
            <w:r>
              <w:rPr>
                <w:rFonts w:ascii="Arial" w:eastAsia="Arial" w:hAnsi="Arial" w:cs="Arial"/>
                <w:spacing w:val="-1"/>
                <w:position w:val="-1"/>
                <w:sz w:val="22"/>
                <w:szCs w:val="22"/>
              </w:rPr>
              <w:t>A</w:t>
            </w:r>
            <w:r>
              <w:rPr>
                <w:rFonts w:ascii="Arial" w:eastAsia="Arial" w:hAnsi="Arial" w:cs="Arial"/>
                <w:position w:val="-1"/>
                <w:sz w:val="22"/>
                <w:szCs w:val="22"/>
              </w:rPr>
              <w:t>p</w:t>
            </w:r>
            <w:r>
              <w:rPr>
                <w:rFonts w:ascii="Arial" w:eastAsia="Arial" w:hAnsi="Arial" w:cs="Arial"/>
                <w:spacing w:val="1"/>
                <w:position w:val="-1"/>
                <w:sz w:val="22"/>
                <w:szCs w:val="22"/>
              </w:rPr>
              <w:t>r</w:t>
            </w:r>
            <w:r>
              <w:rPr>
                <w:rFonts w:ascii="Arial" w:eastAsia="Arial" w:hAnsi="Arial" w:cs="Arial"/>
                <w:spacing w:val="-1"/>
                <w:position w:val="-1"/>
                <w:sz w:val="22"/>
                <w:szCs w:val="22"/>
              </w:rPr>
              <w:t>i</w:t>
            </w:r>
            <w:r>
              <w:rPr>
                <w:rFonts w:ascii="Arial" w:eastAsia="Arial" w:hAnsi="Arial" w:cs="Arial"/>
                <w:position w:val="-1"/>
                <w:sz w:val="22"/>
                <w:szCs w:val="22"/>
              </w:rPr>
              <w:t>l</w:t>
            </w:r>
          </w:p>
        </w:tc>
        <w:tc>
          <w:tcPr>
            <w:tcW w:w="6895" w:type="dxa"/>
            <w:tcBorders>
              <w:top w:val="single" w:sz="5" w:space="0" w:color="000000"/>
              <w:left w:val="single" w:sz="5" w:space="0" w:color="000000"/>
              <w:bottom w:val="single" w:sz="5" w:space="0" w:color="000000"/>
              <w:right w:val="single" w:sz="5" w:space="0" w:color="000000"/>
            </w:tcBorders>
          </w:tcPr>
          <w:p w14:paraId="55CFABD3" w14:textId="77777777" w:rsidR="00594496" w:rsidRDefault="00C01BCE">
            <w:pPr>
              <w:spacing w:before="1" w:line="240" w:lineRule="exact"/>
              <w:ind w:left="102"/>
              <w:rPr>
                <w:rFonts w:ascii="Arial" w:eastAsia="Arial" w:hAnsi="Arial" w:cs="Arial"/>
                <w:sz w:val="22"/>
                <w:szCs w:val="22"/>
              </w:rPr>
            </w:pPr>
            <w:r>
              <w:rPr>
                <w:rFonts w:ascii="Arial" w:eastAsia="Arial" w:hAnsi="Arial" w:cs="Arial"/>
                <w:spacing w:val="-1"/>
                <w:position w:val="-1"/>
                <w:sz w:val="22"/>
                <w:szCs w:val="22"/>
              </w:rPr>
              <w:t>R</w:t>
            </w:r>
            <w:r>
              <w:rPr>
                <w:rFonts w:ascii="Arial" w:eastAsia="Arial" w:hAnsi="Arial" w:cs="Arial"/>
                <w:position w:val="-1"/>
                <w:sz w:val="22"/>
                <w:szCs w:val="22"/>
              </w:rPr>
              <w:t>eco</w:t>
            </w:r>
            <w:r>
              <w:rPr>
                <w:rFonts w:ascii="Arial" w:eastAsia="Arial" w:hAnsi="Arial" w:cs="Arial"/>
                <w:spacing w:val="1"/>
                <w:position w:val="-1"/>
                <w:sz w:val="22"/>
                <w:szCs w:val="22"/>
              </w:rPr>
              <w:t>mm</w:t>
            </w:r>
            <w:r>
              <w:rPr>
                <w:rFonts w:ascii="Arial" w:eastAsia="Arial" w:hAnsi="Arial" w:cs="Arial"/>
                <w:position w:val="-1"/>
                <w:sz w:val="22"/>
                <w:szCs w:val="22"/>
              </w:rPr>
              <w:t>ended</w:t>
            </w:r>
            <w:r>
              <w:rPr>
                <w:spacing w:val="5"/>
                <w:position w:val="-1"/>
                <w:sz w:val="22"/>
                <w:szCs w:val="22"/>
              </w:rPr>
              <w:t xml:space="preserve"> </w:t>
            </w:r>
            <w:r>
              <w:rPr>
                <w:rFonts w:ascii="Arial" w:eastAsia="Arial" w:hAnsi="Arial" w:cs="Arial"/>
                <w:position w:val="-1"/>
                <w:sz w:val="22"/>
                <w:szCs w:val="22"/>
              </w:rPr>
              <w:t>Fees</w:t>
            </w:r>
            <w:r>
              <w:rPr>
                <w:spacing w:val="5"/>
                <w:position w:val="-1"/>
                <w:sz w:val="22"/>
                <w:szCs w:val="22"/>
              </w:rPr>
              <w:t xml:space="preserve"> </w:t>
            </w:r>
            <w:r>
              <w:rPr>
                <w:rFonts w:ascii="Arial" w:eastAsia="Arial" w:hAnsi="Arial" w:cs="Arial"/>
                <w:position w:val="-1"/>
                <w:sz w:val="22"/>
                <w:szCs w:val="22"/>
              </w:rPr>
              <w:t>a</w:t>
            </w:r>
            <w:r>
              <w:rPr>
                <w:rFonts w:ascii="Arial" w:eastAsia="Arial" w:hAnsi="Arial" w:cs="Arial"/>
                <w:spacing w:val="-3"/>
                <w:position w:val="-1"/>
                <w:sz w:val="22"/>
                <w:szCs w:val="22"/>
              </w:rPr>
              <w:t>n</w:t>
            </w:r>
            <w:r>
              <w:rPr>
                <w:rFonts w:ascii="Arial" w:eastAsia="Arial" w:hAnsi="Arial" w:cs="Arial"/>
                <w:position w:val="-1"/>
                <w:sz w:val="22"/>
                <w:szCs w:val="22"/>
              </w:rPr>
              <w:t>d</w:t>
            </w:r>
            <w:r>
              <w:rPr>
                <w:spacing w:val="7"/>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ha</w:t>
            </w:r>
            <w:r>
              <w:rPr>
                <w:rFonts w:ascii="Arial" w:eastAsia="Arial" w:hAnsi="Arial" w:cs="Arial"/>
                <w:spacing w:val="1"/>
                <w:position w:val="-1"/>
                <w:sz w:val="22"/>
                <w:szCs w:val="22"/>
              </w:rPr>
              <w:t>r</w:t>
            </w:r>
            <w:r>
              <w:rPr>
                <w:rFonts w:ascii="Arial" w:eastAsia="Arial" w:hAnsi="Arial" w:cs="Arial"/>
                <w:position w:val="-1"/>
                <w:sz w:val="22"/>
                <w:szCs w:val="22"/>
              </w:rPr>
              <w:t>ges</w:t>
            </w:r>
            <w:r>
              <w:rPr>
                <w:spacing w:val="5"/>
                <w:position w:val="-1"/>
                <w:sz w:val="22"/>
                <w:szCs w:val="22"/>
              </w:rPr>
              <w:t xml:space="preserve"> </w:t>
            </w:r>
            <w:r>
              <w:rPr>
                <w:rFonts w:ascii="Arial" w:eastAsia="Arial" w:hAnsi="Arial" w:cs="Arial"/>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e</w:t>
            </w:r>
            <w:r>
              <w:rPr>
                <w:spacing w:val="5"/>
                <w:position w:val="-1"/>
                <w:sz w:val="22"/>
                <w:szCs w:val="22"/>
              </w:rPr>
              <w:t xml:space="preserve"> </w:t>
            </w:r>
            <w:r>
              <w:rPr>
                <w:rFonts w:ascii="Arial" w:eastAsia="Arial" w:hAnsi="Arial" w:cs="Arial"/>
                <w:position w:val="-1"/>
                <w:sz w:val="22"/>
                <w:szCs w:val="22"/>
              </w:rPr>
              <w:t>cons</w:t>
            </w:r>
            <w:r>
              <w:rPr>
                <w:rFonts w:ascii="Arial" w:eastAsia="Arial" w:hAnsi="Arial" w:cs="Arial"/>
                <w:spacing w:val="-1"/>
                <w:position w:val="-1"/>
                <w:sz w:val="22"/>
                <w:szCs w:val="22"/>
              </w:rPr>
              <w:t>i</w:t>
            </w:r>
            <w:r>
              <w:rPr>
                <w:rFonts w:ascii="Arial" w:eastAsia="Arial" w:hAnsi="Arial" w:cs="Arial"/>
                <w:position w:val="-1"/>
                <w:sz w:val="22"/>
                <w:szCs w:val="22"/>
              </w:rPr>
              <w:t>de</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position w:val="-1"/>
                <w:sz w:val="22"/>
                <w:szCs w:val="22"/>
              </w:rPr>
              <w:t>d</w:t>
            </w:r>
            <w:r>
              <w:rPr>
                <w:spacing w:val="7"/>
                <w:position w:val="-1"/>
                <w:sz w:val="22"/>
                <w:szCs w:val="22"/>
              </w:rPr>
              <w:t xml:space="preserve"> </w:t>
            </w:r>
            <w:r>
              <w:rPr>
                <w:rFonts w:ascii="Arial" w:eastAsia="Arial" w:hAnsi="Arial" w:cs="Arial"/>
                <w:position w:val="-1"/>
                <w:sz w:val="22"/>
                <w:szCs w:val="22"/>
              </w:rPr>
              <w:t>by</w:t>
            </w:r>
            <w:r>
              <w:rPr>
                <w:spacing w:val="7"/>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ounc</w:t>
            </w:r>
            <w:r>
              <w:rPr>
                <w:rFonts w:ascii="Arial" w:eastAsia="Arial" w:hAnsi="Arial" w:cs="Arial"/>
                <w:spacing w:val="-1"/>
                <w:position w:val="-1"/>
                <w:sz w:val="22"/>
                <w:szCs w:val="22"/>
              </w:rPr>
              <w:t>i</w:t>
            </w:r>
            <w:r>
              <w:rPr>
                <w:rFonts w:ascii="Arial" w:eastAsia="Arial" w:hAnsi="Arial" w:cs="Arial"/>
                <w:position w:val="-1"/>
                <w:sz w:val="22"/>
                <w:szCs w:val="22"/>
              </w:rPr>
              <w:t>l</w:t>
            </w:r>
          </w:p>
        </w:tc>
      </w:tr>
      <w:tr w:rsidR="00594496" w14:paraId="07D0BC9B" w14:textId="77777777">
        <w:trPr>
          <w:trHeight w:hRule="exact" w:val="264"/>
        </w:trPr>
        <w:tc>
          <w:tcPr>
            <w:tcW w:w="2122" w:type="dxa"/>
            <w:tcBorders>
              <w:top w:val="single" w:sz="5" w:space="0" w:color="000000"/>
              <w:left w:val="single" w:sz="5" w:space="0" w:color="000000"/>
              <w:bottom w:val="single" w:sz="5" w:space="0" w:color="000000"/>
              <w:right w:val="single" w:sz="5" w:space="0" w:color="000000"/>
            </w:tcBorders>
          </w:tcPr>
          <w:p w14:paraId="5A24514A"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ay</w:t>
            </w:r>
          </w:p>
        </w:tc>
        <w:tc>
          <w:tcPr>
            <w:tcW w:w="6895" w:type="dxa"/>
            <w:tcBorders>
              <w:top w:val="single" w:sz="5" w:space="0" w:color="000000"/>
              <w:left w:val="single" w:sz="5" w:space="0" w:color="000000"/>
              <w:bottom w:val="single" w:sz="5" w:space="0" w:color="000000"/>
              <w:right w:val="single" w:sz="5" w:space="0" w:color="000000"/>
            </w:tcBorders>
          </w:tcPr>
          <w:p w14:paraId="3E4F6B36" w14:textId="77777777" w:rsidR="00594496" w:rsidRDefault="00C01BCE">
            <w:pPr>
              <w:spacing w:line="240" w:lineRule="exact"/>
              <w:ind w:left="102"/>
              <w:rPr>
                <w:rFonts w:ascii="Arial" w:eastAsia="Arial" w:hAnsi="Arial" w:cs="Arial"/>
                <w:sz w:val="22"/>
                <w:szCs w:val="22"/>
              </w:rPr>
            </w:pPr>
            <w:r>
              <w:rPr>
                <w:rFonts w:ascii="Arial" w:eastAsia="Arial" w:hAnsi="Arial" w:cs="Arial"/>
                <w:sz w:val="22"/>
                <w:szCs w:val="22"/>
              </w:rPr>
              <w:t>Fees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p</w:t>
            </w:r>
            <w:r>
              <w:rPr>
                <w:rFonts w:ascii="Arial" w:eastAsia="Arial" w:hAnsi="Arial" w:cs="Arial"/>
                <w:sz w:val="22"/>
                <w:szCs w:val="22"/>
              </w:rPr>
              <w:t>ub</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exh</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28</w:t>
            </w:r>
            <w:r>
              <w:rPr>
                <w:spacing w:val="7"/>
                <w:sz w:val="22"/>
                <w:szCs w:val="22"/>
              </w:rPr>
              <w:t xml:space="preserve"> </w:t>
            </w:r>
            <w:r>
              <w:rPr>
                <w:rFonts w:ascii="Arial" w:eastAsia="Arial" w:hAnsi="Arial" w:cs="Arial"/>
                <w:spacing w:val="-3"/>
                <w:sz w:val="22"/>
                <w:szCs w:val="22"/>
              </w:rPr>
              <w:t>d</w:t>
            </w:r>
            <w:r>
              <w:rPr>
                <w:rFonts w:ascii="Arial" w:eastAsia="Arial" w:hAnsi="Arial" w:cs="Arial"/>
                <w:sz w:val="22"/>
                <w:szCs w:val="22"/>
              </w:rPr>
              <w:t>ays</w:t>
            </w:r>
          </w:p>
        </w:tc>
      </w:tr>
      <w:tr w:rsidR="00594496" w14:paraId="028CB028" w14:textId="77777777">
        <w:trPr>
          <w:trHeight w:hRule="exact" w:val="516"/>
        </w:trPr>
        <w:tc>
          <w:tcPr>
            <w:tcW w:w="2122" w:type="dxa"/>
            <w:tcBorders>
              <w:top w:val="single" w:sz="5" w:space="0" w:color="000000"/>
              <w:left w:val="single" w:sz="5" w:space="0" w:color="000000"/>
              <w:bottom w:val="single" w:sz="5" w:space="0" w:color="000000"/>
              <w:right w:val="single" w:sz="5" w:space="0" w:color="000000"/>
            </w:tcBorders>
          </w:tcPr>
          <w:p w14:paraId="6DE02C72" w14:textId="77777777" w:rsidR="00594496" w:rsidRDefault="00C01BCE">
            <w:pPr>
              <w:spacing w:line="240" w:lineRule="exact"/>
              <w:ind w:left="102"/>
              <w:rPr>
                <w:rFonts w:ascii="Arial" w:eastAsia="Arial" w:hAnsi="Arial" w:cs="Arial"/>
                <w:sz w:val="22"/>
                <w:szCs w:val="22"/>
              </w:rPr>
            </w:pPr>
            <w:r>
              <w:rPr>
                <w:rFonts w:ascii="Arial" w:eastAsia="Arial" w:hAnsi="Arial" w:cs="Arial"/>
                <w:sz w:val="22"/>
                <w:szCs w:val="22"/>
              </w:rPr>
              <w:t>June</w:t>
            </w:r>
          </w:p>
        </w:tc>
        <w:tc>
          <w:tcPr>
            <w:tcW w:w="6895" w:type="dxa"/>
            <w:tcBorders>
              <w:top w:val="single" w:sz="5" w:space="0" w:color="000000"/>
              <w:left w:val="single" w:sz="5" w:space="0" w:color="000000"/>
              <w:bottom w:val="single" w:sz="5" w:space="0" w:color="000000"/>
              <w:right w:val="single" w:sz="5" w:space="0" w:color="000000"/>
            </w:tcBorders>
          </w:tcPr>
          <w:p w14:paraId="4C15FCB6" w14:textId="77777777" w:rsidR="00594496" w:rsidRDefault="00C01BCE">
            <w:pPr>
              <w:spacing w:before="4" w:line="240" w:lineRule="exact"/>
              <w:ind w:left="102" w:right="346"/>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z w:val="22"/>
                <w:szCs w:val="22"/>
              </w:rPr>
              <w:t>nal</w:t>
            </w:r>
            <w:r>
              <w:rPr>
                <w:spacing w:val="6"/>
                <w:sz w:val="22"/>
                <w:szCs w:val="22"/>
              </w:rPr>
              <w:t xml:space="preserve"> </w:t>
            </w:r>
            <w:r>
              <w:rPr>
                <w:rFonts w:ascii="Arial" w:eastAsia="Arial" w:hAnsi="Arial" w:cs="Arial"/>
                <w:sz w:val="22"/>
                <w:szCs w:val="22"/>
              </w:rPr>
              <w:t>Fees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ha</w:t>
            </w:r>
            <w:r>
              <w:rPr>
                <w:rFonts w:ascii="Arial" w:eastAsia="Arial" w:hAnsi="Arial" w:cs="Arial"/>
                <w:spacing w:val="1"/>
                <w:sz w:val="22"/>
                <w:szCs w:val="22"/>
              </w:rPr>
              <w:t>r</w:t>
            </w:r>
            <w:r>
              <w:rPr>
                <w:rFonts w:ascii="Arial" w:eastAsia="Arial" w:hAnsi="Arial" w:cs="Arial"/>
                <w:sz w:val="22"/>
                <w:szCs w:val="22"/>
              </w:rPr>
              <w:t>g</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ado</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eady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year</w:t>
            </w:r>
          </w:p>
        </w:tc>
      </w:tr>
    </w:tbl>
    <w:p w14:paraId="6A4EA06E" w14:textId="77777777" w:rsidR="00594496" w:rsidRDefault="00594496">
      <w:pPr>
        <w:spacing w:before="6" w:line="180" w:lineRule="exact"/>
        <w:rPr>
          <w:sz w:val="19"/>
          <w:szCs w:val="19"/>
        </w:rPr>
      </w:pPr>
    </w:p>
    <w:p w14:paraId="656D9B1D" w14:textId="77777777" w:rsidR="00594496" w:rsidRDefault="00594496">
      <w:pPr>
        <w:spacing w:line="200" w:lineRule="exact"/>
      </w:pPr>
    </w:p>
    <w:p w14:paraId="38E4A1BE" w14:textId="77777777" w:rsidR="00594496" w:rsidRDefault="00C01BCE" w:rsidP="009228D2">
      <w:pPr>
        <w:spacing w:before="32" w:line="257" w:lineRule="auto"/>
        <w:ind w:left="1080" w:right="1147"/>
        <w:jc w:val="both"/>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z w:val="22"/>
          <w:szCs w:val="22"/>
        </w:rPr>
        <w:t>gu</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shou</w:t>
      </w:r>
      <w:r>
        <w:rPr>
          <w:rFonts w:ascii="Arial" w:eastAsia="Arial" w:hAnsi="Arial" w:cs="Arial"/>
          <w:spacing w:val="-3"/>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show</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z w:val="22"/>
          <w:szCs w:val="22"/>
        </w:rPr>
        <w:t>ou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r>
        <w:rPr>
          <w:spacing w:val="4"/>
          <w:sz w:val="22"/>
          <w:szCs w:val="22"/>
        </w:rPr>
        <w:t xml:space="preserve"> </w:t>
      </w:r>
      <w:r>
        <w:rPr>
          <w:rFonts w:ascii="Arial" w:eastAsia="Arial" w:hAnsi="Arial" w:cs="Arial"/>
          <w:spacing w:val="1"/>
          <w:sz w:val="22"/>
          <w:szCs w:val="22"/>
        </w:rPr>
        <w:t>O</w:t>
      </w:r>
      <w:r>
        <w:rPr>
          <w:rFonts w:ascii="Arial" w:eastAsia="Arial" w:hAnsi="Arial" w:cs="Arial"/>
          <w:sz w:val="22"/>
          <w:szCs w:val="22"/>
        </w:rPr>
        <w:t>nce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has</w:t>
      </w:r>
      <w:r>
        <w:rPr>
          <w:spacing w:val="7"/>
          <w:sz w:val="22"/>
          <w:szCs w:val="22"/>
        </w:rPr>
        <w:t xml:space="preserve"> </w:t>
      </w:r>
      <w:r>
        <w:rPr>
          <w:rFonts w:ascii="Arial" w:eastAsia="Arial" w:hAnsi="Arial" w:cs="Arial"/>
          <w:sz w:val="22"/>
          <w:szCs w:val="22"/>
        </w:rPr>
        <w:t>adop</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z w:val="22"/>
          <w:szCs w:val="22"/>
        </w:rPr>
        <w:t>es</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supp</w:t>
      </w:r>
      <w:r>
        <w:rPr>
          <w:rFonts w:ascii="Arial" w:eastAsia="Arial" w:hAnsi="Arial" w:cs="Arial"/>
          <w:spacing w:val="-1"/>
          <w:sz w:val="22"/>
          <w:szCs w:val="22"/>
        </w:rPr>
        <w:t>li</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each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p>
    <w:p w14:paraId="361DD9AE" w14:textId="77777777" w:rsidR="00594496" w:rsidRDefault="00594496" w:rsidP="009228D2">
      <w:pPr>
        <w:spacing w:before="4" w:line="160" w:lineRule="exact"/>
        <w:ind w:right="1147"/>
        <w:jc w:val="both"/>
        <w:rPr>
          <w:sz w:val="16"/>
          <w:szCs w:val="16"/>
        </w:rPr>
      </w:pPr>
    </w:p>
    <w:p w14:paraId="3234B204" w14:textId="77777777" w:rsidR="00594496" w:rsidRDefault="00C01BCE" w:rsidP="009228D2">
      <w:pPr>
        <w:spacing w:line="257"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3"/>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eques</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ee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2A9E1A12" w14:textId="77777777" w:rsidR="00594496" w:rsidRDefault="00594496" w:rsidP="009228D2">
      <w:pPr>
        <w:spacing w:before="6" w:line="160" w:lineRule="exact"/>
        <w:ind w:right="1147"/>
        <w:jc w:val="both"/>
        <w:rPr>
          <w:sz w:val="16"/>
          <w:szCs w:val="16"/>
        </w:rPr>
      </w:pPr>
    </w:p>
    <w:p w14:paraId="4D25ED58" w14:textId="142AC010" w:rsidR="00594496" w:rsidRPr="009228D2" w:rsidRDefault="00C01BCE" w:rsidP="009228D2">
      <w:pPr>
        <w:spacing w:line="255"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fr</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2"/>
          <w:sz w:val="22"/>
          <w:szCs w:val="22"/>
        </w:rPr>
        <w:t>c</w:t>
      </w:r>
      <w:r>
        <w:rPr>
          <w:rFonts w:ascii="Arial" w:eastAsia="Arial" w:hAnsi="Arial" w:cs="Arial"/>
          <w:sz w:val="22"/>
          <w:szCs w:val="22"/>
        </w:rPr>
        <w:t>ha</w:t>
      </w:r>
      <w:r>
        <w:rPr>
          <w:rFonts w:ascii="Arial" w:eastAsia="Arial" w:hAnsi="Arial" w:cs="Arial"/>
          <w:spacing w:val="1"/>
          <w:sz w:val="22"/>
          <w:szCs w:val="22"/>
        </w:rPr>
        <w:t>r</w:t>
      </w:r>
      <w:r>
        <w:rPr>
          <w:rFonts w:ascii="Arial" w:eastAsia="Arial" w:hAnsi="Arial" w:cs="Arial"/>
          <w:sz w:val="22"/>
          <w:szCs w:val="22"/>
        </w:rPr>
        <w:t>ge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spacing w:val="5"/>
          <w:sz w:val="22"/>
          <w:szCs w:val="22"/>
        </w:rPr>
        <w:t xml:space="preserve"> </w:t>
      </w:r>
      <w:proofErr w:type="gramStart"/>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rt</w:t>
      </w:r>
      <w:r>
        <w:rPr>
          <w:rFonts w:ascii="Arial" w:eastAsia="Arial" w:hAnsi="Arial" w:cs="Arial"/>
          <w:sz w:val="22"/>
          <w:szCs w:val="22"/>
        </w:rPr>
        <w:t>y</w:t>
      </w:r>
      <w:proofErr w:type="gramEnd"/>
      <w:r>
        <w:rPr>
          <w:spacing w:val="7"/>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even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z w:val="22"/>
          <w:szCs w:val="22"/>
        </w:rPr>
        <w:t>nd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430F3910" w14:textId="77777777" w:rsidR="00594496" w:rsidRDefault="00594496">
      <w:pPr>
        <w:spacing w:line="200" w:lineRule="exact"/>
      </w:pPr>
    </w:p>
    <w:p w14:paraId="3A0CEA76" w14:textId="77777777" w:rsidR="00594496" w:rsidRDefault="00A02048">
      <w:pPr>
        <w:spacing w:before="26"/>
        <w:ind w:left="1080"/>
        <w:rPr>
          <w:rFonts w:ascii="Arial" w:eastAsia="Arial" w:hAnsi="Arial" w:cs="Arial"/>
          <w:sz w:val="26"/>
          <w:szCs w:val="26"/>
        </w:rPr>
      </w:pPr>
      <w:r>
        <w:pict w14:anchorId="38FE6F56">
          <v:group id="_x0000_s1103" style="position:absolute;left:0;text-align:left;margin-left:52.55pt;margin-top:1.25pt;width:490.2pt;height:16.3pt;z-index:-251641856;mso-position-horizontal-relative:page" coordorigin="1051,25" coordsize="9804,326">
            <v:shape id="_x0000_s1104"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Bonds</w:t>
      </w:r>
    </w:p>
    <w:p w14:paraId="1C8B8DEE" w14:textId="77777777" w:rsidR="00594496" w:rsidRDefault="00594496">
      <w:pPr>
        <w:spacing w:before="7" w:line="140" w:lineRule="exact"/>
        <w:rPr>
          <w:sz w:val="14"/>
          <w:szCs w:val="14"/>
        </w:rPr>
      </w:pPr>
    </w:p>
    <w:p w14:paraId="30D0ADDE" w14:textId="6E6A359D" w:rsidR="00594496" w:rsidRDefault="00C01BCE" w:rsidP="000F7DD3">
      <w:pPr>
        <w:spacing w:line="255"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egua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aga</w:t>
      </w:r>
      <w:r>
        <w:rPr>
          <w:rFonts w:ascii="Arial" w:eastAsia="Arial" w:hAnsi="Arial" w:cs="Arial"/>
          <w:spacing w:val="-1"/>
          <w:sz w:val="22"/>
          <w:szCs w:val="22"/>
        </w:rPr>
        <w:t>i</w:t>
      </w:r>
      <w:r>
        <w:rPr>
          <w:rFonts w:ascii="Arial" w:eastAsia="Arial" w:hAnsi="Arial" w:cs="Arial"/>
          <w:sz w:val="22"/>
          <w:szCs w:val="22"/>
        </w:rPr>
        <w:t>nst</w:t>
      </w:r>
      <w:r>
        <w:rPr>
          <w:spacing w:val="6"/>
          <w:sz w:val="22"/>
          <w:szCs w:val="22"/>
        </w:rPr>
        <w:t xml:space="preserve"> </w:t>
      </w:r>
      <w:r>
        <w:rPr>
          <w:rFonts w:ascii="Arial" w:eastAsia="Arial" w:hAnsi="Arial" w:cs="Arial"/>
          <w:spacing w:val="-3"/>
          <w:sz w:val="22"/>
          <w:szCs w:val="22"/>
        </w:rPr>
        <w:t>p</w:t>
      </w:r>
      <w:r>
        <w:rPr>
          <w:rFonts w:ascii="Arial" w:eastAsia="Arial" w:hAnsi="Arial" w:cs="Arial"/>
          <w:sz w:val="22"/>
          <w:szCs w:val="22"/>
        </w:rPr>
        <w:t>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da</w:t>
      </w:r>
      <w:r>
        <w:rPr>
          <w:rFonts w:ascii="Arial" w:eastAsia="Arial" w:hAnsi="Arial" w:cs="Arial"/>
          <w:spacing w:val="1"/>
          <w:sz w:val="22"/>
          <w:szCs w:val="22"/>
        </w:rPr>
        <w:t>m</w:t>
      </w:r>
      <w:r>
        <w:rPr>
          <w:rFonts w:ascii="Arial" w:eastAsia="Arial" w:hAnsi="Arial" w:cs="Arial"/>
          <w:sz w:val="22"/>
          <w:szCs w:val="22"/>
        </w:rPr>
        <w:t>age,</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bond</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sidR="000F7DD3">
        <w:rPr>
          <w:rFonts w:ascii="Arial" w:eastAsia="Arial" w:hAnsi="Arial" w:cs="Arial"/>
          <w:sz w:val="22"/>
          <w:szCs w:val="22"/>
        </w:rPr>
        <w:t xml:space="preserve">r </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cov</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an</w:t>
      </w:r>
      <w:r>
        <w:rPr>
          <w:rFonts w:ascii="Arial" w:eastAsia="Arial" w:hAnsi="Arial" w:cs="Arial"/>
          <w:spacing w:val="-1"/>
          <w:sz w:val="22"/>
          <w:szCs w:val="22"/>
        </w:rPr>
        <w:t>i</w:t>
      </w:r>
      <w:r>
        <w:rPr>
          <w:rFonts w:ascii="Arial" w:eastAsia="Arial" w:hAnsi="Arial" w:cs="Arial"/>
          <w:sz w:val="22"/>
          <w:szCs w:val="22"/>
        </w:rPr>
        <w:t>ng,</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p>
    <w:p w14:paraId="50AADF49" w14:textId="77777777" w:rsidR="00594496" w:rsidRDefault="00594496" w:rsidP="000F7DD3">
      <w:pPr>
        <w:spacing w:before="8" w:line="160" w:lineRule="exact"/>
        <w:ind w:right="1147"/>
        <w:jc w:val="both"/>
        <w:rPr>
          <w:sz w:val="16"/>
          <w:szCs w:val="16"/>
        </w:rPr>
      </w:pPr>
    </w:p>
    <w:p w14:paraId="59338C55" w14:textId="37677208" w:rsidR="00594496" w:rsidRDefault="00C01BCE" w:rsidP="000F7DD3">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sed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unded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cond</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adhe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6"/>
          <w:sz w:val="22"/>
          <w:szCs w:val="22"/>
        </w:rPr>
        <w:t xml:space="preserve"> </w:t>
      </w:r>
      <w:r>
        <w:rPr>
          <w:rFonts w:ascii="Arial" w:eastAsia="Arial" w:hAnsi="Arial" w:cs="Arial"/>
          <w:spacing w:val="-1"/>
          <w:sz w:val="22"/>
          <w:szCs w:val="22"/>
        </w:rPr>
        <w:t>A</w:t>
      </w:r>
      <w:r>
        <w:rPr>
          <w:rFonts w:ascii="Arial" w:eastAsia="Arial" w:hAnsi="Arial" w:cs="Arial"/>
          <w:sz w:val="22"/>
          <w:szCs w:val="22"/>
        </w:rPr>
        <w:t>bno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al</w:t>
      </w:r>
      <w:r>
        <w:rPr>
          <w:sz w:val="22"/>
          <w:szCs w:val="22"/>
        </w:rPr>
        <w:t xml:space="preserve"> </w:t>
      </w:r>
      <w:r>
        <w:rPr>
          <w:rFonts w:ascii="Arial" w:eastAsia="Arial" w:hAnsi="Arial" w:cs="Arial"/>
          <w:sz w:val="22"/>
          <w:szCs w:val="22"/>
        </w:rPr>
        <w:t>cos</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deduc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bond</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z w:val="22"/>
          <w:szCs w:val="22"/>
        </w:rPr>
        <w:t>ex</w:t>
      </w:r>
      <w:r>
        <w:rPr>
          <w:rFonts w:ascii="Arial" w:eastAsia="Arial" w:hAnsi="Arial" w:cs="Arial"/>
          <w:spacing w:val="1"/>
          <w:sz w:val="22"/>
          <w:szCs w:val="22"/>
        </w:rPr>
        <w:t>tr</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oval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ga</w:t>
      </w:r>
      <w:r>
        <w:rPr>
          <w:rFonts w:ascii="Arial" w:eastAsia="Arial" w:hAnsi="Arial" w:cs="Arial"/>
          <w:spacing w:val="1"/>
          <w:sz w:val="22"/>
          <w:szCs w:val="22"/>
        </w:rPr>
        <w:t>r</w:t>
      </w:r>
      <w:r>
        <w:rPr>
          <w:rFonts w:ascii="Arial" w:eastAsia="Arial" w:hAnsi="Arial" w:cs="Arial"/>
          <w:sz w:val="22"/>
          <w:szCs w:val="22"/>
        </w:rPr>
        <w:t>bage,</w:t>
      </w:r>
      <w:r>
        <w:rPr>
          <w:spacing w:val="6"/>
          <w:sz w:val="22"/>
          <w:szCs w:val="22"/>
        </w:rPr>
        <w:t xml:space="preserve"> </w:t>
      </w:r>
      <w:r>
        <w:rPr>
          <w:rFonts w:ascii="Arial" w:eastAsia="Arial" w:hAnsi="Arial" w:cs="Arial"/>
          <w:sz w:val="22"/>
          <w:szCs w:val="22"/>
        </w:rPr>
        <w:t>ex</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7"/>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z w:val="22"/>
          <w:szCs w:val="22"/>
        </w:rPr>
        <w:t>.</w:t>
      </w:r>
    </w:p>
    <w:p w14:paraId="168E5F72" w14:textId="77777777" w:rsidR="000F7DD3" w:rsidRDefault="000F7DD3" w:rsidP="000F7DD3">
      <w:pPr>
        <w:spacing w:line="257" w:lineRule="auto"/>
        <w:ind w:left="1080" w:right="1112"/>
        <w:jc w:val="both"/>
        <w:rPr>
          <w:sz w:val="14"/>
          <w:szCs w:val="14"/>
        </w:rPr>
      </w:pPr>
    </w:p>
    <w:p w14:paraId="299B878D" w14:textId="77777777" w:rsidR="00594496" w:rsidRDefault="00A02048">
      <w:pPr>
        <w:spacing w:before="26"/>
        <w:ind w:left="1080"/>
        <w:rPr>
          <w:rFonts w:ascii="Arial" w:eastAsia="Arial" w:hAnsi="Arial" w:cs="Arial"/>
          <w:sz w:val="26"/>
          <w:szCs w:val="26"/>
        </w:rPr>
      </w:pPr>
      <w:r>
        <w:pict w14:anchorId="1401FCE7">
          <v:group id="_x0000_s1101" style="position:absolute;left:0;text-align:left;margin-left:52.55pt;margin-top:1.25pt;width:490.2pt;height:16.2pt;z-index:-251640832;mso-position-horizontal-relative:page" coordorigin="1051,25" coordsize="9804,324">
            <v:shape id="_x0000_s1102"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Keys</w:t>
      </w:r>
      <w:r w:rsidR="00C01BCE">
        <w:rPr>
          <w:b/>
          <w:color w:val="FFFFFF"/>
          <w:spacing w:val="1"/>
          <w:sz w:val="26"/>
          <w:szCs w:val="26"/>
        </w:rPr>
        <w:t xml:space="preserve"> </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nd</w:t>
      </w:r>
      <w:r w:rsidR="00C01BCE">
        <w:rPr>
          <w:b/>
          <w:color w:val="FFFFFF"/>
          <w:spacing w:val="2"/>
          <w:sz w:val="26"/>
          <w:szCs w:val="26"/>
        </w:rPr>
        <w:t xml:space="preserve"> </w:t>
      </w:r>
      <w:r w:rsidR="00C01BCE">
        <w:rPr>
          <w:rFonts w:ascii="Arial" w:eastAsia="Arial" w:hAnsi="Arial" w:cs="Arial"/>
          <w:b/>
          <w:color w:val="FFFFFF"/>
          <w:sz w:val="26"/>
          <w:szCs w:val="26"/>
        </w:rPr>
        <w:t>S</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curity</w:t>
      </w:r>
    </w:p>
    <w:p w14:paraId="4EABEA90" w14:textId="77777777" w:rsidR="00594496" w:rsidRDefault="00594496">
      <w:pPr>
        <w:spacing w:before="4" w:line="140" w:lineRule="exact"/>
        <w:rPr>
          <w:sz w:val="14"/>
          <w:szCs w:val="14"/>
        </w:rPr>
      </w:pPr>
    </w:p>
    <w:p w14:paraId="5A5D5190" w14:textId="3B617C70" w:rsidR="00594496" w:rsidRDefault="00C01BCE" w:rsidP="00227F56">
      <w:pPr>
        <w:spacing w:line="259"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cou</w:t>
      </w:r>
      <w:r>
        <w:rPr>
          <w:rFonts w:ascii="Arial" w:eastAsia="Arial" w:hAnsi="Arial" w:cs="Arial"/>
          <w:spacing w:val="1"/>
          <w:sz w:val="22"/>
          <w:szCs w:val="22"/>
        </w:rPr>
        <w:t>r</w:t>
      </w:r>
      <w:r>
        <w:rPr>
          <w:rFonts w:ascii="Arial" w:eastAsia="Arial" w:hAnsi="Arial" w:cs="Arial"/>
          <w:sz w:val="22"/>
          <w:szCs w:val="22"/>
        </w:rPr>
        <w:t>aged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spacing w:val="5"/>
          <w:sz w:val="22"/>
          <w:szCs w:val="22"/>
        </w:rPr>
        <w:t xml:space="preserve"> </w:t>
      </w:r>
      <w:r>
        <w:rPr>
          <w:rFonts w:ascii="Arial" w:eastAsia="Arial" w:hAnsi="Arial" w:cs="Arial"/>
          <w:sz w:val="22"/>
          <w:szCs w:val="22"/>
        </w:rPr>
        <w:t>ke</w:t>
      </w:r>
      <w:r>
        <w:rPr>
          <w:rFonts w:ascii="Arial" w:eastAsia="Arial" w:hAnsi="Arial" w:cs="Arial"/>
          <w:spacing w:val="-2"/>
          <w:sz w:val="22"/>
          <w:szCs w:val="22"/>
        </w:rPr>
        <w:t>y</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cess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ann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lli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key</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key</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ll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use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hanged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se</w:t>
      </w:r>
      <w:r>
        <w:rPr>
          <w:rFonts w:ascii="Arial" w:eastAsia="Arial" w:hAnsi="Arial" w:cs="Arial"/>
          <w:spacing w:val="-2"/>
          <w:sz w:val="22"/>
          <w:szCs w:val="22"/>
        </w:rPr>
        <w:t>c</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poses</w:t>
      </w:r>
      <w:r>
        <w:rPr>
          <w:spacing w:val="5"/>
          <w:sz w:val="22"/>
          <w:szCs w:val="22"/>
        </w:rPr>
        <w:t xml:space="preserve"> </w:t>
      </w:r>
      <w:r>
        <w:rPr>
          <w:rFonts w:ascii="Arial" w:eastAsia="Arial" w:hAnsi="Arial" w:cs="Arial"/>
          <w:spacing w:val="1"/>
          <w:sz w:val="22"/>
          <w:szCs w:val="22"/>
        </w:rPr>
        <w:t>(</w:t>
      </w:r>
      <w:proofErr w:type="spellStart"/>
      <w:proofErr w:type="gramStart"/>
      <w:r>
        <w:rPr>
          <w:rFonts w:ascii="Arial" w:eastAsia="Arial" w:hAnsi="Arial" w:cs="Arial"/>
          <w:sz w:val="22"/>
          <w:szCs w:val="22"/>
        </w:rPr>
        <w:t>eg</w:t>
      </w:r>
      <w:proofErr w:type="spellEnd"/>
      <w:proofErr w:type="gramEnd"/>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227F56">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encou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ged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z w:val="22"/>
          <w:szCs w:val="22"/>
        </w:rPr>
        <w:t>key</w:t>
      </w:r>
      <w:r>
        <w:rPr>
          <w:spacing w:val="5"/>
          <w:sz w:val="22"/>
          <w:szCs w:val="22"/>
        </w:rPr>
        <w:t xml:space="preserve"> </w:t>
      </w:r>
      <w:r>
        <w:rPr>
          <w:rFonts w:ascii="Arial" w:eastAsia="Arial" w:hAnsi="Arial" w:cs="Arial"/>
          <w:sz w:val="22"/>
          <w:szCs w:val="22"/>
        </w:rPr>
        <w:t>bond</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depos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ees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ge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ssued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keys</w:t>
      </w:r>
      <w:r>
        <w:rPr>
          <w:spacing w:val="3"/>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pacing w:val="-3"/>
          <w:sz w:val="22"/>
          <w:szCs w:val="22"/>
        </w:rPr>
        <w:t>n</w:t>
      </w:r>
      <w:r>
        <w:rPr>
          <w:rFonts w:ascii="Arial" w:eastAsia="Arial" w:hAnsi="Arial" w:cs="Arial"/>
          <w:sz w:val="22"/>
          <w:szCs w:val="22"/>
        </w:rPr>
        <w:t>.</w:t>
      </w:r>
    </w:p>
    <w:p w14:paraId="490EDF7F" w14:textId="77777777" w:rsidR="00594496" w:rsidRDefault="00594496" w:rsidP="00227F56">
      <w:pPr>
        <w:spacing w:before="8" w:line="160" w:lineRule="exact"/>
        <w:ind w:right="1147"/>
        <w:jc w:val="both"/>
        <w:rPr>
          <w:sz w:val="16"/>
          <w:szCs w:val="16"/>
        </w:rPr>
      </w:pPr>
    </w:p>
    <w:p w14:paraId="131D2720" w14:textId="6FA0792B" w:rsidR="00594496" w:rsidRPr="00227F56" w:rsidRDefault="00C01BCE" w:rsidP="00227F56">
      <w:pPr>
        <w:spacing w:line="258" w:lineRule="auto"/>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change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ocks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oo</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any</w:t>
      </w:r>
      <w:r>
        <w:rPr>
          <w:spacing w:val="5"/>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ke</w:t>
      </w:r>
      <w:r>
        <w:rPr>
          <w:rFonts w:ascii="Arial" w:eastAsia="Arial" w:hAnsi="Arial" w:cs="Arial"/>
          <w:spacing w:val="-2"/>
          <w:sz w:val="22"/>
          <w:szCs w:val="22"/>
        </w:rPr>
        <w:t>y</w:t>
      </w:r>
      <w:r>
        <w:rPr>
          <w:rFonts w:ascii="Arial" w:eastAsia="Arial" w:hAnsi="Arial" w:cs="Arial"/>
          <w:sz w:val="22"/>
          <w:szCs w:val="22"/>
        </w:rPr>
        <w:t>s</w:t>
      </w:r>
      <w:r>
        <w:rPr>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bu</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oughout</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2"/>
          <w:sz w:val="22"/>
          <w:szCs w:val="22"/>
        </w:rPr>
        <w:t>s</w:t>
      </w:r>
      <w:r>
        <w:rPr>
          <w:rFonts w:ascii="Arial" w:eastAsia="Arial" w:hAnsi="Arial" w:cs="Arial"/>
          <w:sz w:val="22"/>
          <w:szCs w:val="22"/>
        </w:rPr>
        <w:t>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an</w:t>
      </w:r>
      <w:r>
        <w:rPr>
          <w:rFonts w:ascii="Arial" w:eastAsia="Arial" w:hAnsi="Arial" w:cs="Arial"/>
          <w:spacing w:val="-3"/>
          <w:sz w:val="22"/>
          <w:szCs w:val="22"/>
        </w:rPr>
        <w:t>a</w:t>
      </w:r>
      <w:r>
        <w:rPr>
          <w:rFonts w:ascii="Arial" w:eastAsia="Arial" w:hAnsi="Arial" w:cs="Arial"/>
          <w:sz w:val="22"/>
          <w:szCs w:val="22"/>
        </w:rPr>
        <w:t>ge</w:t>
      </w:r>
      <w:r>
        <w:rPr>
          <w:spacing w:val="7"/>
          <w:sz w:val="22"/>
          <w:szCs w:val="22"/>
        </w:rPr>
        <w:t xml:space="preserve"> </w:t>
      </w:r>
      <w:r>
        <w:rPr>
          <w:rFonts w:ascii="Arial" w:eastAsia="Arial" w:hAnsi="Arial" w:cs="Arial"/>
          <w:sz w:val="22"/>
          <w:szCs w:val="22"/>
        </w:rPr>
        <w:t>keys</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u</w:t>
      </w:r>
      <w:r>
        <w:rPr>
          <w:rFonts w:ascii="Arial" w:eastAsia="Arial" w:hAnsi="Arial" w:cs="Arial"/>
          <w:spacing w:val="1"/>
          <w:sz w:val="22"/>
          <w:szCs w:val="22"/>
        </w:rPr>
        <w:t>tm</w:t>
      </w:r>
      <w:r>
        <w:rPr>
          <w:rFonts w:ascii="Arial" w:eastAsia="Arial" w:hAnsi="Arial" w:cs="Arial"/>
          <w:spacing w:val="-3"/>
          <w:sz w:val="22"/>
          <w:szCs w:val="22"/>
        </w:rPr>
        <w:t>o</w:t>
      </w:r>
      <w:r>
        <w:rPr>
          <w:rFonts w:ascii="Arial" w:eastAsia="Arial" w:hAnsi="Arial" w:cs="Arial"/>
          <w:sz w:val="22"/>
          <w:szCs w:val="22"/>
        </w:rPr>
        <w:t>st</w:t>
      </w:r>
      <w:r>
        <w:rPr>
          <w:sz w:val="22"/>
          <w:szCs w:val="22"/>
        </w:rPr>
        <w:t xml:space="preserve"> </w:t>
      </w:r>
      <w:r>
        <w:rPr>
          <w:rFonts w:ascii="Arial" w:eastAsia="Arial" w:hAnsi="Arial" w:cs="Arial"/>
          <w:sz w:val="22"/>
          <w:szCs w:val="22"/>
        </w:rPr>
        <w:t>secu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d</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K</w:t>
      </w:r>
      <w:r>
        <w:rPr>
          <w:rFonts w:ascii="Arial" w:eastAsia="Arial" w:hAnsi="Arial" w:cs="Arial"/>
          <w:sz w:val="22"/>
          <w:szCs w:val="22"/>
        </w:rPr>
        <w:t>ey</w:t>
      </w:r>
      <w:r>
        <w:rPr>
          <w:spacing w:val="5"/>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bonds</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ll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und</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change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ocks</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ha</w:t>
      </w:r>
      <w:r>
        <w:rPr>
          <w:rFonts w:ascii="Arial" w:eastAsia="Arial" w:hAnsi="Arial" w:cs="Arial"/>
          <w:spacing w:val="-1"/>
          <w:sz w:val="22"/>
          <w:szCs w:val="22"/>
        </w:rPr>
        <w:t>ll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venues</w:t>
      </w:r>
      <w:r>
        <w:rPr>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cu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venue</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im</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eek.</w:t>
      </w:r>
    </w:p>
    <w:p w14:paraId="6072B616" w14:textId="77777777" w:rsidR="00594496" w:rsidRDefault="00594496">
      <w:pPr>
        <w:spacing w:line="200" w:lineRule="exact"/>
      </w:pPr>
    </w:p>
    <w:p w14:paraId="2BC0646D" w14:textId="77777777" w:rsidR="00594496" w:rsidRDefault="00A02048">
      <w:pPr>
        <w:spacing w:before="26"/>
        <w:ind w:left="1080"/>
        <w:rPr>
          <w:rFonts w:ascii="Arial" w:eastAsia="Arial" w:hAnsi="Arial" w:cs="Arial"/>
          <w:sz w:val="26"/>
          <w:szCs w:val="26"/>
        </w:rPr>
      </w:pPr>
      <w:r>
        <w:pict w14:anchorId="2B4FE869">
          <v:group id="_x0000_s1099" style="position:absolute;left:0;text-align:left;margin-left:52.55pt;margin-top:1.25pt;width:490.2pt;height:16.2pt;z-index:-251639808;mso-position-horizontal-relative:page" coordorigin="1051,25" coordsize="9804,324">
            <v:shape id="_x0000_s1100"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Cleaning</w:t>
      </w:r>
    </w:p>
    <w:p w14:paraId="0ED97BCC" w14:textId="77777777" w:rsidR="00594496" w:rsidRDefault="00594496">
      <w:pPr>
        <w:spacing w:before="4" w:line="140" w:lineRule="exact"/>
        <w:rPr>
          <w:sz w:val="14"/>
          <w:szCs w:val="14"/>
        </w:rPr>
      </w:pPr>
    </w:p>
    <w:p w14:paraId="65283EF6" w14:textId="1E84A604" w:rsidR="00594496" w:rsidRDefault="00C01BCE" w:rsidP="000A7ACF">
      <w:pPr>
        <w:spacing w:line="259" w:lineRule="auto"/>
        <w:ind w:left="1080" w:right="1080"/>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ove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li</w:t>
      </w:r>
      <w:r>
        <w:rPr>
          <w:rFonts w:ascii="Arial" w:eastAsia="Arial" w:hAnsi="Arial" w:cs="Arial"/>
          <w:sz w:val="22"/>
          <w:szCs w:val="22"/>
        </w:rPr>
        <w:t>ness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w:t>
      </w:r>
      <w:r>
        <w:rPr>
          <w:sz w:val="22"/>
          <w:szCs w:val="22"/>
        </w:rPr>
        <w:t xml:space="preserve"> </w:t>
      </w: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eaner</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sidR="00371F53">
        <w:rPr>
          <w:rFonts w:ascii="Arial" w:eastAsia="Arial" w:hAnsi="Arial" w:cs="Arial"/>
          <w:sz w:val="22"/>
          <w:szCs w:val="22"/>
        </w:rPr>
        <w:t xml:space="preserve"> </w:t>
      </w:r>
      <w:r>
        <w:rPr>
          <w:rFonts w:ascii="Arial" w:eastAsia="Arial" w:hAnsi="Arial" w:cs="Arial"/>
          <w:sz w:val="22"/>
          <w:szCs w:val="22"/>
        </w:rPr>
        <w:t>con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eaner</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3"/>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an</w:t>
      </w:r>
      <w:r>
        <w:rPr>
          <w:spacing w:val="5"/>
          <w:sz w:val="22"/>
          <w:szCs w:val="22"/>
        </w:rPr>
        <w:t xml:space="preserve"> </w:t>
      </w:r>
      <w:proofErr w:type="gramStart"/>
      <w:r>
        <w:rPr>
          <w:rFonts w:ascii="Arial" w:eastAsia="Arial" w:hAnsi="Arial" w:cs="Arial"/>
          <w:spacing w:val="-1"/>
          <w:sz w:val="22"/>
          <w:szCs w:val="22"/>
        </w:rPr>
        <w:t>AB</w:t>
      </w:r>
      <w:r>
        <w:rPr>
          <w:rFonts w:ascii="Arial" w:eastAsia="Arial" w:hAnsi="Arial" w:cs="Arial"/>
          <w:sz w:val="22"/>
          <w:szCs w:val="22"/>
        </w:rPr>
        <w:t>N</w:t>
      </w:r>
      <w:proofErr w:type="gramEnd"/>
      <w:r>
        <w:rPr>
          <w:spacing w:val="6"/>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ke</w:t>
      </w:r>
      <w:r>
        <w:rPr>
          <w:rFonts w:ascii="Arial" w:eastAsia="Arial" w:hAnsi="Arial" w:cs="Arial"/>
          <w:spacing w:val="1"/>
          <w:sz w:val="22"/>
          <w:szCs w:val="22"/>
        </w:rPr>
        <w:t>r</w:t>
      </w:r>
      <w:r>
        <w:rPr>
          <w:rFonts w:ascii="Arial" w:eastAsia="Arial" w:hAnsi="Arial" w:cs="Arial"/>
          <w:sz w:val="22"/>
          <w:szCs w:val="22"/>
        </w:rPr>
        <w:t>s</w:t>
      </w:r>
      <w:r w:rsidR="00371F53">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pe</w:t>
      </w:r>
      <w:r>
        <w:rPr>
          <w:rFonts w:ascii="Arial" w:eastAsia="Arial" w:hAnsi="Arial" w:cs="Arial"/>
          <w:spacing w:val="-3"/>
          <w:sz w:val="22"/>
          <w:szCs w:val="22"/>
        </w:rPr>
        <w:t>n</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ance</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w:t>
      </w:r>
      <w:r>
        <w:rPr>
          <w:spacing w:val="3"/>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sonal</w:t>
      </w:r>
      <w:r>
        <w:rPr>
          <w:spacing w:val="4"/>
          <w:sz w:val="22"/>
          <w:szCs w:val="22"/>
        </w:rPr>
        <w:t xml:space="preserve"> </w:t>
      </w:r>
      <w:r>
        <w:rPr>
          <w:rFonts w:ascii="Arial" w:eastAsia="Arial" w:hAnsi="Arial" w:cs="Arial"/>
          <w:sz w:val="22"/>
          <w:szCs w:val="22"/>
        </w:rPr>
        <w:t>acc</w:t>
      </w:r>
      <w:r>
        <w:rPr>
          <w:rFonts w:ascii="Arial" w:eastAsia="Arial" w:hAnsi="Arial" w:cs="Arial"/>
          <w:spacing w:val="-3"/>
          <w:sz w:val="22"/>
          <w:szCs w:val="22"/>
        </w:rPr>
        <w:t>i</w:t>
      </w:r>
      <w:r>
        <w:rPr>
          <w:rFonts w:ascii="Arial" w:eastAsia="Arial" w:hAnsi="Arial" w:cs="Arial"/>
          <w:sz w:val="22"/>
          <w:szCs w:val="22"/>
        </w:rPr>
        <w:t>dent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l</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tr</w:t>
      </w:r>
      <w:r>
        <w:rPr>
          <w:rFonts w:ascii="Arial" w:eastAsia="Arial" w:hAnsi="Arial" w:cs="Arial"/>
          <w:sz w:val="22"/>
          <w:szCs w:val="22"/>
        </w:rPr>
        <w:t>ad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w:t>
      </w:r>
    </w:p>
    <w:p w14:paraId="5404581B" w14:textId="77777777" w:rsidR="00594496" w:rsidRDefault="00594496" w:rsidP="000A7ACF">
      <w:pPr>
        <w:spacing w:before="6" w:line="160" w:lineRule="exact"/>
        <w:jc w:val="both"/>
        <w:rPr>
          <w:sz w:val="16"/>
          <w:szCs w:val="16"/>
        </w:rPr>
      </w:pPr>
    </w:p>
    <w:p w14:paraId="60796779" w14:textId="00ACE87E" w:rsidR="00243CFE" w:rsidRPr="000A7ACF" w:rsidRDefault="00C01BCE" w:rsidP="000A7ACF">
      <w:pPr>
        <w:spacing w:line="257" w:lineRule="auto"/>
        <w:ind w:left="1080" w:right="1369"/>
        <w:jc w:val="both"/>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ad</w:t>
      </w:r>
      <w:r>
        <w:rPr>
          <w:spacing w:val="7"/>
          <w:sz w:val="22"/>
          <w:szCs w:val="22"/>
        </w:rPr>
        <w:t xml:space="preserve"> </w:t>
      </w:r>
      <w:r>
        <w:rPr>
          <w:rFonts w:ascii="Arial" w:eastAsia="Arial" w:hAnsi="Arial" w:cs="Arial"/>
          <w:sz w:val="22"/>
          <w:szCs w:val="22"/>
        </w:rPr>
        <w:t>hoc</w:t>
      </w:r>
      <w:r>
        <w:rPr>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hen</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s</w:t>
      </w:r>
      <w:r>
        <w:rPr>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adh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con</w:t>
      </w:r>
      <w:r>
        <w:rPr>
          <w:rFonts w:ascii="Arial" w:eastAsia="Arial" w:hAnsi="Arial" w:cs="Arial"/>
          <w:spacing w:val="-3"/>
          <w:sz w:val="22"/>
          <w:szCs w:val="22"/>
        </w:rPr>
        <w:t>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pa</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sidR="000A7ACF">
        <w:rPr>
          <w:sz w:val="22"/>
          <w:szCs w:val="22"/>
        </w:rPr>
        <w:t xml:space="preserve"> </w:t>
      </w:r>
      <w:r>
        <w:rPr>
          <w:rFonts w:ascii="Arial" w:eastAsia="Arial" w:hAnsi="Arial" w:cs="Arial"/>
          <w:sz w:val="22"/>
          <w:szCs w:val="22"/>
        </w:rPr>
        <w:t>acco</w:t>
      </w:r>
      <w:r>
        <w:rPr>
          <w:rFonts w:ascii="Arial" w:eastAsia="Arial" w:hAnsi="Arial" w:cs="Arial"/>
          <w:spacing w:val="1"/>
          <w:sz w:val="22"/>
          <w:szCs w:val="22"/>
        </w:rPr>
        <w:t>r</w:t>
      </w:r>
      <w:r>
        <w:rPr>
          <w:rFonts w:ascii="Arial" w:eastAsia="Arial" w:hAnsi="Arial" w:cs="Arial"/>
          <w:sz w:val="22"/>
          <w:szCs w:val="22"/>
        </w:rPr>
        <w:t>dance</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7</w:t>
      </w:r>
      <w:r>
        <w:rPr>
          <w:spacing w:val="7"/>
          <w:sz w:val="22"/>
          <w:szCs w:val="22"/>
        </w:rPr>
        <w:t xml:space="preserve"> </w:t>
      </w:r>
      <w:r>
        <w:rPr>
          <w:rFonts w:ascii="Arial" w:eastAsia="Arial" w:hAnsi="Arial" w:cs="Arial"/>
          <w:sz w:val="22"/>
          <w:szCs w:val="22"/>
        </w:rPr>
        <w:t>hono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um</w:t>
      </w:r>
      <w:r>
        <w:rPr>
          <w:spacing w:val="8"/>
          <w:sz w:val="22"/>
          <w:szCs w:val="22"/>
        </w:rPr>
        <w:t xml:space="preserve"> </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2"/>
          <w:sz w:val="22"/>
          <w:szCs w:val="22"/>
        </w:rPr>
        <w:t>y</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p>
    <w:p w14:paraId="71189F6F" w14:textId="77777777" w:rsidR="00594496" w:rsidRDefault="00594496">
      <w:pPr>
        <w:spacing w:line="200" w:lineRule="exact"/>
      </w:pPr>
    </w:p>
    <w:p w14:paraId="58A95E7B" w14:textId="77777777" w:rsidR="00594496" w:rsidRDefault="00A02048">
      <w:pPr>
        <w:spacing w:before="26"/>
        <w:ind w:left="1080"/>
        <w:rPr>
          <w:rFonts w:ascii="Arial" w:eastAsia="Arial" w:hAnsi="Arial" w:cs="Arial"/>
          <w:sz w:val="26"/>
          <w:szCs w:val="26"/>
        </w:rPr>
      </w:pPr>
      <w:r>
        <w:pict w14:anchorId="3393CA5A">
          <v:group id="_x0000_s1097" style="position:absolute;left:0;text-align:left;margin-left:52.55pt;margin-top:1.25pt;width:490.2pt;height:16.2pt;z-index:-251638784;mso-position-horizontal-relative:page" coordorigin="1051,25" coordsize="9804,324">
            <v:shape id="_x0000_s1098"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Corres</w:t>
      </w:r>
      <w:r w:rsidR="00C01BCE">
        <w:rPr>
          <w:rFonts w:ascii="Arial" w:eastAsia="Arial" w:hAnsi="Arial" w:cs="Arial"/>
          <w:b/>
          <w:color w:val="FFFFFF"/>
          <w:spacing w:val="3"/>
          <w:sz w:val="26"/>
          <w:szCs w:val="26"/>
        </w:rPr>
        <w:t>p</w:t>
      </w:r>
      <w:r w:rsidR="00C01BCE">
        <w:rPr>
          <w:rFonts w:ascii="Arial" w:eastAsia="Arial" w:hAnsi="Arial" w:cs="Arial"/>
          <w:b/>
          <w:color w:val="FFFFFF"/>
          <w:sz w:val="26"/>
          <w:szCs w:val="26"/>
        </w:rPr>
        <w:t>onde</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ce</w:t>
      </w:r>
    </w:p>
    <w:p w14:paraId="749A89F2" w14:textId="77777777" w:rsidR="00594496" w:rsidRDefault="00594496">
      <w:pPr>
        <w:spacing w:before="4" w:line="140" w:lineRule="exact"/>
        <w:rPr>
          <w:sz w:val="14"/>
          <w:szCs w:val="14"/>
        </w:rPr>
      </w:pPr>
    </w:p>
    <w:p w14:paraId="67AAED04" w14:textId="045FC9D9" w:rsidR="00594496" w:rsidRDefault="00C01BCE" w:rsidP="00243CFE">
      <w:pPr>
        <w:spacing w:line="258" w:lineRule="auto"/>
        <w:ind w:left="1080" w:right="1306"/>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rr</w:t>
      </w:r>
      <w:r>
        <w:rPr>
          <w:rFonts w:ascii="Arial" w:eastAsia="Arial" w:hAnsi="Arial" w:cs="Arial"/>
          <w:sz w:val="22"/>
          <w:szCs w:val="22"/>
        </w:rPr>
        <w:t>espondence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e</w:t>
      </w:r>
      <w:r>
        <w:rPr>
          <w:rFonts w:ascii="Arial" w:eastAsia="Arial" w:hAnsi="Arial" w:cs="Arial"/>
          <w:spacing w:val="-1"/>
          <w:sz w:val="22"/>
          <w:szCs w:val="22"/>
        </w:rPr>
        <w:t>ff</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espondence</w:t>
      </w:r>
      <w:r>
        <w:rPr>
          <w:spacing w:val="2"/>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beha</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H</w:t>
      </w:r>
      <w:r>
        <w:rPr>
          <w:rFonts w:ascii="Arial" w:eastAsia="Arial" w:hAnsi="Arial" w:cs="Arial"/>
          <w:sz w:val="22"/>
          <w:szCs w:val="22"/>
        </w:rPr>
        <w:t>ence</w:t>
      </w:r>
      <w:r>
        <w:rPr>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ngent</w:t>
      </w:r>
      <w:r>
        <w:rPr>
          <w:spacing w:val="6"/>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na</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ogo</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11</w:t>
      </w:r>
      <w:r>
        <w:rPr>
          <w:spacing w:val="5"/>
          <w:sz w:val="22"/>
          <w:szCs w:val="22"/>
        </w:rPr>
        <w:t xml:space="preserve"> </w:t>
      </w:r>
      <w:r>
        <w:rPr>
          <w:rFonts w:ascii="Arial" w:eastAsia="Arial" w:hAnsi="Arial" w:cs="Arial"/>
          <w:spacing w:val="-1"/>
          <w:sz w:val="22"/>
          <w:szCs w:val="22"/>
        </w:rPr>
        <w:t>U</w:t>
      </w:r>
      <w:r>
        <w:rPr>
          <w:rFonts w:ascii="Arial" w:eastAsia="Arial" w:hAnsi="Arial" w:cs="Arial"/>
          <w:sz w:val="22"/>
          <w:szCs w:val="22"/>
        </w:rPr>
        <w:t>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L</w:t>
      </w:r>
      <w:r>
        <w:rPr>
          <w:rFonts w:ascii="Arial" w:eastAsia="Arial" w:hAnsi="Arial" w:cs="Arial"/>
          <w:spacing w:val="-3"/>
          <w:sz w:val="22"/>
          <w:szCs w:val="22"/>
        </w:rPr>
        <w:t>o</w:t>
      </w:r>
      <w:r>
        <w:rPr>
          <w:rFonts w:ascii="Arial" w:eastAsia="Arial" w:hAnsi="Arial" w:cs="Arial"/>
          <w:sz w:val="22"/>
          <w:szCs w:val="22"/>
        </w:rPr>
        <w:t>go</w:t>
      </w:r>
      <w:r>
        <w:rPr>
          <w:rFonts w:ascii="Arial" w:eastAsia="Arial" w:hAnsi="Arial" w:cs="Arial"/>
          <w:spacing w:val="1"/>
          <w:sz w:val="22"/>
          <w:szCs w:val="22"/>
        </w:rPr>
        <w:t>)</w:t>
      </w:r>
      <w:r>
        <w:rPr>
          <w:rFonts w:ascii="Arial" w:eastAsia="Arial" w:hAnsi="Arial" w:cs="Arial"/>
          <w:sz w:val="22"/>
          <w:szCs w:val="22"/>
        </w:rPr>
        <w:t>.</w:t>
      </w:r>
    </w:p>
    <w:p w14:paraId="69CF336B" w14:textId="4CF46DF0" w:rsidR="000A7ACF" w:rsidRDefault="000A7ACF" w:rsidP="00243CFE">
      <w:pPr>
        <w:spacing w:line="258" w:lineRule="auto"/>
        <w:ind w:left="1080" w:right="1306"/>
        <w:jc w:val="both"/>
        <w:rPr>
          <w:rFonts w:ascii="Arial" w:eastAsia="Arial" w:hAnsi="Arial" w:cs="Arial"/>
          <w:sz w:val="22"/>
          <w:szCs w:val="22"/>
        </w:rPr>
      </w:pPr>
    </w:p>
    <w:p w14:paraId="582A7783" w14:textId="77777777" w:rsidR="000A7ACF" w:rsidRDefault="000A7ACF" w:rsidP="00243CFE">
      <w:pPr>
        <w:spacing w:line="258" w:lineRule="auto"/>
        <w:ind w:left="1080" w:right="1306"/>
        <w:jc w:val="both"/>
        <w:rPr>
          <w:rFonts w:ascii="Arial" w:eastAsia="Arial" w:hAnsi="Arial" w:cs="Arial"/>
          <w:sz w:val="22"/>
          <w:szCs w:val="22"/>
        </w:rPr>
      </w:pPr>
    </w:p>
    <w:p w14:paraId="12945D27" w14:textId="77777777" w:rsidR="00594496" w:rsidRDefault="00594496">
      <w:pPr>
        <w:spacing w:before="4" w:line="240" w:lineRule="exact"/>
        <w:rPr>
          <w:sz w:val="24"/>
          <w:szCs w:val="24"/>
        </w:rPr>
      </w:pPr>
    </w:p>
    <w:p w14:paraId="60C656D1" w14:textId="77777777" w:rsidR="00594496" w:rsidRDefault="00A02048">
      <w:pPr>
        <w:spacing w:before="26"/>
        <w:ind w:left="1080"/>
        <w:rPr>
          <w:rFonts w:ascii="Arial" w:eastAsia="Arial" w:hAnsi="Arial" w:cs="Arial"/>
          <w:sz w:val="26"/>
          <w:szCs w:val="26"/>
        </w:rPr>
      </w:pPr>
      <w:r>
        <w:pict w14:anchorId="47C6C01A">
          <v:group id="_x0000_s1095" style="position:absolute;left:0;text-align:left;margin-left:52.55pt;margin-top:1.25pt;width:490.2pt;height:16.2pt;z-index:-251637760;mso-position-horizontal-relative:page" coordorigin="1051,25" coordsize="9804,324">
            <v:shape id="_x0000_s1096"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Letterh</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ad</w:t>
      </w:r>
    </w:p>
    <w:p w14:paraId="33FD6BDD" w14:textId="77777777" w:rsidR="00594496" w:rsidRDefault="00594496">
      <w:pPr>
        <w:spacing w:before="4" w:line="140" w:lineRule="exact"/>
        <w:rPr>
          <w:sz w:val="14"/>
          <w:szCs w:val="14"/>
        </w:rPr>
      </w:pPr>
    </w:p>
    <w:p w14:paraId="1C1FD242" w14:textId="77777777" w:rsidR="00594496" w:rsidRDefault="00C01BCE" w:rsidP="00C14F01">
      <w:pPr>
        <w:spacing w:line="257" w:lineRule="auto"/>
        <w:ind w:left="1080" w:right="1318"/>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occ</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hen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he</w:t>
      </w:r>
      <w:r>
        <w:rPr>
          <w:rFonts w:ascii="Arial" w:eastAsia="Arial" w:hAnsi="Arial" w:cs="Arial"/>
          <w:spacing w:val="-3"/>
          <w:sz w:val="22"/>
          <w:szCs w:val="22"/>
        </w:rPr>
        <w:t>a</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needs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used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oved</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w:t>
      </w:r>
      <w:r>
        <w:rPr>
          <w:rFonts w:ascii="Arial" w:eastAsia="Arial" w:hAnsi="Arial" w:cs="Arial"/>
          <w:spacing w:val="-2"/>
          <w:sz w:val="22"/>
          <w:szCs w:val="22"/>
        </w:rPr>
        <w:t>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w:t>
      </w:r>
    </w:p>
    <w:p w14:paraId="0BD1E0B5" w14:textId="77777777" w:rsidR="00594496" w:rsidRDefault="00594496" w:rsidP="00C14F01">
      <w:pPr>
        <w:spacing w:before="4" w:line="160" w:lineRule="exact"/>
        <w:jc w:val="both"/>
        <w:rPr>
          <w:sz w:val="16"/>
          <w:szCs w:val="16"/>
        </w:rPr>
      </w:pPr>
    </w:p>
    <w:p w14:paraId="0DA6321C" w14:textId="77777777" w:rsidR="00594496" w:rsidRDefault="00C01BCE" w:rsidP="00C14F01">
      <w:pPr>
        <w:spacing w:line="257" w:lineRule="auto"/>
        <w:ind w:left="1080" w:right="1271"/>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sepa</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head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hose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eas</w:t>
      </w:r>
      <w:r>
        <w:rPr>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proofErr w:type="gramStart"/>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w:t>
      </w:r>
      <w:r>
        <w:rPr>
          <w:rFonts w:ascii="Arial" w:eastAsia="Arial" w:hAnsi="Arial" w:cs="Arial"/>
          <w:sz w:val="22"/>
          <w:szCs w:val="22"/>
        </w:rPr>
        <w:t>-</w:t>
      </w:r>
      <w:proofErr w:type="gramEnd"/>
    </w:p>
    <w:p w14:paraId="3BDD120C" w14:textId="77777777" w:rsidR="00594496" w:rsidRDefault="00594496" w:rsidP="00C14F01">
      <w:pPr>
        <w:spacing w:before="4" w:line="160" w:lineRule="exact"/>
        <w:jc w:val="both"/>
        <w:rPr>
          <w:sz w:val="16"/>
          <w:szCs w:val="16"/>
        </w:rPr>
      </w:pPr>
    </w:p>
    <w:p w14:paraId="2B0A20D7" w14:textId="77777777" w:rsidR="00594496" w:rsidRDefault="00C01BCE" w:rsidP="00C14F01">
      <w:pPr>
        <w:spacing w:line="259" w:lineRule="auto"/>
        <w:ind w:left="1850" w:right="1247" w:hanging="360"/>
        <w:jc w:val="both"/>
        <w:rPr>
          <w:rFonts w:ascii="Arial" w:eastAsia="Arial" w:hAnsi="Arial" w:cs="Arial"/>
          <w:sz w:val="22"/>
          <w:szCs w:val="22"/>
        </w:rPr>
      </w:pPr>
      <w:r>
        <w:rPr>
          <w:rFonts w:ascii="Arial" w:eastAsia="Arial" w:hAnsi="Arial" w:cs="Arial"/>
          <w:sz w:val="22"/>
          <w:szCs w:val="22"/>
        </w:rPr>
        <w:t>1.</w:t>
      </w:r>
      <w:r>
        <w:rPr>
          <w:sz w:val="22"/>
          <w:szCs w:val="22"/>
        </w:rPr>
        <w:t xml:space="preserve">  </w:t>
      </w:r>
      <w:r>
        <w:rPr>
          <w:spacing w:val="11"/>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bene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be</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li</w:t>
      </w:r>
      <w:r>
        <w:rPr>
          <w:rFonts w:ascii="Arial" w:eastAsia="Arial" w:hAnsi="Arial" w:cs="Arial"/>
          <w:sz w:val="22"/>
          <w:szCs w:val="22"/>
        </w:rPr>
        <w:t>gh</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no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al</w:t>
      </w:r>
      <w:r>
        <w:rPr>
          <w:spacing w:val="6"/>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sep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im</w:t>
      </w:r>
      <w:r>
        <w:rPr>
          <w:rFonts w:ascii="Arial" w:eastAsia="Arial" w:hAnsi="Arial" w:cs="Arial"/>
          <w:sz w:val="22"/>
          <w:szCs w:val="22"/>
        </w:rPr>
        <w:t>age</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3"/>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and</w:t>
      </w:r>
    </w:p>
    <w:p w14:paraId="3E9AA0B6" w14:textId="77777777" w:rsidR="00594496" w:rsidRDefault="00C01BCE" w:rsidP="00C14F01">
      <w:pPr>
        <w:spacing w:line="240" w:lineRule="exact"/>
        <w:ind w:left="1490"/>
        <w:jc w:val="both"/>
        <w:rPr>
          <w:rFonts w:ascii="Arial" w:eastAsia="Arial" w:hAnsi="Arial" w:cs="Arial"/>
          <w:sz w:val="22"/>
          <w:szCs w:val="22"/>
        </w:rPr>
      </w:pPr>
      <w:r>
        <w:rPr>
          <w:rFonts w:ascii="Arial" w:eastAsia="Arial" w:hAnsi="Arial" w:cs="Arial"/>
          <w:sz w:val="22"/>
          <w:szCs w:val="22"/>
        </w:rPr>
        <w:t>2.</w:t>
      </w:r>
      <w:r>
        <w:rPr>
          <w:sz w:val="22"/>
          <w:szCs w:val="22"/>
        </w:rPr>
        <w:t xml:space="preserve">  </w:t>
      </w:r>
      <w:r>
        <w:rPr>
          <w:spacing w:val="11"/>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ong</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base</w:t>
      </w:r>
      <w:r>
        <w:rPr>
          <w:rFonts w:ascii="Arial" w:eastAsia="Arial" w:hAnsi="Arial" w:cs="Arial"/>
          <w:spacing w:val="-3"/>
          <w:sz w:val="22"/>
          <w:szCs w:val="22"/>
        </w:rPr>
        <w:t>d</w:t>
      </w:r>
      <w:r>
        <w:rPr>
          <w:rFonts w:ascii="Arial" w:eastAsia="Arial" w:hAnsi="Arial" w:cs="Arial"/>
          <w:sz w:val="22"/>
          <w:szCs w:val="22"/>
        </w:rPr>
        <w:t>.</w:t>
      </w:r>
    </w:p>
    <w:p w14:paraId="4D144055" w14:textId="77777777" w:rsidR="00594496" w:rsidRDefault="00594496" w:rsidP="00C14F01">
      <w:pPr>
        <w:spacing w:before="1" w:line="180" w:lineRule="exact"/>
        <w:jc w:val="both"/>
        <w:rPr>
          <w:sz w:val="18"/>
          <w:szCs w:val="18"/>
        </w:rPr>
      </w:pPr>
    </w:p>
    <w:p w14:paraId="761DB6B0" w14:textId="3E6B9DDC" w:rsidR="00594496" w:rsidRDefault="00C01BCE" w:rsidP="0075126B">
      <w:pPr>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head</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v</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C14F01">
        <w:rPr>
          <w:rFonts w:ascii="Arial" w:eastAsia="Arial" w:hAnsi="Arial" w:cs="Arial"/>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w:t>
      </w:r>
      <w:r>
        <w:rPr>
          <w:rFonts w:ascii="Arial" w:eastAsia="Arial" w:hAnsi="Arial" w:cs="Arial"/>
          <w:spacing w:val="1"/>
          <w:position w:val="-1"/>
          <w:sz w:val="22"/>
          <w:szCs w:val="22"/>
        </w:rPr>
        <w:t>mm</w:t>
      </w:r>
      <w:r>
        <w:rPr>
          <w:rFonts w:ascii="Arial" w:eastAsia="Arial" w:hAnsi="Arial" w:cs="Arial"/>
          <w:spacing w:val="-1"/>
          <w:position w:val="-1"/>
          <w:sz w:val="22"/>
          <w:szCs w:val="22"/>
        </w:rPr>
        <w:t>it</w:t>
      </w:r>
      <w:r>
        <w:rPr>
          <w:rFonts w:ascii="Arial" w:eastAsia="Arial" w:hAnsi="Arial" w:cs="Arial"/>
          <w:spacing w:val="1"/>
          <w:position w:val="-1"/>
          <w:sz w:val="22"/>
          <w:szCs w:val="22"/>
        </w:rPr>
        <w:t>t</w:t>
      </w:r>
      <w:r>
        <w:rPr>
          <w:rFonts w:ascii="Arial" w:eastAsia="Arial" w:hAnsi="Arial" w:cs="Arial"/>
          <w:position w:val="-1"/>
          <w:sz w:val="22"/>
          <w:szCs w:val="22"/>
        </w:rPr>
        <w:t>ee</w:t>
      </w:r>
      <w:r>
        <w:rPr>
          <w:spacing w:val="7"/>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f</w:t>
      </w:r>
      <w:r>
        <w:rPr>
          <w:spacing w:val="6"/>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he</w:t>
      </w:r>
      <w:r>
        <w:rPr>
          <w:spacing w:val="5"/>
          <w:position w:val="-1"/>
          <w:sz w:val="22"/>
          <w:szCs w:val="22"/>
        </w:rPr>
        <w:t xml:space="preserve"> </w:t>
      </w:r>
      <w:r>
        <w:rPr>
          <w:rFonts w:ascii="Arial" w:eastAsia="Arial" w:hAnsi="Arial" w:cs="Arial"/>
          <w:spacing w:val="-1"/>
          <w:position w:val="-1"/>
          <w:sz w:val="22"/>
          <w:szCs w:val="22"/>
        </w:rPr>
        <w:t>E</w:t>
      </w:r>
      <w:r>
        <w:rPr>
          <w:rFonts w:ascii="Arial" w:eastAsia="Arial" w:hAnsi="Arial" w:cs="Arial"/>
          <w:position w:val="-1"/>
          <w:sz w:val="22"/>
          <w:szCs w:val="22"/>
        </w:rPr>
        <w:t>d</w:t>
      </w:r>
      <w:r>
        <w:rPr>
          <w:rFonts w:ascii="Arial" w:eastAsia="Arial" w:hAnsi="Arial" w:cs="Arial"/>
          <w:spacing w:val="-1"/>
          <w:position w:val="-1"/>
          <w:sz w:val="22"/>
          <w:szCs w:val="22"/>
        </w:rPr>
        <w:t>w</w:t>
      </w:r>
      <w:r>
        <w:rPr>
          <w:rFonts w:ascii="Arial" w:eastAsia="Arial" w:hAnsi="Arial" w:cs="Arial"/>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d</w:t>
      </w:r>
      <w:r>
        <w:rPr>
          <w:spacing w:val="7"/>
          <w:position w:val="-1"/>
          <w:sz w:val="22"/>
          <w:szCs w:val="22"/>
        </w:rPr>
        <w:t xml:space="preserve"> </w:t>
      </w:r>
      <w:r>
        <w:rPr>
          <w:rFonts w:ascii="Arial" w:eastAsia="Arial" w:hAnsi="Arial" w:cs="Arial"/>
          <w:spacing w:val="-1"/>
          <w:position w:val="-1"/>
          <w:sz w:val="22"/>
          <w:szCs w:val="22"/>
        </w:rPr>
        <w:t>Ri</w:t>
      </w:r>
      <w:r>
        <w:rPr>
          <w:rFonts w:ascii="Arial" w:eastAsia="Arial" w:hAnsi="Arial" w:cs="Arial"/>
          <w:position w:val="-1"/>
          <w:sz w:val="22"/>
          <w:szCs w:val="22"/>
        </w:rPr>
        <w:t>ver</w:t>
      </w:r>
      <w:r>
        <w:rPr>
          <w:spacing w:val="8"/>
          <w:position w:val="-1"/>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ounc</w:t>
      </w:r>
      <w:r>
        <w:rPr>
          <w:rFonts w:ascii="Arial" w:eastAsia="Arial" w:hAnsi="Arial" w:cs="Arial"/>
          <w:spacing w:val="-1"/>
          <w:position w:val="-1"/>
          <w:sz w:val="22"/>
          <w:szCs w:val="22"/>
        </w:rPr>
        <w:t>il</w:t>
      </w:r>
      <w:r>
        <w:rPr>
          <w:rFonts w:ascii="Arial" w:eastAsia="Arial" w:hAnsi="Arial" w:cs="Arial"/>
          <w:position w:val="-1"/>
          <w:sz w:val="22"/>
          <w:szCs w:val="22"/>
        </w:rPr>
        <w:t>.</w:t>
      </w:r>
    </w:p>
    <w:p w14:paraId="6CF67466" w14:textId="77777777" w:rsidR="00594496" w:rsidRDefault="00594496">
      <w:pPr>
        <w:spacing w:before="3" w:line="180" w:lineRule="exact"/>
        <w:rPr>
          <w:sz w:val="19"/>
          <w:szCs w:val="19"/>
        </w:rPr>
      </w:pPr>
    </w:p>
    <w:p w14:paraId="45DC4DA3" w14:textId="77777777" w:rsidR="00594496" w:rsidRDefault="00594496">
      <w:pPr>
        <w:spacing w:line="200" w:lineRule="exact"/>
      </w:pPr>
    </w:p>
    <w:p w14:paraId="2F9B454D" w14:textId="77777777" w:rsidR="00594496" w:rsidRDefault="00594496">
      <w:pPr>
        <w:spacing w:line="200" w:lineRule="exact"/>
      </w:pPr>
    </w:p>
    <w:p w14:paraId="72BE61B4" w14:textId="77777777" w:rsidR="00594496" w:rsidRDefault="00A02048">
      <w:pPr>
        <w:spacing w:before="26"/>
        <w:ind w:left="1080"/>
        <w:rPr>
          <w:rFonts w:ascii="Arial" w:eastAsia="Arial" w:hAnsi="Arial" w:cs="Arial"/>
          <w:sz w:val="26"/>
          <w:szCs w:val="26"/>
        </w:rPr>
      </w:pPr>
      <w:r>
        <w:pict w14:anchorId="2EC48461">
          <v:group id="_x0000_s1093" style="position:absolute;left:0;text-align:left;margin-left:52.55pt;margin-top:1.25pt;width:490.2pt;height:16.2pt;z-index:-251636736;mso-position-horizontal-relative:page" coordorigin="1051,25" coordsize="9804,324">
            <v:shape id="_x0000_s1094"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Purpose</w:t>
      </w:r>
      <w:r w:rsidR="00C01BCE">
        <w:rPr>
          <w:b/>
          <w:color w:val="FFFFFF"/>
          <w:spacing w:val="-1"/>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z w:val="26"/>
          <w:szCs w:val="26"/>
        </w:rPr>
        <w:t>C</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rres</w:t>
      </w:r>
      <w:r w:rsidR="00C01BCE">
        <w:rPr>
          <w:rFonts w:ascii="Arial" w:eastAsia="Arial" w:hAnsi="Arial" w:cs="Arial"/>
          <w:b/>
          <w:color w:val="FFFFFF"/>
          <w:spacing w:val="3"/>
          <w:sz w:val="26"/>
          <w:szCs w:val="26"/>
        </w:rPr>
        <w:t>p</w:t>
      </w:r>
      <w:r w:rsidR="00C01BCE">
        <w:rPr>
          <w:rFonts w:ascii="Arial" w:eastAsia="Arial" w:hAnsi="Arial" w:cs="Arial"/>
          <w:b/>
          <w:color w:val="FFFFFF"/>
          <w:sz w:val="26"/>
          <w:szCs w:val="26"/>
        </w:rPr>
        <w:t>ondence</w:t>
      </w:r>
    </w:p>
    <w:p w14:paraId="0CB72237" w14:textId="77777777" w:rsidR="00594496" w:rsidRDefault="00594496">
      <w:pPr>
        <w:spacing w:before="4" w:line="140" w:lineRule="exact"/>
        <w:rPr>
          <w:sz w:val="14"/>
          <w:szCs w:val="14"/>
        </w:rPr>
      </w:pPr>
    </w:p>
    <w:p w14:paraId="68A85A24" w14:textId="77777777" w:rsidR="00594496" w:rsidRDefault="00C01BCE">
      <w:pPr>
        <w:spacing w:line="257" w:lineRule="auto"/>
        <w:ind w:left="1080" w:right="1097"/>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rr</w:t>
      </w:r>
      <w:r>
        <w:rPr>
          <w:rFonts w:ascii="Arial" w:eastAsia="Arial" w:hAnsi="Arial" w:cs="Arial"/>
          <w:sz w:val="22"/>
          <w:szCs w:val="22"/>
        </w:rPr>
        <w:t>espondence</w:t>
      </w:r>
      <w:r>
        <w:rPr>
          <w:spacing w:val="5"/>
          <w:sz w:val="22"/>
          <w:szCs w:val="22"/>
        </w:rPr>
        <w:t xml:space="preserve"> </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l</w:t>
      </w:r>
      <w:r>
        <w:rPr>
          <w:rFonts w:ascii="Arial" w:eastAsia="Arial" w:hAnsi="Arial" w:cs="Arial"/>
          <w:sz w:val="22"/>
          <w:szCs w:val="22"/>
        </w:rPr>
        <w:t>ogo</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na</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each</w:t>
      </w:r>
      <w:r>
        <w:rPr>
          <w:spacing w:val="7"/>
          <w:sz w:val="22"/>
          <w:szCs w:val="22"/>
        </w:rPr>
        <w:t xml:space="preserve"> </w:t>
      </w:r>
      <w:r>
        <w:rPr>
          <w:rFonts w:ascii="Arial" w:eastAsia="Arial" w:hAnsi="Arial" w:cs="Arial"/>
          <w:sz w:val="22"/>
          <w:szCs w:val="22"/>
        </w:rPr>
        <w:t>sp</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proofErr w:type="spellStart"/>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ea</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3"/>
          <w:sz w:val="22"/>
          <w:szCs w:val="22"/>
        </w:rPr>
        <w:t>i</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w:t>
      </w:r>
    </w:p>
    <w:p w14:paraId="1D96FFD5" w14:textId="77777777" w:rsidR="00594496" w:rsidRDefault="00594496">
      <w:pPr>
        <w:spacing w:before="6" w:line="160" w:lineRule="exact"/>
        <w:rPr>
          <w:sz w:val="16"/>
          <w:szCs w:val="16"/>
        </w:rPr>
      </w:pPr>
    </w:p>
    <w:p w14:paraId="104684A1" w14:textId="612D1160" w:rsidR="00594496" w:rsidRDefault="00C01BCE" w:rsidP="0075126B">
      <w:pPr>
        <w:ind w:left="1440"/>
        <w:rPr>
          <w:sz w:val="17"/>
          <w:szCs w:val="17"/>
        </w:rPr>
      </w:pPr>
      <w:r>
        <w:rPr>
          <w:rFonts w:ascii="Arial" w:eastAsia="Arial" w:hAnsi="Arial" w:cs="Arial"/>
          <w:sz w:val="22"/>
          <w:szCs w:val="22"/>
        </w:rPr>
        <w:t>a)</w:t>
      </w:r>
      <w:r>
        <w:rPr>
          <w:sz w:val="22"/>
          <w:szCs w:val="22"/>
        </w:rPr>
        <w:t xml:space="preserve"> </w:t>
      </w:r>
      <w:r>
        <w:rPr>
          <w:spacing w:val="54"/>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se</w:t>
      </w:r>
      <w:r>
        <w:rPr>
          <w:rFonts w:ascii="Arial" w:eastAsia="Arial" w:hAnsi="Arial" w:cs="Arial"/>
          <w:spacing w:val="-3"/>
          <w:sz w:val="22"/>
          <w:szCs w:val="22"/>
        </w:rPr>
        <w:t>e</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7C5AE08A" w14:textId="77777777" w:rsidR="00594496" w:rsidRDefault="00C01BCE">
      <w:pPr>
        <w:ind w:left="1440"/>
        <w:rPr>
          <w:rFonts w:ascii="Arial" w:eastAsia="Arial" w:hAnsi="Arial" w:cs="Arial"/>
          <w:sz w:val="22"/>
          <w:szCs w:val="22"/>
        </w:rPr>
      </w:pPr>
      <w:r>
        <w:rPr>
          <w:rFonts w:ascii="Arial" w:eastAsia="Arial" w:hAnsi="Arial" w:cs="Arial"/>
          <w:sz w:val="22"/>
          <w:szCs w:val="22"/>
        </w:rPr>
        <w:t>b)</w:t>
      </w:r>
      <w:r>
        <w:rPr>
          <w:sz w:val="22"/>
          <w:szCs w:val="22"/>
        </w:rPr>
        <w:t xml:space="preserve"> </w:t>
      </w:r>
      <w:r>
        <w:rPr>
          <w:spacing w:val="54"/>
          <w:sz w:val="22"/>
          <w:szCs w:val="22"/>
        </w:rPr>
        <w:t xml:space="preserve"> </w:t>
      </w:r>
      <w:r>
        <w:rPr>
          <w:rFonts w:ascii="Arial" w:eastAsia="Arial" w:hAnsi="Arial" w:cs="Arial"/>
          <w:sz w:val="22"/>
          <w:szCs w:val="22"/>
        </w:rPr>
        <w:t>ex</w:t>
      </w:r>
      <w:r>
        <w:rPr>
          <w:rFonts w:ascii="Arial" w:eastAsia="Arial" w:hAnsi="Arial" w:cs="Arial"/>
          <w:spacing w:val="1"/>
          <w:sz w:val="22"/>
          <w:szCs w:val="22"/>
        </w:rPr>
        <w:t>t</w:t>
      </w:r>
      <w:r>
        <w:rPr>
          <w:rFonts w:ascii="Arial" w:eastAsia="Arial" w:hAnsi="Arial" w:cs="Arial"/>
          <w:sz w:val="22"/>
          <w:szCs w:val="22"/>
        </w:rPr>
        <w:t>ens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4564F5FC" w14:textId="77777777" w:rsidR="00594496" w:rsidRDefault="00C01BCE">
      <w:pPr>
        <w:spacing w:before="20"/>
        <w:ind w:left="1440"/>
        <w:rPr>
          <w:rFonts w:ascii="Arial" w:eastAsia="Arial" w:hAnsi="Arial" w:cs="Arial"/>
          <w:sz w:val="22"/>
          <w:szCs w:val="22"/>
        </w:rPr>
      </w:pPr>
      <w:r>
        <w:rPr>
          <w:rFonts w:ascii="Arial" w:eastAsia="Arial" w:hAnsi="Arial" w:cs="Arial"/>
          <w:sz w:val="22"/>
          <w:szCs w:val="22"/>
        </w:rPr>
        <w:t>c)</w:t>
      </w:r>
      <w:r>
        <w:rPr>
          <w:sz w:val="22"/>
          <w:szCs w:val="22"/>
        </w:rPr>
        <w:t xml:space="preserve">  </w:t>
      </w:r>
      <w:r>
        <w:rPr>
          <w:spacing w:val="11"/>
          <w:sz w:val="22"/>
          <w:szCs w:val="22"/>
        </w:rPr>
        <w:t xml:space="preserve"> </w:t>
      </w:r>
      <w:r>
        <w:rPr>
          <w:rFonts w:ascii="Arial" w:eastAsia="Arial" w:hAnsi="Arial" w:cs="Arial"/>
          <w:sz w:val="22"/>
          <w:szCs w:val="22"/>
        </w:rPr>
        <w:t>exp</w:t>
      </w:r>
      <w:r>
        <w:rPr>
          <w:rFonts w:ascii="Arial" w:eastAsia="Arial" w:hAnsi="Arial" w:cs="Arial"/>
          <w:spacing w:val="1"/>
          <w:sz w:val="22"/>
          <w:szCs w:val="22"/>
        </w:rPr>
        <w:t>r</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hank</w:t>
      </w:r>
      <w:r>
        <w:rPr>
          <w:spacing w:val="5"/>
          <w:sz w:val="22"/>
          <w:szCs w:val="22"/>
        </w:rPr>
        <w:t xml:space="preserve"> </w:t>
      </w:r>
      <w:r>
        <w:rPr>
          <w:rFonts w:ascii="Arial" w:eastAsia="Arial" w:hAnsi="Arial" w:cs="Arial"/>
          <w:sz w:val="22"/>
          <w:szCs w:val="22"/>
        </w:rPr>
        <w:t>you</w:t>
      </w:r>
    </w:p>
    <w:p w14:paraId="4D3D9518" w14:textId="77777777" w:rsidR="00594496" w:rsidRDefault="00C01BCE">
      <w:pPr>
        <w:spacing w:before="18"/>
        <w:ind w:left="1440"/>
        <w:rPr>
          <w:rFonts w:ascii="Arial" w:eastAsia="Arial" w:hAnsi="Arial" w:cs="Arial"/>
          <w:sz w:val="22"/>
          <w:szCs w:val="22"/>
        </w:rPr>
      </w:pPr>
      <w:r>
        <w:rPr>
          <w:rFonts w:ascii="Arial" w:eastAsia="Arial" w:hAnsi="Arial" w:cs="Arial"/>
          <w:sz w:val="22"/>
          <w:szCs w:val="22"/>
        </w:rPr>
        <w:t>d)</w:t>
      </w:r>
      <w:r>
        <w:rPr>
          <w:sz w:val="22"/>
          <w:szCs w:val="22"/>
        </w:rPr>
        <w:t xml:space="preserve"> </w:t>
      </w:r>
      <w:r>
        <w:rPr>
          <w:spacing w:val="54"/>
          <w:sz w:val="22"/>
          <w:szCs w:val="22"/>
        </w:rPr>
        <w:t xml:space="preserve"> </w:t>
      </w:r>
      <w:r>
        <w:rPr>
          <w:rFonts w:ascii="Arial" w:eastAsia="Arial" w:hAnsi="Arial" w:cs="Arial"/>
          <w:sz w:val="22"/>
          <w:szCs w:val="22"/>
        </w:rPr>
        <w:t>seek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sponso</w:t>
      </w:r>
      <w:r>
        <w:rPr>
          <w:rFonts w:ascii="Arial" w:eastAsia="Arial" w:hAnsi="Arial" w:cs="Arial"/>
          <w:spacing w:val="-1"/>
          <w:sz w:val="22"/>
          <w:szCs w:val="22"/>
        </w:rPr>
        <w:t>r</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w:t>
      </w:r>
      <w:r>
        <w:rPr>
          <w:rFonts w:ascii="Arial" w:eastAsia="Arial" w:hAnsi="Arial" w:cs="Arial"/>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oval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p>
    <w:p w14:paraId="4E8D9DAC" w14:textId="77777777" w:rsidR="00594496" w:rsidRDefault="00C01BCE">
      <w:pPr>
        <w:spacing w:before="18"/>
        <w:ind w:left="1440"/>
        <w:rPr>
          <w:rFonts w:ascii="Arial" w:eastAsia="Arial" w:hAnsi="Arial" w:cs="Arial"/>
          <w:sz w:val="22"/>
          <w:szCs w:val="22"/>
        </w:rPr>
      </w:pPr>
      <w:r>
        <w:rPr>
          <w:rFonts w:ascii="Arial" w:eastAsia="Arial" w:hAnsi="Arial" w:cs="Arial"/>
          <w:sz w:val="22"/>
          <w:szCs w:val="22"/>
        </w:rPr>
        <w:t>e)</w:t>
      </w:r>
      <w:r>
        <w:rPr>
          <w:sz w:val="22"/>
          <w:szCs w:val="22"/>
        </w:rPr>
        <w:t xml:space="preserve"> </w:t>
      </w:r>
      <w:r>
        <w:rPr>
          <w:spacing w:val="54"/>
          <w:sz w:val="22"/>
          <w:szCs w:val="22"/>
        </w:rPr>
        <w:t xml:space="preserve"> </w:t>
      </w:r>
      <w:r>
        <w:rPr>
          <w:rFonts w:ascii="Arial" w:eastAsia="Arial" w:hAnsi="Arial" w:cs="Arial"/>
          <w:sz w:val="22"/>
          <w:szCs w:val="22"/>
        </w:rPr>
        <w:t>gene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espondence</w:t>
      </w:r>
      <w:r>
        <w:rPr>
          <w:spacing w:val="2"/>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p>
    <w:p w14:paraId="29E6B52A" w14:textId="77777777" w:rsidR="00594496" w:rsidRDefault="00594496">
      <w:pPr>
        <w:spacing w:before="4" w:line="180" w:lineRule="exact"/>
        <w:rPr>
          <w:sz w:val="18"/>
          <w:szCs w:val="18"/>
        </w:rPr>
      </w:pPr>
    </w:p>
    <w:p w14:paraId="12C0D265" w14:textId="77777777" w:rsidR="00594496" w:rsidRDefault="00C01BCE" w:rsidP="0075126B">
      <w:pPr>
        <w:spacing w:line="257"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dence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ayo</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ange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du</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proofErr w:type="spellStart"/>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cha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du</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proofErr w:type="spellStart"/>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pacing w:val="7"/>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0A5420C5" w14:textId="77777777" w:rsidR="00594496" w:rsidRDefault="00594496" w:rsidP="0075126B">
      <w:pPr>
        <w:spacing w:before="6" w:line="160" w:lineRule="exact"/>
        <w:ind w:right="1147"/>
        <w:jc w:val="both"/>
        <w:rPr>
          <w:sz w:val="16"/>
          <w:szCs w:val="16"/>
        </w:rPr>
      </w:pPr>
    </w:p>
    <w:p w14:paraId="5879E242" w14:textId="77777777" w:rsidR="00594496" w:rsidRDefault="00C01BCE" w:rsidP="0075126B">
      <w:pPr>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op</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rr</w:t>
      </w:r>
      <w:r>
        <w:rPr>
          <w:rFonts w:ascii="Arial" w:eastAsia="Arial" w:hAnsi="Arial" w:cs="Arial"/>
          <w:spacing w:val="-3"/>
          <w:sz w:val="22"/>
          <w:szCs w:val="22"/>
        </w:rPr>
        <w:t>e</w:t>
      </w:r>
      <w:r>
        <w:rPr>
          <w:rFonts w:ascii="Arial" w:eastAsia="Arial" w:hAnsi="Arial" w:cs="Arial"/>
          <w:sz w:val="22"/>
          <w:szCs w:val="22"/>
        </w:rPr>
        <w:t>sponden</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head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p>
    <w:p w14:paraId="3FDA99C1" w14:textId="57293975" w:rsidR="00594496" w:rsidRPr="00245130" w:rsidRDefault="00C01BCE" w:rsidP="00245130">
      <w:pPr>
        <w:spacing w:before="16" w:line="240" w:lineRule="exact"/>
        <w:ind w:left="1080" w:right="1147"/>
        <w:jc w:val="both"/>
        <w:rPr>
          <w:rFonts w:ascii="Arial" w:eastAsia="Arial" w:hAnsi="Arial" w:cs="Arial"/>
          <w:sz w:val="22"/>
          <w:szCs w:val="22"/>
        </w:rPr>
      </w:pPr>
      <w:r>
        <w:rPr>
          <w:rFonts w:ascii="Arial" w:eastAsia="Arial" w:hAnsi="Arial" w:cs="Arial"/>
          <w:spacing w:val="-1"/>
          <w:position w:val="-1"/>
          <w:sz w:val="22"/>
          <w:szCs w:val="22"/>
        </w:rPr>
        <w:t>C</w:t>
      </w:r>
      <w:r>
        <w:rPr>
          <w:rFonts w:ascii="Arial" w:eastAsia="Arial" w:hAnsi="Arial" w:cs="Arial"/>
          <w:position w:val="-1"/>
          <w:sz w:val="22"/>
          <w:szCs w:val="22"/>
        </w:rPr>
        <w:t>ounc</w:t>
      </w:r>
      <w:r>
        <w:rPr>
          <w:rFonts w:ascii="Arial" w:eastAsia="Arial" w:hAnsi="Arial" w:cs="Arial"/>
          <w:spacing w:val="-1"/>
          <w:position w:val="-1"/>
          <w:sz w:val="22"/>
          <w:szCs w:val="22"/>
        </w:rPr>
        <w:t>il’</w:t>
      </w:r>
      <w:r>
        <w:rPr>
          <w:rFonts w:ascii="Arial" w:eastAsia="Arial" w:hAnsi="Arial" w:cs="Arial"/>
          <w:position w:val="-1"/>
          <w:sz w:val="22"/>
          <w:szCs w:val="22"/>
        </w:rPr>
        <w:t>s</w:t>
      </w:r>
      <w:r>
        <w:rPr>
          <w:spacing w:val="7"/>
          <w:position w:val="-1"/>
          <w:sz w:val="22"/>
          <w:szCs w:val="22"/>
        </w:rPr>
        <w:t xml:space="preserve"> </w:t>
      </w:r>
      <w:r>
        <w:rPr>
          <w:rFonts w:ascii="Arial" w:eastAsia="Arial" w:hAnsi="Arial" w:cs="Arial"/>
          <w:spacing w:val="1"/>
          <w:position w:val="-1"/>
          <w:sz w:val="22"/>
          <w:szCs w:val="22"/>
        </w:rPr>
        <w:t>f</w:t>
      </w:r>
      <w:r>
        <w:rPr>
          <w:rFonts w:ascii="Arial" w:eastAsia="Arial" w:hAnsi="Arial" w:cs="Arial"/>
          <w:spacing w:val="-1"/>
          <w:position w:val="-1"/>
          <w:sz w:val="22"/>
          <w:szCs w:val="22"/>
        </w:rPr>
        <w:t>ili</w:t>
      </w:r>
      <w:r>
        <w:rPr>
          <w:rFonts w:ascii="Arial" w:eastAsia="Arial" w:hAnsi="Arial" w:cs="Arial"/>
          <w:position w:val="-1"/>
          <w:sz w:val="22"/>
          <w:szCs w:val="22"/>
        </w:rPr>
        <w:t>ng</w:t>
      </w:r>
      <w:r>
        <w:rPr>
          <w:spacing w:val="7"/>
          <w:position w:val="-1"/>
          <w:sz w:val="22"/>
          <w:szCs w:val="22"/>
        </w:rPr>
        <w:t xml:space="preserve"> </w:t>
      </w:r>
      <w:r>
        <w:rPr>
          <w:rFonts w:ascii="Arial" w:eastAsia="Arial" w:hAnsi="Arial" w:cs="Arial"/>
          <w:position w:val="-1"/>
          <w:sz w:val="22"/>
          <w:szCs w:val="22"/>
        </w:rPr>
        <w:t>sys</w:t>
      </w:r>
      <w:r>
        <w:rPr>
          <w:rFonts w:ascii="Arial" w:eastAsia="Arial" w:hAnsi="Arial" w:cs="Arial"/>
          <w:spacing w:val="1"/>
          <w:position w:val="-1"/>
          <w:sz w:val="22"/>
          <w:szCs w:val="22"/>
        </w:rPr>
        <w:t>t</w:t>
      </w:r>
      <w:r>
        <w:rPr>
          <w:rFonts w:ascii="Arial" w:eastAsia="Arial" w:hAnsi="Arial" w:cs="Arial"/>
          <w:position w:val="-1"/>
          <w:sz w:val="22"/>
          <w:szCs w:val="22"/>
        </w:rPr>
        <w:t>em</w:t>
      </w:r>
      <w:r>
        <w:rPr>
          <w:spacing w:val="6"/>
          <w:position w:val="-1"/>
          <w:sz w:val="22"/>
          <w:szCs w:val="22"/>
        </w:rPr>
        <w:t xml:space="preserve"> </w:t>
      </w:r>
      <w:r>
        <w:rPr>
          <w:rFonts w:ascii="Arial" w:eastAsia="Arial" w:hAnsi="Arial" w:cs="Arial"/>
          <w:spacing w:val="-1"/>
          <w:position w:val="-1"/>
          <w:sz w:val="22"/>
          <w:szCs w:val="22"/>
        </w:rPr>
        <w:t>wi</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i</w:t>
      </w:r>
      <w:r>
        <w:rPr>
          <w:rFonts w:ascii="Arial" w:eastAsia="Arial" w:hAnsi="Arial" w:cs="Arial"/>
          <w:position w:val="-1"/>
          <w:sz w:val="22"/>
          <w:szCs w:val="22"/>
        </w:rPr>
        <w:t>n</w:t>
      </w:r>
      <w:r>
        <w:rPr>
          <w:spacing w:val="7"/>
          <w:position w:val="-1"/>
          <w:sz w:val="22"/>
          <w:szCs w:val="22"/>
        </w:rPr>
        <w:t xml:space="preserve"> </w:t>
      </w:r>
      <w:r>
        <w:rPr>
          <w:rFonts w:ascii="Arial" w:eastAsia="Arial" w:hAnsi="Arial" w:cs="Arial"/>
          <w:position w:val="-1"/>
          <w:sz w:val="22"/>
          <w:szCs w:val="22"/>
        </w:rPr>
        <w:t>1</w:t>
      </w:r>
      <w:r>
        <w:rPr>
          <w:spacing w:val="7"/>
          <w:position w:val="-1"/>
          <w:sz w:val="22"/>
          <w:szCs w:val="22"/>
        </w:rPr>
        <w:t xml:space="preserve"> </w:t>
      </w:r>
      <w:r>
        <w:rPr>
          <w:rFonts w:ascii="Arial" w:eastAsia="Arial" w:hAnsi="Arial" w:cs="Arial"/>
          <w:position w:val="-1"/>
          <w:sz w:val="22"/>
          <w:szCs w:val="22"/>
        </w:rPr>
        <w:t>bus</w:t>
      </w:r>
      <w:r>
        <w:rPr>
          <w:rFonts w:ascii="Arial" w:eastAsia="Arial" w:hAnsi="Arial" w:cs="Arial"/>
          <w:spacing w:val="-1"/>
          <w:position w:val="-1"/>
          <w:sz w:val="22"/>
          <w:szCs w:val="22"/>
        </w:rPr>
        <w:t>i</w:t>
      </w:r>
      <w:r>
        <w:rPr>
          <w:rFonts w:ascii="Arial" w:eastAsia="Arial" w:hAnsi="Arial" w:cs="Arial"/>
          <w:position w:val="-1"/>
          <w:sz w:val="22"/>
          <w:szCs w:val="22"/>
        </w:rPr>
        <w:t>ness</w:t>
      </w:r>
      <w:r>
        <w:rPr>
          <w:spacing w:val="5"/>
          <w:position w:val="-1"/>
          <w:sz w:val="22"/>
          <w:szCs w:val="22"/>
        </w:rPr>
        <w:t xml:space="preserve"> </w:t>
      </w:r>
      <w:r>
        <w:rPr>
          <w:rFonts w:ascii="Arial" w:eastAsia="Arial" w:hAnsi="Arial" w:cs="Arial"/>
          <w:position w:val="-1"/>
          <w:sz w:val="22"/>
          <w:szCs w:val="22"/>
        </w:rPr>
        <w:t>day</w:t>
      </w:r>
      <w:r>
        <w:rPr>
          <w:spacing w:val="5"/>
          <w:position w:val="-1"/>
          <w:sz w:val="22"/>
          <w:szCs w:val="22"/>
        </w:rPr>
        <w:t xml:space="preserve"> </w:t>
      </w:r>
      <w:r>
        <w:rPr>
          <w:rFonts w:ascii="Arial" w:eastAsia="Arial" w:hAnsi="Arial" w:cs="Arial"/>
          <w:position w:val="-1"/>
          <w:sz w:val="22"/>
          <w:szCs w:val="22"/>
        </w:rPr>
        <w:t>of</w:t>
      </w:r>
      <w:r>
        <w:rPr>
          <w:spacing w:val="6"/>
          <w:position w:val="-1"/>
          <w:sz w:val="22"/>
          <w:szCs w:val="22"/>
        </w:rPr>
        <w:t xml:space="preserve"> </w:t>
      </w:r>
      <w:r>
        <w:rPr>
          <w:rFonts w:ascii="Arial" w:eastAsia="Arial" w:hAnsi="Arial" w:cs="Arial"/>
          <w:spacing w:val="1"/>
          <w:position w:val="-1"/>
          <w:sz w:val="22"/>
          <w:szCs w:val="22"/>
        </w:rPr>
        <w:t>t</w:t>
      </w:r>
      <w:r>
        <w:rPr>
          <w:rFonts w:ascii="Arial" w:eastAsia="Arial" w:hAnsi="Arial" w:cs="Arial"/>
          <w:spacing w:val="-3"/>
          <w:position w:val="-1"/>
          <w:sz w:val="22"/>
          <w:szCs w:val="22"/>
        </w:rPr>
        <w:t>h</w:t>
      </w:r>
      <w:r>
        <w:rPr>
          <w:rFonts w:ascii="Arial" w:eastAsia="Arial" w:hAnsi="Arial" w:cs="Arial"/>
          <w:position w:val="-1"/>
          <w:sz w:val="22"/>
          <w:szCs w:val="22"/>
        </w:rPr>
        <w:t>e</w:t>
      </w:r>
      <w:r>
        <w:rPr>
          <w:spacing w:val="7"/>
          <w:position w:val="-1"/>
          <w:sz w:val="22"/>
          <w:szCs w:val="22"/>
        </w:rPr>
        <w:t xml:space="preserve"> </w:t>
      </w:r>
      <w:r>
        <w:rPr>
          <w:rFonts w:ascii="Arial" w:eastAsia="Arial" w:hAnsi="Arial" w:cs="Arial"/>
          <w:spacing w:val="-1"/>
          <w:position w:val="-1"/>
          <w:sz w:val="22"/>
          <w:szCs w:val="22"/>
        </w:rPr>
        <w:t>l</w:t>
      </w:r>
      <w:r>
        <w:rPr>
          <w:rFonts w:ascii="Arial" w:eastAsia="Arial" w:hAnsi="Arial" w:cs="Arial"/>
          <w:position w:val="-1"/>
          <w:sz w:val="22"/>
          <w:szCs w:val="22"/>
        </w:rPr>
        <w:t>e</w:t>
      </w:r>
      <w:r>
        <w:rPr>
          <w:rFonts w:ascii="Arial" w:eastAsia="Arial" w:hAnsi="Arial" w:cs="Arial"/>
          <w:spacing w:val="1"/>
          <w:position w:val="-1"/>
          <w:sz w:val="22"/>
          <w:szCs w:val="22"/>
        </w:rPr>
        <w:t>tt</w:t>
      </w:r>
      <w:r>
        <w:rPr>
          <w:rFonts w:ascii="Arial" w:eastAsia="Arial" w:hAnsi="Arial" w:cs="Arial"/>
          <w:spacing w:val="-3"/>
          <w:position w:val="-1"/>
          <w:sz w:val="22"/>
          <w:szCs w:val="22"/>
        </w:rPr>
        <w:t>e</w:t>
      </w:r>
      <w:r>
        <w:rPr>
          <w:rFonts w:ascii="Arial" w:eastAsia="Arial" w:hAnsi="Arial" w:cs="Arial"/>
          <w:position w:val="-1"/>
          <w:sz w:val="22"/>
          <w:szCs w:val="22"/>
        </w:rPr>
        <w:t>r</w:t>
      </w:r>
      <w:r>
        <w:rPr>
          <w:spacing w:val="8"/>
          <w:position w:val="-1"/>
          <w:sz w:val="22"/>
          <w:szCs w:val="22"/>
        </w:rPr>
        <w:t xml:space="preserve"> </w:t>
      </w:r>
      <w:r>
        <w:rPr>
          <w:rFonts w:ascii="Arial" w:eastAsia="Arial" w:hAnsi="Arial" w:cs="Arial"/>
          <w:position w:val="-1"/>
          <w:sz w:val="22"/>
          <w:szCs w:val="22"/>
        </w:rPr>
        <w:t>be</w:t>
      </w:r>
      <w:r>
        <w:rPr>
          <w:rFonts w:ascii="Arial" w:eastAsia="Arial" w:hAnsi="Arial" w:cs="Arial"/>
          <w:spacing w:val="-1"/>
          <w:position w:val="-1"/>
          <w:sz w:val="22"/>
          <w:szCs w:val="22"/>
        </w:rPr>
        <w:t>i</w:t>
      </w:r>
      <w:r>
        <w:rPr>
          <w:rFonts w:ascii="Arial" w:eastAsia="Arial" w:hAnsi="Arial" w:cs="Arial"/>
          <w:position w:val="-1"/>
          <w:sz w:val="22"/>
          <w:szCs w:val="22"/>
        </w:rPr>
        <w:t>ng</w:t>
      </w:r>
      <w:r>
        <w:rPr>
          <w:spacing w:val="5"/>
          <w:position w:val="-1"/>
          <w:sz w:val="22"/>
          <w:szCs w:val="22"/>
        </w:rPr>
        <w:t xml:space="preserve"> </w:t>
      </w:r>
      <w:r>
        <w:rPr>
          <w:rFonts w:ascii="Arial" w:eastAsia="Arial" w:hAnsi="Arial" w:cs="Arial"/>
          <w:position w:val="-1"/>
          <w:sz w:val="22"/>
          <w:szCs w:val="22"/>
        </w:rPr>
        <w:t>sen</w:t>
      </w:r>
      <w:r>
        <w:rPr>
          <w:rFonts w:ascii="Arial" w:eastAsia="Arial" w:hAnsi="Arial" w:cs="Arial"/>
          <w:spacing w:val="-1"/>
          <w:position w:val="-1"/>
          <w:sz w:val="22"/>
          <w:szCs w:val="22"/>
        </w:rPr>
        <w:t>t</w:t>
      </w:r>
      <w:r>
        <w:rPr>
          <w:rFonts w:ascii="Arial" w:eastAsia="Arial" w:hAnsi="Arial" w:cs="Arial"/>
          <w:position w:val="-1"/>
          <w:sz w:val="22"/>
          <w:szCs w:val="22"/>
        </w:rPr>
        <w:t>.</w:t>
      </w:r>
    </w:p>
    <w:p w14:paraId="40496811" w14:textId="77777777" w:rsidR="00594496" w:rsidRDefault="00594496">
      <w:pPr>
        <w:spacing w:line="200" w:lineRule="exact"/>
      </w:pPr>
    </w:p>
    <w:p w14:paraId="5B2A1DAE" w14:textId="77777777" w:rsidR="00594496" w:rsidRDefault="00A02048">
      <w:pPr>
        <w:spacing w:before="26"/>
        <w:ind w:left="1080"/>
        <w:rPr>
          <w:rFonts w:ascii="Arial" w:eastAsia="Arial" w:hAnsi="Arial" w:cs="Arial"/>
          <w:sz w:val="26"/>
          <w:szCs w:val="26"/>
        </w:rPr>
      </w:pPr>
      <w:r>
        <w:pict w14:anchorId="44175C66">
          <v:group id="_x0000_s1091" style="position:absolute;left:0;text-align:left;margin-left:52.55pt;margin-top:1.25pt;width:490.2pt;height:16.3pt;z-index:-251635712;mso-position-horizontal-relative:page" coordorigin="1051,25" coordsize="9804,326">
            <v:shape id="_x0000_s1092"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Use</w:t>
      </w:r>
      <w:r w:rsidR="00C01BCE">
        <w:rPr>
          <w:b/>
          <w:color w:val="FFFFFF"/>
          <w:spacing w:val="2"/>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pacing w:val="3"/>
          <w:sz w:val="26"/>
          <w:szCs w:val="26"/>
        </w:rPr>
        <w:t>C</w:t>
      </w:r>
      <w:r w:rsidR="00C01BCE">
        <w:rPr>
          <w:rFonts w:ascii="Arial" w:eastAsia="Arial" w:hAnsi="Arial" w:cs="Arial"/>
          <w:b/>
          <w:color w:val="FFFFFF"/>
          <w:sz w:val="26"/>
          <w:szCs w:val="26"/>
        </w:rPr>
        <w:t>ouncil</w:t>
      </w:r>
      <w:r w:rsidR="00C01BCE">
        <w:rPr>
          <w:b/>
          <w:color w:val="FFFFFF"/>
          <w:spacing w:val="-1"/>
          <w:sz w:val="26"/>
          <w:szCs w:val="26"/>
        </w:rPr>
        <w:t xml:space="preserve"> </w:t>
      </w:r>
      <w:r w:rsidR="00C01BCE">
        <w:rPr>
          <w:rFonts w:ascii="Arial" w:eastAsia="Arial" w:hAnsi="Arial" w:cs="Arial"/>
          <w:b/>
          <w:color w:val="FFFFFF"/>
          <w:sz w:val="26"/>
          <w:szCs w:val="26"/>
        </w:rPr>
        <w:t>Lo</w:t>
      </w:r>
      <w:r w:rsidR="00C01BCE">
        <w:rPr>
          <w:rFonts w:ascii="Arial" w:eastAsia="Arial" w:hAnsi="Arial" w:cs="Arial"/>
          <w:b/>
          <w:color w:val="FFFFFF"/>
          <w:spacing w:val="3"/>
          <w:sz w:val="26"/>
          <w:szCs w:val="26"/>
        </w:rPr>
        <w:t>g</w:t>
      </w:r>
      <w:r w:rsidR="00C01BCE">
        <w:rPr>
          <w:rFonts w:ascii="Arial" w:eastAsia="Arial" w:hAnsi="Arial" w:cs="Arial"/>
          <w:b/>
          <w:color w:val="FFFFFF"/>
          <w:sz w:val="26"/>
          <w:szCs w:val="26"/>
        </w:rPr>
        <w:t>o</w:t>
      </w:r>
    </w:p>
    <w:p w14:paraId="79C17D51" w14:textId="77777777" w:rsidR="00594496" w:rsidRDefault="00594496">
      <w:pPr>
        <w:spacing w:before="4" w:line="140" w:lineRule="exact"/>
        <w:rPr>
          <w:sz w:val="14"/>
          <w:szCs w:val="14"/>
        </w:rPr>
      </w:pPr>
    </w:p>
    <w:p w14:paraId="0EF175DA" w14:textId="77777777" w:rsidR="00594496" w:rsidRDefault="00C01BCE" w:rsidP="005F583A">
      <w:pPr>
        <w:ind w:left="1080"/>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cou</w:t>
      </w:r>
      <w:r>
        <w:rPr>
          <w:rFonts w:ascii="Arial" w:eastAsia="Arial" w:hAnsi="Arial" w:cs="Arial"/>
          <w:spacing w:val="1"/>
          <w:sz w:val="22"/>
          <w:szCs w:val="22"/>
        </w:rPr>
        <w:t>r</w:t>
      </w:r>
      <w:r>
        <w:rPr>
          <w:rFonts w:ascii="Arial" w:eastAsia="Arial" w:hAnsi="Arial" w:cs="Arial"/>
          <w:sz w:val="22"/>
          <w:szCs w:val="22"/>
        </w:rPr>
        <w:t>aged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se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l</w:t>
      </w:r>
      <w:r>
        <w:rPr>
          <w:rFonts w:ascii="Arial" w:eastAsia="Arial" w:hAnsi="Arial" w:cs="Arial"/>
          <w:sz w:val="22"/>
          <w:szCs w:val="22"/>
        </w:rPr>
        <w:t>ogo</w:t>
      </w:r>
      <w:r>
        <w:rPr>
          <w:spacing w:val="7"/>
          <w:sz w:val="22"/>
          <w:szCs w:val="22"/>
        </w:rPr>
        <w:t xml:space="preserve"> </w:t>
      </w:r>
      <w:r>
        <w:rPr>
          <w:rFonts w:ascii="Arial" w:eastAsia="Arial" w:hAnsi="Arial" w:cs="Arial"/>
          <w:spacing w:val="1"/>
          <w:sz w:val="22"/>
          <w:szCs w:val="22"/>
        </w:rPr>
        <w:t>(</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ect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w:t>
      </w:r>
    </w:p>
    <w:p w14:paraId="6042F58C" w14:textId="77777777" w:rsidR="00594496" w:rsidRDefault="00594496" w:rsidP="005F583A">
      <w:pPr>
        <w:spacing w:before="1" w:line="180" w:lineRule="exact"/>
        <w:jc w:val="both"/>
        <w:rPr>
          <w:sz w:val="18"/>
          <w:szCs w:val="18"/>
        </w:rPr>
      </w:pPr>
    </w:p>
    <w:p w14:paraId="03D2F566" w14:textId="3CA6443D" w:rsidR="00594496" w:rsidRPr="00245130" w:rsidRDefault="00C01BCE" w:rsidP="005F583A">
      <w:pPr>
        <w:pStyle w:val="ListParagraph"/>
        <w:numPr>
          <w:ilvl w:val="2"/>
          <w:numId w:val="27"/>
        </w:numPr>
        <w:jc w:val="both"/>
        <w:rPr>
          <w:rFonts w:ascii="Arial" w:eastAsia="Arial" w:hAnsi="Arial" w:cs="Arial"/>
          <w:sz w:val="22"/>
          <w:szCs w:val="22"/>
        </w:rPr>
      </w:pPr>
      <w:r w:rsidRPr="00245130">
        <w:rPr>
          <w:rFonts w:ascii="Arial" w:eastAsia="Arial" w:hAnsi="Arial" w:cs="Arial"/>
          <w:spacing w:val="-1"/>
          <w:sz w:val="22"/>
          <w:szCs w:val="22"/>
        </w:rPr>
        <w:t>U</w:t>
      </w:r>
      <w:r w:rsidRPr="00245130">
        <w:rPr>
          <w:rFonts w:ascii="Arial" w:eastAsia="Arial" w:hAnsi="Arial" w:cs="Arial"/>
          <w:sz w:val="22"/>
          <w:szCs w:val="22"/>
        </w:rPr>
        <w:t>se</w:t>
      </w:r>
      <w:r w:rsidRPr="00245130">
        <w:rPr>
          <w:spacing w:val="7"/>
          <w:sz w:val="22"/>
          <w:szCs w:val="22"/>
        </w:rPr>
        <w:t xml:space="preserve"> </w:t>
      </w:r>
      <w:r w:rsidRPr="00245130">
        <w:rPr>
          <w:rFonts w:ascii="Arial" w:eastAsia="Arial" w:hAnsi="Arial" w:cs="Arial"/>
          <w:sz w:val="22"/>
          <w:szCs w:val="22"/>
        </w:rPr>
        <w:t>of</w:t>
      </w:r>
      <w:r w:rsidRPr="00245130">
        <w:rPr>
          <w:spacing w:val="6"/>
          <w:sz w:val="22"/>
          <w:szCs w:val="22"/>
        </w:rPr>
        <w:t xml:space="preserve"> </w:t>
      </w:r>
      <w:r w:rsidRPr="00245130">
        <w:rPr>
          <w:rFonts w:ascii="Arial" w:eastAsia="Arial" w:hAnsi="Arial" w:cs="Arial"/>
          <w:spacing w:val="-1"/>
          <w:sz w:val="22"/>
          <w:szCs w:val="22"/>
        </w:rPr>
        <w:t>C</w:t>
      </w:r>
      <w:r w:rsidRPr="00245130">
        <w:rPr>
          <w:rFonts w:ascii="Arial" w:eastAsia="Arial" w:hAnsi="Arial" w:cs="Arial"/>
          <w:sz w:val="22"/>
          <w:szCs w:val="22"/>
        </w:rPr>
        <w:t>ounc</w:t>
      </w:r>
      <w:r w:rsidRPr="00245130">
        <w:rPr>
          <w:rFonts w:ascii="Arial" w:eastAsia="Arial" w:hAnsi="Arial" w:cs="Arial"/>
          <w:spacing w:val="-1"/>
          <w:sz w:val="22"/>
          <w:szCs w:val="22"/>
        </w:rPr>
        <w:t>i</w:t>
      </w:r>
      <w:r w:rsidRPr="00245130">
        <w:rPr>
          <w:rFonts w:ascii="Arial" w:eastAsia="Arial" w:hAnsi="Arial" w:cs="Arial"/>
          <w:sz w:val="22"/>
          <w:szCs w:val="22"/>
        </w:rPr>
        <w:t>l</w:t>
      </w:r>
      <w:r w:rsidRPr="00245130">
        <w:rPr>
          <w:spacing w:val="6"/>
          <w:sz w:val="22"/>
          <w:szCs w:val="22"/>
        </w:rPr>
        <w:t xml:space="preserve"> </w:t>
      </w:r>
      <w:r w:rsidRPr="00245130">
        <w:rPr>
          <w:rFonts w:ascii="Arial" w:eastAsia="Arial" w:hAnsi="Arial" w:cs="Arial"/>
          <w:spacing w:val="-1"/>
          <w:sz w:val="22"/>
          <w:szCs w:val="22"/>
        </w:rPr>
        <w:t>l</w:t>
      </w:r>
      <w:r w:rsidRPr="00245130">
        <w:rPr>
          <w:rFonts w:ascii="Arial" w:eastAsia="Arial" w:hAnsi="Arial" w:cs="Arial"/>
          <w:sz w:val="22"/>
          <w:szCs w:val="22"/>
        </w:rPr>
        <w:t>ogo</w:t>
      </w:r>
      <w:r w:rsidRPr="00245130">
        <w:rPr>
          <w:spacing w:val="7"/>
          <w:sz w:val="22"/>
          <w:szCs w:val="22"/>
        </w:rPr>
        <w:t xml:space="preserve"> </w:t>
      </w:r>
      <w:r w:rsidRPr="00245130">
        <w:rPr>
          <w:rFonts w:ascii="Arial" w:eastAsia="Arial" w:hAnsi="Arial" w:cs="Arial"/>
          <w:spacing w:val="1"/>
          <w:sz w:val="22"/>
          <w:szCs w:val="22"/>
        </w:rPr>
        <w:t>M</w:t>
      </w:r>
      <w:r w:rsidRPr="00245130">
        <w:rPr>
          <w:rFonts w:ascii="Arial" w:eastAsia="Arial" w:hAnsi="Arial" w:cs="Arial"/>
          <w:spacing w:val="-3"/>
          <w:sz w:val="22"/>
          <w:szCs w:val="22"/>
        </w:rPr>
        <w:t>U</w:t>
      </w:r>
      <w:r w:rsidRPr="00245130">
        <w:rPr>
          <w:rFonts w:ascii="Arial" w:eastAsia="Arial" w:hAnsi="Arial" w:cs="Arial"/>
          <w:spacing w:val="-1"/>
          <w:sz w:val="22"/>
          <w:szCs w:val="22"/>
        </w:rPr>
        <w:t>S</w:t>
      </w:r>
      <w:r w:rsidRPr="00245130">
        <w:rPr>
          <w:rFonts w:ascii="Arial" w:eastAsia="Arial" w:hAnsi="Arial" w:cs="Arial"/>
          <w:sz w:val="22"/>
          <w:szCs w:val="22"/>
        </w:rPr>
        <w:t>T</w:t>
      </w:r>
      <w:r w:rsidRPr="00245130">
        <w:rPr>
          <w:spacing w:val="7"/>
          <w:sz w:val="22"/>
          <w:szCs w:val="22"/>
        </w:rPr>
        <w:t xml:space="preserve"> </w:t>
      </w:r>
      <w:r w:rsidRPr="00245130">
        <w:rPr>
          <w:rFonts w:ascii="Arial" w:eastAsia="Arial" w:hAnsi="Arial" w:cs="Arial"/>
          <w:sz w:val="22"/>
          <w:szCs w:val="22"/>
        </w:rPr>
        <w:t>be</w:t>
      </w:r>
      <w:r w:rsidRPr="00245130">
        <w:rPr>
          <w:spacing w:val="7"/>
          <w:sz w:val="22"/>
          <w:szCs w:val="22"/>
        </w:rPr>
        <w:t xml:space="preserve"> </w:t>
      </w:r>
      <w:r w:rsidRPr="00245130">
        <w:rPr>
          <w:rFonts w:ascii="Arial" w:eastAsia="Arial" w:hAnsi="Arial" w:cs="Arial"/>
          <w:sz w:val="22"/>
          <w:szCs w:val="22"/>
        </w:rPr>
        <w:t>app</w:t>
      </w:r>
      <w:r w:rsidRPr="00245130">
        <w:rPr>
          <w:rFonts w:ascii="Arial" w:eastAsia="Arial" w:hAnsi="Arial" w:cs="Arial"/>
          <w:spacing w:val="1"/>
          <w:sz w:val="22"/>
          <w:szCs w:val="22"/>
        </w:rPr>
        <w:t>r</w:t>
      </w:r>
      <w:r w:rsidRPr="00245130">
        <w:rPr>
          <w:rFonts w:ascii="Arial" w:eastAsia="Arial" w:hAnsi="Arial" w:cs="Arial"/>
          <w:spacing w:val="-3"/>
          <w:sz w:val="22"/>
          <w:szCs w:val="22"/>
        </w:rPr>
        <w:t>o</w:t>
      </w:r>
      <w:r w:rsidRPr="00245130">
        <w:rPr>
          <w:rFonts w:ascii="Arial" w:eastAsia="Arial" w:hAnsi="Arial" w:cs="Arial"/>
          <w:sz w:val="22"/>
          <w:szCs w:val="22"/>
        </w:rPr>
        <w:t>ved</w:t>
      </w:r>
      <w:r w:rsidRPr="00245130">
        <w:rPr>
          <w:spacing w:val="7"/>
          <w:sz w:val="22"/>
          <w:szCs w:val="22"/>
        </w:rPr>
        <w:t xml:space="preserve"> </w:t>
      </w:r>
      <w:r w:rsidRPr="00245130">
        <w:rPr>
          <w:rFonts w:ascii="Arial" w:eastAsia="Arial" w:hAnsi="Arial" w:cs="Arial"/>
          <w:spacing w:val="-3"/>
          <w:sz w:val="22"/>
          <w:szCs w:val="22"/>
        </w:rPr>
        <w:t>p</w:t>
      </w:r>
      <w:r w:rsidRPr="00245130">
        <w:rPr>
          <w:rFonts w:ascii="Arial" w:eastAsia="Arial" w:hAnsi="Arial" w:cs="Arial"/>
          <w:spacing w:val="1"/>
          <w:sz w:val="22"/>
          <w:szCs w:val="22"/>
        </w:rPr>
        <w:t>r</w:t>
      </w:r>
      <w:r w:rsidRPr="00245130">
        <w:rPr>
          <w:rFonts w:ascii="Arial" w:eastAsia="Arial" w:hAnsi="Arial" w:cs="Arial"/>
          <w:spacing w:val="-1"/>
          <w:sz w:val="22"/>
          <w:szCs w:val="22"/>
        </w:rPr>
        <w:t>i</w:t>
      </w:r>
      <w:r w:rsidRPr="00245130">
        <w:rPr>
          <w:rFonts w:ascii="Arial" w:eastAsia="Arial" w:hAnsi="Arial" w:cs="Arial"/>
          <w:sz w:val="22"/>
          <w:szCs w:val="22"/>
        </w:rPr>
        <w:t>or</w:t>
      </w:r>
      <w:r w:rsidRPr="00245130">
        <w:rPr>
          <w:spacing w:val="6"/>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o</w:t>
      </w:r>
      <w:r w:rsidRPr="00245130">
        <w:rPr>
          <w:spacing w:val="5"/>
          <w:sz w:val="22"/>
          <w:szCs w:val="22"/>
        </w:rPr>
        <w:t xml:space="preserve"> </w:t>
      </w:r>
      <w:r w:rsidRPr="00245130">
        <w:rPr>
          <w:rFonts w:ascii="Arial" w:eastAsia="Arial" w:hAnsi="Arial" w:cs="Arial"/>
          <w:sz w:val="22"/>
          <w:szCs w:val="22"/>
        </w:rPr>
        <w:t>use.</w:t>
      </w:r>
    </w:p>
    <w:p w14:paraId="4F1CEEFE" w14:textId="63E7361C" w:rsidR="00594496" w:rsidRPr="00245130" w:rsidRDefault="00C01BCE" w:rsidP="005F583A">
      <w:pPr>
        <w:pStyle w:val="ListParagraph"/>
        <w:numPr>
          <w:ilvl w:val="2"/>
          <w:numId w:val="27"/>
        </w:numPr>
        <w:tabs>
          <w:tab w:val="left" w:pos="1800"/>
        </w:tabs>
        <w:spacing w:before="18" w:line="256" w:lineRule="auto"/>
        <w:ind w:right="1211"/>
        <w:jc w:val="both"/>
        <w:rPr>
          <w:rFonts w:ascii="Arial" w:eastAsia="Arial" w:hAnsi="Arial" w:cs="Arial"/>
          <w:sz w:val="22"/>
          <w:szCs w:val="22"/>
        </w:rPr>
      </w:pPr>
      <w:r w:rsidRPr="00245130">
        <w:rPr>
          <w:rFonts w:ascii="Arial" w:eastAsia="Arial" w:hAnsi="Arial" w:cs="Arial"/>
          <w:spacing w:val="-1"/>
          <w:sz w:val="22"/>
          <w:szCs w:val="22"/>
        </w:rPr>
        <w:t>C</w:t>
      </w:r>
      <w:r w:rsidRPr="00245130">
        <w:rPr>
          <w:rFonts w:ascii="Arial" w:eastAsia="Arial" w:hAnsi="Arial" w:cs="Arial"/>
          <w:sz w:val="22"/>
          <w:szCs w:val="22"/>
        </w:rPr>
        <w:t>on</w:t>
      </w:r>
      <w:r w:rsidRPr="00245130">
        <w:rPr>
          <w:rFonts w:ascii="Arial" w:eastAsia="Arial" w:hAnsi="Arial" w:cs="Arial"/>
          <w:spacing w:val="1"/>
          <w:sz w:val="22"/>
          <w:szCs w:val="22"/>
        </w:rPr>
        <w:t>t</w:t>
      </w:r>
      <w:r w:rsidRPr="00245130">
        <w:rPr>
          <w:rFonts w:ascii="Arial" w:eastAsia="Arial" w:hAnsi="Arial" w:cs="Arial"/>
          <w:sz w:val="22"/>
          <w:szCs w:val="22"/>
        </w:rPr>
        <w:t>act</w:t>
      </w:r>
      <w:r w:rsidRPr="00245130">
        <w:rPr>
          <w:spacing w:val="6"/>
          <w:sz w:val="22"/>
          <w:szCs w:val="22"/>
        </w:rPr>
        <w:t xml:space="preserve"> </w:t>
      </w:r>
      <w:r w:rsidRPr="00245130">
        <w:rPr>
          <w:rFonts w:ascii="Arial" w:eastAsia="Arial" w:hAnsi="Arial" w:cs="Arial"/>
          <w:spacing w:val="-1"/>
          <w:sz w:val="22"/>
          <w:szCs w:val="22"/>
        </w:rPr>
        <w:t>C</w:t>
      </w:r>
      <w:r w:rsidRPr="00245130">
        <w:rPr>
          <w:rFonts w:ascii="Arial" w:eastAsia="Arial" w:hAnsi="Arial" w:cs="Arial"/>
          <w:sz w:val="22"/>
          <w:szCs w:val="22"/>
        </w:rPr>
        <w:t>ounc</w:t>
      </w:r>
      <w:r w:rsidRPr="00245130">
        <w:rPr>
          <w:rFonts w:ascii="Arial" w:eastAsia="Arial" w:hAnsi="Arial" w:cs="Arial"/>
          <w:spacing w:val="-1"/>
          <w:sz w:val="22"/>
          <w:szCs w:val="22"/>
        </w:rPr>
        <w:t>i</w:t>
      </w:r>
      <w:r w:rsidRPr="00245130">
        <w:rPr>
          <w:rFonts w:ascii="Arial" w:eastAsia="Arial" w:hAnsi="Arial" w:cs="Arial"/>
          <w:sz w:val="22"/>
          <w:szCs w:val="22"/>
        </w:rPr>
        <w:t>l</w:t>
      </w:r>
      <w:r w:rsidRPr="00245130">
        <w:rPr>
          <w:spacing w:val="6"/>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o</w:t>
      </w:r>
      <w:r w:rsidRPr="00245130">
        <w:rPr>
          <w:spacing w:val="7"/>
          <w:sz w:val="22"/>
          <w:szCs w:val="22"/>
        </w:rPr>
        <w:t xml:space="preserve"> </w:t>
      </w:r>
      <w:r w:rsidRPr="00245130">
        <w:rPr>
          <w:rFonts w:ascii="Arial" w:eastAsia="Arial" w:hAnsi="Arial" w:cs="Arial"/>
          <w:spacing w:val="-3"/>
          <w:sz w:val="22"/>
          <w:szCs w:val="22"/>
        </w:rPr>
        <w:t>o</w:t>
      </w:r>
      <w:r w:rsidRPr="00245130">
        <w:rPr>
          <w:rFonts w:ascii="Arial" w:eastAsia="Arial" w:hAnsi="Arial" w:cs="Arial"/>
          <w:sz w:val="22"/>
          <w:szCs w:val="22"/>
        </w:rPr>
        <w:t>b</w:t>
      </w:r>
      <w:r w:rsidRPr="00245130">
        <w:rPr>
          <w:rFonts w:ascii="Arial" w:eastAsia="Arial" w:hAnsi="Arial" w:cs="Arial"/>
          <w:spacing w:val="1"/>
          <w:sz w:val="22"/>
          <w:szCs w:val="22"/>
        </w:rPr>
        <w:t>t</w:t>
      </w:r>
      <w:r w:rsidRPr="00245130">
        <w:rPr>
          <w:rFonts w:ascii="Arial" w:eastAsia="Arial" w:hAnsi="Arial" w:cs="Arial"/>
          <w:sz w:val="22"/>
          <w:szCs w:val="22"/>
        </w:rPr>
        <w:t>a</w:t>
      </w:r>
      <w:r w:rsidRPr="00245130">
        <w:rPr>
          <w:rFonts w:ascii="Arial" w:eastAsia="Arial" w:hAnsi="Arial" w:cs="Arial"/>
          <w:spacing w:val="-3"/>
          <w:sz w:val="22"/>
          <w:szCs w:val="22"/>
        </w:rPr>
        <w:t>i</w:t>
      </w:r>
      <w:r w:rsidRPr="00245130">
        <w:rPr>
          <w:rFonts w:ascii="Arial" w:eastAsia="Arial" w:hAnsi="Arial" w:cs="Arial"/>
          <w:sz w:val="22"/>
          <w:szCs w:val="22"/>
        </w:rPr>
        <w:t>n</w:t>
      </w:r>
      <w:r w:rsidRPr="00245130">
        <w:rPr>
          <w:spacing w:val="7"/>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he</w:t>
      </w:r>
      <w:r w:rsidRPr="00245130">
        <w:rPr>
          <w:spacing w:val="5"/>
          <w:sz w:val="22"/>
          <w:szCs w:val="22"/>
        </w:rPr>
        <w:t xml:space="preserve"> </w:t>
      </w:r>
      <w:r w:rsidRPr="00245130">
        <w:rPr>
          <w:rFonts w:ascii="Arial" w:eastAsia="Arial" w:hAnsi="Arial" w:cs="Arial"/>
          <w:sz w:val="22"/>
          <w:szCs w:val="22"/>
        </w:rPr>
        <w:t>app</w:t>
      </w:r>
      <w:r w:rsidRPr="00245130">
        <w:rPr>
          <w:rFonts w:ascii="Arial" w:eastAsia="Arial" w:hAnsi="Arial" w:cs="Arial"/>
          <w:spacing w:val="1"/>
          <w:sz w:val="22"/>
          <w:szCs w:val="22"/>
        </w:rPr>
        <w:t>r</w:t>
      </w:r>
      <w:r w:rsidRPr="00245130">
        <w:rPr>
          <w:rFonts w:ascii="Arial" w:eastAsia="Arial" w:hAnsi="Arial" w:cs="Arial"/>
          <w:sz w:val="22"/>
          <w:szCs w:val="22"/>
        </w:rPr>
        <w:t>o</w:t>
      </w:r>
      <w:r w:rsidRPr="00245130">
        <w:rPr>
          <w:rFonts w:ascii="Arial" w:eastAsia="Arial" w:hAnsi="Arial" w:cs="Arial"/>
          <w:spacing w:val="-3"/>
          <w:sz w:val="22"/>
          <w:szCs w:val="22"/>
        </w:rPr>
        <w:t>p</w:t>
      </w:r>
      <w:r w:rsidRPr="00245130">
        <w:rPr>
          <w:rFonts w:ascii="Arial" w:eastAsia="Arial" w:hAnsi="Arial" w:cs="Arial"/>
          <w:spacing w:val="1"/>
          <w:sz w:val="22"/>
          <w:szCs w:val="22"/>
        </w:rPr>
        <w:t>r</w:t>
      </w:r>
      <w:r w:rsidRPr="00245130">
        <w:rPr>
          <w:rFonts w:ascii="Arial" w:eastAsia="Arial" w:hAnsi="Arial" w:cs="Arial"/>
          <w:spacing w:val="-1"/>
          <w:sz w:val="22"/>
          <w:szCs w:val="22"/>
        </w:rPr>
        <w:t>i</w:t>
      </w:r>
      <w:r w:rsidRPr="00245130">
        <w:rPr>
          <w:rFonts w:ascii="Arial" w:eastAsia="Arial" w:hAnsi="Arial" w:cs="Arial"/>
          <w:sz w:val="22"/>
          <w:szCs w:val="22"/>
        </w:rPr>
        <w:t>a</w:t>
      </w:r>
      <w:r w:rsidRPr="00245130">
        <w:rPr>
          <w:rFonts w:ascii="Arial" w:eastAsia="Arial" w:hAnsi="Arial" w:cs="Arial"/>
          <w:spacing w:val="1"/>
          <w:sz w:val="22"/>
          <w:szCs w:val="22"/>
        </w:rPr>
        <w:t>t</w:t>
      </w:r>
      <w:r w:rsidRPr="00245130">
        <w:rPr>
          <w:rFonts w:ascii="Arial" w:eastAsia="Arial" w:hAnsi="Arial" w:cs="Arial"/>
          <w:sz w:val="22"/>
          <w:szCs w:val="22"/>
        </w:rPr>
        <w:t>e</w:t>
      </w:r>
      <w:r w:rsidRPr="00245130">
        <w:rPr>
          <w:spacing w:val="5"/>
          <w:sz w:val="22"/>
          <w:szCs w:val="22"/>
        </w:rPr>
        <w:t xml:space="preserve"> </w:t>
      </w:r>
      <w:r w:rsidRPr="00245130">
        <w:rPr>
          <w:rFonts w:ascii="Arial" w:eastAsia="Arial" w:hAnsi="Arial" w:cs="Arial"/>
          <w:spacing w:val="1"/>
          <w:sz w:val="22"/>
          <w:szCs w:val="22"/>
        </w:rPr>
        <w:t>f</w:t>
      </w:r>
      <w:r w:rsidRPr="00245130">
        <w:rPr>
          <w:rFonts w:ascii="Arial" w:eastAsia="Arial" w:hAnsi="Arial" w:cs="Arial"/>
          <w:spacing w:val="-1"/>
          <w:sz w:val="22"/>
          <w:szCs w:val="22"/>
        </w:rPr>
        <w:t>il</w:t>
      </w:r>
      <w:r w:rsidRPr="00245130">
        <w:rPr>
          <w:rFonts w:ascii="Arial" w:eastAsia="Arial" w:hAnsi="Arial" w:cs="Arial"/>
          <w:sz w:val="22"/>
          <w:szCs w:val="22"/>
        </w:rPr>
        <w:t>e</w:t>
      </w:r>
      <w:r w:rsidRPr="00245130">
        <w:rPr>
          <w:spacing w:val="7"/>
          <w:sz w:val="22"/>
          <w:szCs w:val="22"/>
        </w:rPr>
        <w:t xml:space="preserve"> </w:t>
      </w:r>
      <w:r w:rsidRPr="00245130">
        <w:rPr>
          <w:rFonts w:ascii="Arial" w:eastAsia="Arial" w:hAnsi="Arial" w:cs="Arial"/>
          <w:spacing w:val="1"/>
          <w:sz w:val="22"/>
          <w:szCs w:val="22"/>
        </w:rPr>
        <w:t>f</w:t>
      </w:r>
      <w:r w:rsidRPr="00245130">
        <w:rPr>
          <w:rFonts w:ascii="Arial" w:eastAsia="Arial" w:hAnsi="Arial" w:cs="Arial"/>
          <w:spacing w:val="-3"/>
          <w:sz w:val="22"/>
          <w:szCs w:val="22"/>
        </w:rPr>
        <w:t>o</w:t>
      </w:r>
      <w:r w:rsidRPr="00245130">
        <w:rPr>
          <w:rFonts w:ascii="Arial" w:eastAsia="Arial" w:hAnsi="Arial" w:cs="Arial"/>
          <w:spacing w:val="-2"/>
          <w:sz w:val="22"/>
          <w:szCs w:val="22"/>
        </w:rPr>
        <w:t>r</w:t>
      </w:r>
      <w:r w:rsidRPr="00245130">
        <w:rPr>
          <w:rFonts w:ascii="Arial" w:eastAsia="Arial" w:hAnsi="Arial" w:cs="Arial"/>
          <w:spacing w:val="1"/>
          <w:sz w:val="22"/>
          <w:szCs w:val="22"/>
        </w:rPr>
        <w:t>m</w:t>
      </w:r>
      <w:r w:rsidRPr="00245130">
        <w:rPr>
          <w:rFonts w:ascii="Arial" w:eastAsia="Arial" w:hAnsi="Arial" w:cs="Arial"/>
          <w:sz w:val="22"/>
          <w:szCs w:val="22"/>
        </w:rPr>
        <w:t>a</w:t>
      </w:r>
      <w:r w:rsidRPr="00245130">
        <w:rPr>
          <w:rFonts w:ascii="Arial" w:eastAsia="Arial" w:hAnsi="Arial" w:cs="Arial"/>
          <w:spacing w:val="-1"/>
          <w:sz w:val="22"/>
          <w:szCs w:val="22"/>
        </w:rPr>
        <w:t>t</w:t>
      </w:r>
      <w:r w:rsidRPr="00245130">
        <w:rPr>
          <w:rFonts w:ascii="Arial" w:eastAsia="Arial" w:hAnsi="Arial" w:cs="Arial"/>
          <w:sz w:val="22"/>
          <w:szCs w:val="22"/>
        </w:rPr>
        <w:t>,</w:t>
      </w:r>
      <w:r w:rsidRPr="00245130">
        <w:rPr>
          <w:spacing w:val="8"/>
          <w:sz w:val="22"/>
          <w:szCs w:val="22"/>
        </w:rPr>
        <w:t xml:space="preserve"> </w:t>
      </w:r>
      <w:r w:rsidRPr="00245130">
        <w:rPr>
          <w:rFonts w:ascii="Arial" w:eastAsia="Arial" w:hAnsi="Arial" w:cs="Arial"/>
          <w:sz w:val="22"/>
          <w:szCs w:val="22"/>
        </w:rPr>
        <w:t>s</w:t>
      </w:r>
      <w:r w:rsidRPr="00245130">
        <w:rPr>
          <w:rFonts w:ascii="Arial" w:eastAsia="Arial" w:hAnsi="Arial" w:cs="Arial"/>
          <w:spacing w:val="-1"/>
          <w:sz w:val="22"/>
          <w:szCs w:val="22"/>
        </w:rPr>
        <w:t>i</w:t>
      </w:r>
      <w:r w:rsidRPr="00245130">
        <w:rPr>
          <w:rFonts w:ascii="Arial" w:eastAsia="Arial" w:hAnsi="Arial" w:cs="Arial"/>
          <w:sz w:val="22"/>
          <w:szCs w:val="22"/>
        </w:rPr>
        <w:t>ze</w:t>
      </w:r>
      <w:r w:rsidRPr="00245130">
        <w:rPr>
          <w:spacing w:val="5"/>
          <w:sz w:val="22"/>
          <w:szCs w:val="22"/>
        </w:rPr>
        <w:t xml:space="preserve"> </w:t>
      </w:r>
      <w:r w:rsidRPr="00245130">
        <w:rPr>
          <w:rFonts w:ascii="Arial" w:eastAsia="Arial" w:hAnsi="Arial" w:cs="Arial"/>
          <w:sz w:val="22"/>
          <w:szCs w:val="22"/>
        </w:rPr>
        <w:t>and</w:t>
      </w:r>
      <w:r w:rsidRPr="00245130">
        <w:rPr>
          <w:spacing w:val="7"/>
          <w:sz w:val="22"/>
          <w:szCs w:val="22"/>
        </w:rPr>
        <w:t xml:space="preserve"> </w:t>
      </w:r>
      <w:proofErr w:type="spellStart"/>
      <w:r w:rsidRPr="00245130">
        <w:rPr>
          <w:rFonts w:ascii="Arial" w:eastAsia="Arial" w:hAnsi="Arial" w:cs="Arial"/>
          <w:sz w:val="22"/>
          <w:szCs w:val="22"/>
        </w:rPr>
        <w:t>co</w:t>
      </w:r>
      <w:r w:rsidRPr="00245130">
        <w:rPr>
          <w:rFonts w:ascii="Arial" w:eastAsia="Arial" w:hAnsi="Arial" w:cs="Arial"/>
          <w:spacing w:val="-1"/>
          <w:sz w:val="22"/>
          <w:szCs w:val="22"/>
        </w:rPr>
        <w:t>l</w:t>
      </w:r>
      <w:r w:rsidRPr="00245130">
        <w:rPr>
          <w:rFonts w:ascii="Arial" w:eastAsia="Arial" w:hAnsi="Arial" w:cs="Arial"/>
          <w:sz w:val="22"/>
          <w:szCs w:val="22"/>
        </w:rPr>
        <w:t>o</w:t>
      </w:r>
      <w:r w:rsidRPr="00245130">
        <w:rPr>
          <w:rFonts w:ascii="Arial" w:eastAsia="Arial" w:hAnsi="Arial" w:cs="Arial"/>
          <w:spacing w:val="-3"/>
          <w:sz w:val="22"/>
          <w:szCs w:val="22"/>
        </w:rPr>
        <w:t>u</w:t>
      </w:r>
      <w:r w:rsidRPr="00245130">
        <w:rPr>
          <w:rFonts w:ascii="Arial" w:eastAsia="Arial" w:hAnsi="Arial" w:cs="Arial"/>
          <w:sz w:val="22"/>
          <w:szCs w:val="22"/>
        </w:rPr>
        <w:t>r</w:t>
      </w:r>
      <w:proofErr w:type="spellEnd"/>
      <w:r w:rsidRPr="00245130">
        <w:rPr>
          <w:spacing w:val="8"/>
          <w:sz w:val="22"/>
          <w:szCs w:val="22"/>
        </w:rPr>
        <w:t xml:space="preserve"> </w:t>
      </w:r>
      <w:r w:rsidRPr="00245130">
        <w:rPr>
          <w:rFonts w:ascii="Arial" w:eastAsia="Arial" w:hAnsi="Arial" w:cs="Arial"/>
          <w:spacing w:val="-3"/>
          <w:sz w:val="22"/>
          <w:szCs w:val="22"/>
        </w:rPr>
        <w:t>o</w:t>
      </w:r>
      <w:r w:rsidRPr="00245130">
        <w:rPr>
          <w:rFonts w:ascii="Arial" w:eastAsia="Arial" w:hAnsi="Arial" w:cs="Arial"/>
          <w:sz w:val="22"/>
          <w:szCs w:val="22"/>
        </w:rPr>
        <w:t>f</w:t>
      </w:r>
      <w:r w:rsidRPr="00245130">
        <w:rPr>
          <w:spacing w:val="6"/>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he</w:t>
      </w:r>
      <w:r w:rsidRPr="00245130">
        <w:rPr>
          <w:spacing w:val="7"/>
          <w:sz w:val="22"/>
          <w:szCs w:val="22"/>
        </w:rPr>
        <w:t xml:space="preserve"> </w:t>
      </w:r>
      <w:r w:rsidRPr="00245130">
        <w:rPr>
          <w:rFonts w:ascii="Arial" w:eastAsia="Arial" w:hAnsi="Arial" w:cs="Arial"/>
          <w:spacing w:val="-1"/>
          <w:sz w:val="22"/>
          <w:szCs w:val="22"/>
        </w:rPr>
        <w:t>l</w:t>
      </w:r>
      <w:r w:rsidRPr="00245130">
        <w:rPr>
          <w:rFonts w:ascii="Arial" w:eastAsia="Arial" w:hAnsi="Arial" w:cs="Arial"/>
          <w:sz w:val="22"/>
          <w:szCs w:val="22"/>
        </w:rPr>
        <w:t>ogo</w:t>
      </w:r>
      <w:r w:rsidRPr="00245130">
        <w:rPr>
          <w:spacing w:val="7"/>
          <w:sz w:val="22"/>
          <w:szCs w:val="22"/>
        </w:rPr>
        <w:t xml:space="preserve"> </w:t>
      </w:r>
      <w:r w:rsidRPr="00245130">
        <w:rPr>
          <w:rFonts w:ascii="Arial" w:eastAsia="Arial" w:hAnsi="Arial" w:cs="Arial"/>
          <w:sz w:val="22"/>
          <w:szCs w:val="22"/>
        </w:rPr>
        <w:t>su</w:t>
      </w:r>
      <w:r w:rsidRPr="00245130">
        <w:rPr>
          <w:rFonts w:ascii="Arial" w:eastAsia="Arial" w:hAnsi="Arial" w:cs="Arial"/>
          <w:spacing w:val="-1"/>
          <w:sz w:val="22"/>
          <w:szCs w:val="22"/>
        </w:rPr>
        <w:t>i</w:t>
      </w:r>
      <w:r w:rsidRPr="00245130">
        <w:rPr>
          <w:rFonts w:ascii="Arial" w:eastAsia="Arial" w:hAnsi="Arial" w:cs="Arial"/>
          <w:spacing w:val="1"/>
          <w:sz w:val="22"/>
          <w:szCs w:val="22"/>
        </w:rPr>
        <w:t>t</w:t>
      </w:r>
      <w:r w:rsidRPr="00245130">
        <w:rPr>
          <w:rFonts w:ascii="Arial" w:eastAsia="Arial" w:hAnsi="Arial" w:cs="Arial"/>
          <w:sz w:val="22"/>
          <w:szCs w:val="22"/>
        </w:rPr>
        <w:t>ab</w:t>
      </w:r>
      <w:r w:rsidRPr="00245130">
        <w:rPr>
          <w:rFonts w:ascii="Arial" w:eastAsia="Arial" w:hAnsi="Arial" w:cs="Arial"/>
          <w:spacing w:val="-1"/>
          <w:sz w:val="22"/>
          <w:szCs w:val="22"/>
        </w:rPr>
        <w:t>l</w:t>
      </w:r>
      <w:r w:rsidRPr="00245130">
        <w:rPr>
          <w:rFonts w:ascii="Arial" w:eastAsia="Arial" w:hAnsi="Arial" w:cs="Arial"/>
          <w:sz w:val="22"/>
          <w:szCs w:val="22"/>
        </w:rPr>
        <w:t>e</w:t>
      </w:r>
      <w:r w:rsidRPr="00245130">
        <w:rPr>
          <w:spacing w:val="5"/>
          <w:sz w:val="22"/>
          <w:szCs w:val="22"/>
        </w:rPr>
        <w:t xml:space="preserve"> </w:t>
      </w:r>
      <w:r w:rsidRPr="00245130">
        <w:rPr>
          <w:rFonts w:ascii="Arial" w:eastAsia="Arial" w:hAnsi="Arial" w:cs="Arial"/>
          <w:spacing w:val="1"/>
          <w:sz w:val="22"/>
          <w:szCs w:val="22"/>
        </w:rPr>
        <w:t>f</w:t>
      </w:r>
      <w:r w:rsidRPr="00245130">
        <w:rPr>
          <w:rFonts w:ascii="Arial" w:eastAsia="Arial" w:hAnsi="Arial" w:cs="Arial"/>
          <w:sz w:val="22"/>
          <w:szCs w:val="22"/>
        </w:rPr>
        <w:t>or</w:t>
      </w:r>
      <w:r w:rsidRPr="00245130">
        <w:rPr>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he</w:t>
      </w:r>
      <w:r w:rsidRPr="00245130">
        <w:rPr>
          <w:spacing w:val="7"/>
          <w:sz w:val="22"/>
          <w:szCs w:val="22"/>
        </w:rPr>
        <w:t xml:space="preserve"> </w:t>
      </w:r>
      <w:r w:rsidRPr="00245130">
        <w:rPr>
          <w:rFonts w:ascii="Arial" w:eastAsia="Arial" w:hAnsi="Arial" w:cs="Arial"/>
          <w:sz w:val="22"/>
          <w:szCs w:val="22"/>
        </w:rPr>
        <w:t>us</w:t>
      </w:r>
      <w:r w:rsidRPr="00245130">
        <w:rPr>
          <w:rFonts w:ascii="Arial" w:eastAsia="Arial" w:hAnsi="Arial" w:cs="Arial"/>
          <w:spacing w:val="-3"/>
          <w:sz w:val="22"/>
          <w:szCs w:val="22"/>
        </w:rPr>
        <w:t>e</w:t>
      </w:r>
      <w:r w:rsidRPr="00245130">
        <w:rPr>
          <w:rFonts w:ascii="Arial" w:eastAsia="Arial" w:hAnsi="Arial" w:cs="Arial"/>
          <w:sz w:val="22"/>
          <w:szCs w:val="22"/>
        </w:rPr>
        <w:t>.</w:t>
      </w:r>
    </w:p>
    <w:p w14:paraId="2409752B" w14:textId="6EFBAA3F" w:rsidR="00594496" w:rsidRPr="00245130" w:rsidRDefault="00C01BCE" w:rsidP="005F583A">
      <w:pPr>
        <w:pStyle w:val="ListParagraph"/>
        <w:numPr>
          <w:ilvl w:val="2"/>
          <w:numId w:val="27"/>
        </w:numPr>
        <w:tabs>
          <w:tab w:val="left" w:pos="1800"/>
        </w:tabs>
        <w:spacing w:before="3" w:line="254" w:lineRule="auto"/>
        <w:ind w:right="1430"/>
        <w:jc w:val="both"/>
        <w:rPr>
          <w:rFonts w:ascii="Arial" w:eastAsia="Arial" w:hAnsi="Arial" w:cs="Arial"/>
          <w:sz w:val="22"/>
          <w:szCs w:val="22"/>
        </w:rPr>
      </w:pPr>
      <w:r w:rsidRPr="00245130">
        <w:rPr>
          <w:rFonts w:ascii="Arial" w:eastAsia="Arial" w:hAnsi="Arial" w:cs="Arial"/>
          <w:spacing w:val="-1"/>
          <w:sz w:val="22"/>
          <w:szCs w:val="22"/>
        </w:rPr>
        <w:t>U</w:t>
      </w:r>
      <w:r w:rsidRPr="00245130">
        <w:rPr>
          <w:rFonts w:ascii="Arial" w:eastAsia="Arial" w:hAnsi="Arial" w:cs="Arial"/>
          <w:sz w:val="22"/>
          <w:szCs w:val="22"/>
        </w:rPr>
        <w:t>se</w:t>
      </w:r>
      <w:r w:rsidRPr="00245130">
        <w:rPr>
          <w:spacing w:val="7"/>
          <w:sz w:val="22"/>
          <w:szCs w:val="22"/>
        </w:rPr>
        <w:t xml:space="preserve"> </w:t>
      </w:r>
      <w:r w:rsidRPr="00245130">
        <w:rPr>
          <w:rFonts w:ascii="Arial" w:eastAsia="Arial" w:hAnsi="Arial" w:cs="Arial"/>
          <w:sz w:val="22"/>
          <w:szCs w:val="22"/>
        </w:rPr>
        <w:t>of</w:t>
      </w:r>
      <w:r w:rsidRPr="00245130">
        <w:rPr>
          <w:spacing w:val="6"/>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he</w:t>
      </w:r>
      <w:r w:rsidRPr="00245130">
        <w:rPr>
          <w:spacing w:val="5"/>
          <w:sz w:val="22"/>
          <w:szCs w:val="22"/>
        </w:rPr>
        <w:t xml:space="preserve"> </w:t>
      </w:r>
      <w:r w:rsidRPr="00245130">
        <w:rPr>
          <w:rFonts w:ascii="Arial" w:eastAsia="Arial" w:hAnsi="Arial" w:cs="Arial"/>
          <w:spacing w:val="-1"/>
          <w:sz w:val="22"/>
          <w:szCs w:val="22"/>
        </w:rPr>
        <w:t>l</w:t>
      </w:r>
      <w:r w:rsidRPr="00245130">
        <w:rPr>
          <w:rFonts w:ascii="Arial" w:eastAsia="Arial" w:hAnsi="Arial" w:cs="Arial"/>
          <w:sz w:val="22"/>
          <w:szCs w:val="22"/>
        </w:rPr>
        <w:t>ogo</w:t>
      </w:r>
      <w:r w:rsidRPr="00245130">
        <w:rPr>
          <w:spacing w:val="7"/>
          <w:sz w:val="22"/>
          <w:szCs w:val="22"/>
        </w:rPr>
        <w:t xml:space="preserve"> </w:t>
      </w:r>
      <w:r w:rsidRPr="00245130">
        <w:rPr>
          <w:rFonts w:ascii="Arial" w:eastAsia="Arial" w:hAnsi="Arial" w:cs="Arial"/>
          <w:spacing w:val="-1"/>
          <w:sz w:val="22"/>
          <w:szCs w:val="22"/>
        </w:rPr>
        <w:t>i</w:t>
      </w:r>
      <w:r w:rsidRPr="00245130">
        <w:rPr>
          <w:rFonts w:ascii="Arial" w:eastAsia="Arial" w:hAnsi="Arial" w:cs="Arial"/>
          <w:sz w:val="22"/>
          <w:szCs w:val="22"/>
        </w:rPr>
        <w:t>s</w:t>
      </w:r>
      <w:r w:rsidRPr="00245130">
        <w:rPr>
          <w:spacing w:val="7"/>
          <w:sz w:val="22"/>
          <w:szCs w:val="22"/>
        </w:rPr>
        <w:t xml:space="preserve"> </w:t>
      </w:r>
      <w:r w:rsidRPr="00245130">
        <w:rPr>
          <w:rFonts w:ascii="Arial" w:eastAsia="Arial" w:hAnsi="Arial" w:cs="Arial"/>
          <w:sz w:val="22"/>
          <w:szCs w:val="22"/>
        </w:rPr>
        <w:t>o</w:t>
      </w:r>
      <w:r w:rsidRPr="00245130">
        <w:rPr>
          <w:rFonts w:ascii="Arial" w:eastAsia="Arial" w:hAnsi="Arial" w:cs="Arial"/>
          <w:spacing w:val="-3"/>
          <w:sz w:val="22"/>
          <w:szCs w:val="22"/>
        </w:rPr>
        <w:t>u</w:t>
      </w:r>
      <w:r w:rsidRPr="00245130">
        <w:rPr>
          <w:rFonts w:ascii="Arial" w:eastAsia="Arial" w:hAnsi="Arial" w:cs="Arial"/>
          <w:spacing w:val="1"/>
          <w:sz w:val="22"/>
          <w:szCs w:val="22"/>
        </w:rPr>
        <w:t>t</w:t>
      </w:r>
      <w:r w:rsidRPr="00245130">
        <w:rPr>
          <w:rFonts w:ascii="Arial" w:eastAsia="Arial" w:hAnsi="Arial" w:cs="Arial"/>
          <w:spacing w:val="-1"/>
          <w:sz w:val="22"/>
          <w:szCs w:val="22"/>
        </w:rPr>
        <w:t>li</w:t>
      </w:r>
      <w:r w:rsidRPr="00245130">
        <w:rPr>
          <w:rFonts w:ascii="Arial" w:eastAsia="Arial" w:hAnsi="Arial" w:cs="Arial"/>
          <w:sz w:val="22"/>
          <w:szCs w:val="22"/>
        </w:rPr>
        <w:t>ned</w:t>
      </w:r>
      <w:r w:rsidRPr="00245130">
        <w:rPr>
          <w:spacing w:val="7"/>
          <w:sz w:val="22"/>
          <w:szCs w:val="22"/>
        </w:rPr>
        <w:t xml:space="preserve"> </w:t>
      </w:r>
      <w:r w:rsidRPr="00245130">
        <w:rPr>
          <w:rFonts w:ascii="Arial" w:eastAsia="Arial" w:hAnsi="Arial" w:cs="Arial"/>
          <w:spacing w:val="-1"/>
          <w:sz w:val="22"/>
          <w:szCs w:val="22"/>
        </w:rPr>
        <w:t>i</w:t>
      </w:r>
      <w:r w:rsidRPr="00245130">
        <w:rPr>
          <w:rFonts w:ascii="Arial" w:eastAsia="Arial" w:hAnsi="Arial" w:cs="Arial"/>
          <w:sz w:val="22"/>
          <w:szCs w:val="22"/>
        </w:rPr>
        <w:t>n</w:t>
      </w:r>
      <w:r w:rsidRPr="00245130">
        <w:rPr>
          <w:spacing w:val="7"/>
          <w:sz w:val="22"/>
          <w:szCs w:val="22"/>
        </w:rPr>
        <w:t xml:space="preserve"> </w:t>
      </w:r>
      <w:r w:rsidRPr="00245130">
        <w:rPr>
          <w:rFonts w:ascii="Arial" w:eastAsia="Arial" w:hAnsi="Arial" w:cs="Arial"/>
          <w:spacing w:val="-1"/>
          <w:sz w:val="22"/>
          <w:szCs w:val="22"/>
        </w:rPr>
        <w:t>C</w:t>
      </w:r>
      <w:r w:rsidRPr="00245130">
        <w:rPr>
          <w:rFonts w:ascii="Arial" w:eastAsia="Arial" w:hAnsi="Arial" w:cs="Arial"/>
          <w:sz w:val="22"/>
          <w:szCs w:val="22"/>
        </w:rPr>
        <w:t>ounc</w:t>
      </w:r>
      <w:r w:rsidRPr="00245130">
        <w:rPr>
          <w:rFonts w:ascii="Arial" w:eastAsia="Arial" w:hAnsi="Arial" w:cs="Arial"/>
          <w:spacing w:val="-1"/>
          <w:sz w:val="22"/>
          <w:szCs w:val="22"/>
        </w:rPr>
        <w:t>il’</w:t>
      </w:r>
      <w:r w:rsidRPr="00245130">
        <w:rPr>
          <w:rFonts w:ascii="Arial" w:eastAsia="Arial" w:hAnsi="Arial" w:cs="Arial"/>
          <w:sz w:val="22"/>
          <w:szCs w:val="22"/>
        </w:rPr>
        <w:t>s</w:t>
      </w:r>
      <w:r w:rsidRPr="00245130">
        <w:rPr>
          <w:spacing w:val="7"/>
          <w:sz w:val="22"/>
          <w:szCs w:val="22"/>
        </w:rPr>
        <w:t xml:space="preserve"> </w:t>
      </w:r>
      <w:r w:rsidRPr="00245130">
        <w:rPr>
          <w:rFonts w:ascii="Arial" w:eastAsia="Arial" w:hAnsi="Arial" w:cs="Arial"/>
          <w:sz w:val="22"/>
          <w:szCs w:val="22"/>
        </w:rPr>
        <w:t>Logo</w:t>
      </w:r>
      <w:r w:rsidRPr="00245130">
        <w:rPr>
          <w:spacing w:val="7"/>
          <w:sz w:val="22"/>
          <w:szCs w:val="22"/>
        </w:rPr>
        <w:t xml:space="preserve"> </w:t>
      </w:r>
      <w:r w:rsidRPr="00245130">
        <w:rPr>
          <w:rFonts w:ascii="Arial" w:eastAsia="Arial" w:hAnsi="Arial" w:cs="Arial"/>
          <w:spacing w:val="-1"/>
          <w:sz w:val="22"/>
          <w:szCs w:val="22"/>
        </w:rPr>
        <w:t>S</w:t>
      </w:r>
      <w:r w:rsidRPr="00245130">
        <w:rPr>
          <w:rFonts w:ascii="Arial" w:eastAsia="Arial" w:hAnsi="Arial" w:cs="Arial"/>
          <w:spacing w:val="1"/>
          <w:sz w:val="22"/>
          <w:szCs w:val="22"/>
        </w:rPr>
        <w:t>t</w:t>
      </w:r>
      <w:r w:rsidRPr="00245130">
        <w:rPr>
          <w:rFonts w:ascii="Arial" w:eastAsia="Arial" w:hAnsi="Arial" w:cs="Arial"/>
          <w:sz w:val="22"/>
          <w:szCs w:val="22"/>
        </w:rPr>
        <w:t>y</w:t>
      </w:r>
      <w:r w:rsidRPr="00245130">
        <w:rPr>
          <w:rFonts w:ascii="Arial" w:eastAsia="Arial" w:hAnsi="Arial" w:cs="Arial"/>
          <w:spacing w:val="-1"/>
          <w:sz w:val="22"/>
          <w:szCs w:val="22"/>
        </w:rPr>
        <w:t>l</w:t>
      </w:r>
      <w:r w:rsidRPr="00245130">
        <w:rPr>
          <w:rFonts w:ascii="Arial" w:eastAsia="Arial" w:hAnsi="Arial" w:cs="Arial"/>
          <w:sz w:val="22"/>
          <w:szCs w:val="22"/>
        </w:rPr>
        <w:t>e</w:t>
      </w:r>
      <w:r w:rsidRPr="00245130">
        <w:rPr>
          <w:spacing w:val="5"/>
          <w:sz w:val="22"/>
          <w:szCs w:val="22"/>
        </w:rPr>
        <w:t xml:space="preserve"> </w:t>
      </w:r>
      <w:r w:rsidRPr="00245130">
        <w:rPr>
          <w:rFonts w:ascii="Arial" w:eastAsia="Arial" w:hAnsi="Arial" w:cs="Arial"/>
          <w:spacing w:val="1"/>
          <w:sz w:val="22"/>
          <w:szCs w:val="22"/>
        </w:rPr>
        <w:t>G</w:t>
      </w:r>
      <w:r w:rsidRPr="00245130">
        <w:rPr>
          <w:rFonts w:ascii="Arial" w:eastAsia="Arial" w:hAnsi="Arial" w:cs="Arial"/>
          <w:sz w:val="22"/>
          <w:szCs w:val="22"/>
        </w:rPr>
        <w:t>u</w:t>
      </w:r>
      <w:r w:rsidRPr="00245130">
        <w:rPr>
          <w:rFonts w:ascii="Arial" w:eastAsia="Arial" w:hAnsi="Arial" w:cs="Arial"/>
          <w:spacing w:val="-1"/>
          <w:sz w:val="22"/>
          <w:szCs w:val="22"/>
        </w:rPr>
        <w:t>i</w:t>
      </w:r>
      <w:r w:rsidRPr="00245130">
        <w:rPr>
          <w:rFonts w:ascii="Arial" w:eastAsia="Arial" w:hAnsi="Arial" w:cs="Arial"/>
          <w:sz w:val="22"/>
          <w:szCs w:val="22"/>
        </w:rPr>
        <w:t>de</w:t>
      </w:r>
      <w:r w:rsidRPr="00245130">
        <w:rPr>
          <w:spacing w:val="7"/>
          <w:sz w:val="22"/>
          <w:szCs w:val="22"/>
        </w:rPr>
        <w:t xml:space="preserve"> </w:t>
      </w:r>
      <w:r w:rsidRPr="00245130">
        <w:rPr>
          <w:rFonts w:ascii="Arial" w:eastAsia="Arial" w:hAnsi="Arial" w:cs="Arial"/>
          <w:spacing w:val="-1"/>
          <w:sz w:val="22"/>
          <w:szCs w:val="22"/>
        </w:rPr>
        <w:t>w</w:t>
      </w:r>
      <w:r w:rsidRPr="00245130">
        <w:rPr>
          <w:rFonts w:ascii="Arial" w:eastAsia="Arial" w:hAnsi="Arial" w:cs="Arial"/>
          <w:sz w:val="22"/>
          <w:szCs w:val="22"/>
        </w:rPr>
        <w:t>h</w:t>
      </w:r>
      <w:r w:rsidRPr="00245130">
        <w:rPr>
          <w:rFonts w:ascii="Arial" w:eastAsia="Arial" w:hAnsi="Arial" w:cs="Arial"/>
          <w:spacing w:val="-1"/>
          <w:sz w:val="22"/>
          <w:szCs w:val="22"/>
        </w:rPr>
        <w:t>i</w:t>
      </w:r>
      <w:r w:rsidRPr="00245130">
        <w:rPr>
          <w:rFonts w:ascii="Arial" w:eastAsia="Arial" w:hAnsi="Arial" w:cs="Arial"/>
          <w:sz w:val="22"/>
          <w:szCs w:val="22"/>
        </w:rPr>
        <w:t>ch</w:t>
      </w:r>
      <w:r w:rsidRPr="00245130">
        <w:rPr>
          <w:spacing w:val="5"/>
          <w:sz w:val="22"/>
          <w:szCs w:val="22"/>
        </w:rPr>
        <w:t xml:space="preserve"> </w:t>
      </w:r>
      <w:r w:rsidRPr="00245130">
        <w:rPr>
          <w:rFonts w:ascii="Arial" w:eastAsia="Arial" w:hAnsi="Arial" w:cs="Arial"/>
          <w:sz w:val="22"/>
          <w:szCs w:val="22"/>
        </w:rPr>
        <w:t>has</w:t>
      </w:r>
      <w:r w:rsidRPr="00245130">
        <w:rPr>
          <w:spacing w:val="7"/>
          <w:sz w:val="22"/>
          <w:szCs w:val="22"/>
        </w:rPr>
        <w:t xml:space="preserve"> </w:t>
      </w:r>
      <w:r w:rsidRPr="00245130">
        <w:rPr>
          <w:rFonts w:ascii="Arial" w:eastAsia="Arial" w:hAnsi="Arial" w:cs="Arial"/>
          <w:sz w:val="22"/>
          <w:szCs w:val="22"/>
        </w:rPr>
        <w:t>been</w:t>
      </w:r>
      <w:r w:rsidRPr="00245130">
        <w:rPr>
          <w:spacing w:val="5"/>
          <w:sz w:val="22"/>
          <w:szCs w:val="22"/>
        </w:rPr>
        <w:t xml:space="preserve"> </w:t>
      </w:r>
      <w:r w:rsidRPr="00245130">
        <w:rPr>
          <w:rFonts w:ascii="Arial" w:eastAsia="Arial" w:hAnsi="Arial" w:cs="Arial"/>
          <w:spacing w:val="-3"/>
          <w:sz w:val="22"/>
          <w:szCs w:val="22"/>
        </w:rPr>
        <w:t>d</w:t>
      </w:r>
      <w:r w:rsidRPr="00245130">
        <w:rPr>
          <w:rFonts w:ascii="Arial" w:eastAsia="Arial" w:hAnsi="Arial" w:cs="Arial"/>
          <w:sz w:val="22"/>
          <w:szCs w:val="22"/>
        </w:rPr>
        <w:t>eve</w:t>
      </w:r>
      <w:r w:rsidRPr="00245130">
        <w:rPr>
          <w:rFonts w:ascii="Arial" w:eastAsia="Arial" w:hAnsi="Arial" w:cs="Arial"/>
          <w:spacing w:val="-1"/>
          <w:sz w:val="22"/>
          <w:szCs w:val="22"/>
        </w:rPr>
        <w:t>l</w:t>
      </w:r>
      <w:r w:rsidRPr="00245130">
        <w:rPr>
          <w:rFonts w:ascii="Arial" w:eastAsia="Arial" w:hAnsi="Arial" w:cs="Arial"/>
          <w:sz w:val="22"/>
          <w:szCs w:val="22"/>
        </w:rPr>
        <w:t>oped</w:t>
      </w:r>
      <w:r w:rsidRPr="00245130">
        <w:rPr>
          <w:spacing w:val="7"/>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o</w:t>
      </w:r>
      <w:r w:rsidRPr="00245130">
        <w:rPr>
          <w:sz w:val="22"/>
          <w:szCs w:val="22"/>
        </w:rPr>
        <w:t xml:space="preserve"> </w:t>
      </w:r>
      <w:r w:rsidRPr="00245130">
        <w:rPr>
          <w:rFonts w:ascii="Arial" w:eastAsia="Arial" w:hAnsi="Arial" w:cs="Arial"/>
          <w:sz w:val="22"/>
          <w:szCs w:val="22"/>
        </w:rPr>
        <w:t>ensu</w:t>
      </w:r>
      <w:r w:rsidRPr="00245130">
        <w:rPr>
          <w:rFonts w:ascii="Arial" w:eastAsia="Arial" w:hAnsi="Arial" w:cs="Arial"/>
          <w:spacing w:val="1"/>
          <w:sz w:val="22"/>
          <w:szCs w:val="22"/>
        </w:rPr>
        <w:t>r</w:t>
      </w:r>
      <w:r w:rsidRPr="00245130">
        <w:rPr>
          <w:rFonts w:ascii="Arial" w:eastAsia="Arial" w:hAnsi="Arial" w:cs="Arial"/>
          <w:sz w:val="22"/>
          <w:szCs w:val="22"/>
        </w:rPr>
        <w:t>e</w:t>
      </w:r>
      <w:r w:rsidRPr="00245130">
        <w:rPr>
          <w:spacing w:val="5"/>
          <w:sz w:val="22"/>
          <w:szCs w:val="22"/>
        </w:rPr>
        <w:t xml:space="preserve"> </w:t>
      </w:r>
      <w:r w:rsidRPr="00245130">
        <w:rPr>
          <w:rFonts w:ascii="Arial" w:eastAsia="Arial" w:hAnsi="Arial" w:cs="Arial"/>
          <w:spacing w:val="1"/>
          <w:sz w:val="22"/>
          <w:szCs w:val="22"/>
        </w:rPr>
        <w:t>t</w:t>
      </w:r>
      <w:r w:rsidRPr="00245130">
        <w:rPr>
          <w:rFonts w:ascii="Arial" w:eastAsia="Arial" w:hAnsi="Arial" w:cs="Arial"/>
          <w:sz w:val="22"/>
          <w:szCs w:val="22"/>
        </w:rPr>
        <w:t>hat</w:t>
      </w:r>
      <w:r w:rsidRPr="00245130">
        <w:rPr>
          <w:spacing w:val="6"/>
          <w:sz w:val="22"/>
          <w:szCs w:val="22"/>
        </w:rPr>
        <w:t xml:space="preserve"> </w:t>
      </w:r>
      <w:r w:rsidRPr="00245130">
        <w:rPr>
          <w:rFonts w:ascii="Arial" w:eastAsia="Arial" w:hAnsi="Arial" w:cs="Arial"/>
          <w:spacing w:val="-1"/>
          <w:sz w:val="22"/>
          <w:szCs w:val="22"/>
        </w:rPr>
        <w:t>C</w:t>
      </w:r>
      <w:r w:rsidRPr="00245130">
        <w:rPr>
          <w:rFonts w:ascii="Arial" w:eastAsia="Arial" w:hAnsi="Arial" w:cs="Arial"/>
          <w:sz w:val="22"/>
          <w:szCs w:val="22"/>
        </w:rPr>
        <w:t>ounc</w:t>
      </w:r>
      <w:r w:rsidRPr="00245130">
        <w:rPr>
          <w:rFonts w:ascii="Arial" w:eastAsia="Arial" w:hAnsi="Arial" w:cs="Arial"/>
          <w:spacing w:val="-1"/>
          <w:sz w:val="22"/>
          <w:szCs w:val="22"/>
        </w:rPr>
        <w:t>il’</w:t>
      </w:r>
      <w:r w:rsidRPr="00245130">
        <w:rPr>
          <w:rFonts w:ascii="Arial" w:eastAsia="Arial" w:hAnsi="Arial" w:cs="Arial"/>
          <w:sz w:val="22"/>
          <w:szCs w:val="22"/>
        </w:rPr>
        <w:t>s</w:t>
      </w:r>
      <w:r w:rsidRPr="00245130">
        <w:rPr>
          <w:spacing w:val="7"/>
          <w:sz w:val="22"/>
          <w:szCs w:val="22"/>
        </w:rPr>
        <w:t xml:space="preserve"> </w:t>
      </w:r>
      <w:r w:rsidRPr="00245130">
        <w:rPr>
          <w:rFonts w:ascii="Arial" w:eastAsia="Arial" w:hAnsi="Arial" w:cs="Arial"/>
          <w:sz w:val="22"/>
          <w:szCs w:val="22"/>
        </w:rPr>
        <w:t>co</w:t>
      </w:r>
      <w:r w:rsidRPr="00245130">
        <w:rPr>
          <w:rFonts w:ascii="Arial" w:eastAsia="Arial" w:hAnsi="Arial" w:cs="Arial"/>
          <w:spacing w:val="-1"/>
          <w:sz w:val="22"/>
          <w:szCs w:val="22"/>
        </w:rPr>
        <w:t>r</w:t>
      </w:r>
      <w:r w:rsidRPr="00245130">
        <w:rPr>
          <w:rFonts w:ascii="Arial" w:eastAsia="Arial" w:hAnsi="Arial" w:cs="Arial"/>
          <w:sz w:val="22"/>
          <w:szCs w:val="22"/>
        </w:rPr>
        <w:t>po</w:t>
      </w:r>
      <w:r w:rsidRPr="00245130">
        <w:rPr>
          <w:rFonts w:ascii="Arial" w:eastAsia="Arial" w:hAnsi="Arial" w:cs="Arial"/>
          <w:spacing w:val="1"/>
          <w:sz w:val="22"/>
          <w:szCs w:val="22"/>
        </w:rPr>
        <w:t>r</w:t>
      </w:r>
      <w:r w:rsidRPr="00245130">
        <w:rPr>
          <w:rFonts w:ascii="Arial" w:eastAsia="Arial" w:hAnsi="Arial" w:cs="Arial"/>
          <w:sz w:val="22"/>
          <w:szCs w:val="22"/>
        </w:rPr>
        <w:t>a</w:t>
      </w:r>
      <w:r w:rsidRPr="00245130">
        <w:rPr>
          <w:rFonts w:ascii="Arial" w:eastAsia="Arial" w:hAnsi="Arial" w:cs="Arial"/>
          <w:spacing w:val="1"/>
          <w:sz w:val="22"/>
          <w:szCs w:val="22"/>
        </w:rPr>
        <w:t>t</w:t>
      </w:r>
      <w:r w:rsidRPr="00245130">
        <w:rPr>
          <w:rFonts w:ascii="Arial" w:eastAsia="Arial" w:hAnsi="Arial" w:cs="Arial"/>
          <w:sz w:val="22"/>
          <w:szCs w:val="22"/>
        </w:rPr>
        <w:t>e</w:t>
      </w:r>
      <w:r w:rsidRPr="00245130">
        <w:rPr>
          <w:spacing w:val="5"/>
          <w:sz w:val="22"/>
          <w:szCs w:val="22"/>
        </w:rPr>
        <w:t xml:space="preserve"> </w:t>
      </w:r>
      <w:r w:rsidRPr="00245130">
        <w:rPr>
          <w:rFonts w:ascii="Arial" w:eastAsia="Arial" w:hAnsi="Arial" w:cs="Arial"/>
          <w:spacing w:val="-1"/>
          <w:sz w:val="22"/>
          <w:szCs w:val="22"/>
        </w:rPr>
        <w:t>i</w:t>
      </w:r>
      <w:r w:rsidRPr="00245130">
        <w:rPr>
          <w:rFonts w:ascii="Arial" w:eastAsia="Arial" w:hAnsi="Arial" w:cs="Arial"/>
          <w:sz w:val="22"/>
          <w:szCs w:val="22"/>
        </w:rPr>
        <w:t>den</w:t>
      </w:r>
      <w:r w:rsidRPr="00245130">
        <w:rPr>
          <w:rFonts w:ascii="Arial" w:eastAsia="Arial" w:hAnsi="Arial" w:cs="Arial"/>
          <w:spacing w:val="1"/>
          <w:sz w:val="22"/>
          <w:szCs w:val="22"/>
        </w:rPr>
        <w:t>t</w:t>
      </w:r>
      <w:r w:rsidRPr="00245130">
        <w:rPr>
          <w:rFonts w:ascii="Arial" w:eastAsia="Arial" w:hAnsi="Arial" w:cs="Arial"/>
          <w:spacing w:val="-1"/>
          <w:sz w:val="22"/>
          <w:szCs w:val="22"/>
        </w:rPr>
        <w:t>i</w:t>
      </w:r>
      <w:r w:rsidRPr="00245130">
        <w:rPr>
          <w:rFonts w:ascii="Arial" w:eastAsia="Arial" w:hAnsi="Arial" w:cs="Arial"/>
          <w:spacing w:val="1"/>
          <w:sz w:val="22"/>
          <w:szCs w:val="22"/>
        </w:rPr>
        <w:t>t</w:t>
      </w:r>
      <w:r w:rsidRPr="00245130">
        <w:rPr>
          <w:rFonts w:ascii="Arial" w:eastAsia="Arial" w:hAnsi="Arial" w:cs="Arial"/>
          <w:sz w:val="22"/>
          <w:szCs w:val="22"/>
        </w:rPr>
        <w:t>y</w:t>
      </w:r>
      <w:r w:rsidRPr="00245130">
        <w:rPr>
          <w:spacing w:val="5"/>
          <w:sz w:val="22"/>
          <w:szCs w:val="22"/>
        </w:rPr>
        <w:t xml:space="preserve"> </w:t>
      </w:r>
      <w:r w:rsidRPr="00245130">
        <w:rPr>
          <w:rFonts w:ascii="Arial" w:eastAsia="Arial" w:hAnsi="Arial" w:cs="Arial"/>
          <w:spacing w:val="-1"/>
          <w:sz w:val="22"/>
          <w:szCs w:val="22"/>
        </w:rPr>
        <w:t>i</w:t>
      </w:r>
      <w:r w:rsidRPr="00245130">
        <w:rPr>
          <w:rFonts w:ascii="Arial" w:eastAsia="Arial" w:hAnsi="Arial" w:cs="Arial"/>
          <w:sz w:val="22"/>
          <w:szCs w:val="22"/>
        </w:rPr>
        <w:t>s</w:t>
      </w:r>
      <w:r w:rsidRPr="00245130">
        <w:rPr>
          <w:spacing w:val="7"/>
          <w:sz w:val="22"/>
          <w:szCs w:val="22"/>
        </w:rPr>
        <w:t xml:space="preserve"> </w:t>
      </w:r>
      <w:r w:rsidRPr="00245130">
        <w:rPr>
          <w:rFonts w:ascii="Arial" w:eastAsia="Arial" w:hAnsi="Arial" w:cs="Arial"/>
          <w:sz w:val="22"/>
          <w:szCs w:val="22"/>
        </w:rPr>
        <w:t>used</w:t>
      </w:r>
      <w:r w:rsidRPr="00245130">
        <w:rPr>
          <w:spacing w:val="5"/>
          <w:sz w:val="22"/>
          <w:szCs w:val="22"/>
        </w:rPr>
        <w:t xml:space="preserve"> </w:t>
      </w:r>
      <w:r w:rsidRPr="00245130">
        <w:rPr>
          <w:rFonts w:ascii="Arial" w:eastAsia="Arial" w:hAnsi="Arial" w:cs="Arial"/>
          <w:sz w:val="22"/>
          <w:szCs w:val="22"/>
        </w:rPr>
        <w:t>c</w:t>
      </w:r>
      <w:r w:rsidRPr="00245130">
        <w:rPr>
          <w:rFonts w:ascii="Arial" w:eastAsia="Arial" w:hAnsi="Arial" w:cs="Arial"/>
          <w:spacing w:val="-3"/>
          <w:sz w:val="22"/>
          <w:szCs w:val="22"/>
        </w:rPr>
        <w:t>o</w:t>
      </w:r>
      <w:r w:rsidRPr="00245130">
        <w:rPr>
          <w:rFonts w:ascii="Arial" w:eastAsia="Arial" w:hAnsi="Arial" w:cs="Arial"/>
          <w:spacing w:val="1"/>
          <w:sz w:val="22"/>
          <w:szCs w:val="22"/>
        </w:rPr>
        <w:t>rr</w:t>
      </w:r>
      <w:r w:rsidRPr="00245130">
        <w:rPr>
          <w:rFonts w:ascii="Arial" w:eastAsia="Arial" w:hAnsi="Arial" w:cs="Arial"/>
          <w:sz w:val="22"/>
          <w:szCs w:val="22"/>
        </w:rPr>
        <w:t>e</w:t>
      </w:r>
      <w:r w:rsidRPr="00245130">
        <w:rPr>
          <w:rFonts w:ascii="Arial" w:eastAsia="Arial" w:hAnsi="Arial" w:cs="Arial"/>
          <w:spacing w:val="-2"/>
          <w:sz w:val="22"/>
          <w:szCs w:val="22"/>
        </w:rPr>
        <w:t>c</w:t>
      </w:r>
      <w:r w:rsidRPr="00245130">
        <w:rPr>
          <w:rFonts w:ascii="Arial" w:eastAsia="Arial" w:hAnsi="Arial" w:cs="Arial"/>
          <w:spacing w:val="1"/>
          <w:sz w:val="22"/>
          <w:szCs w:val="22"/>
        </w:rPr>
        <w:t>t</w:t>
      </w:r>
      <w:r w:rsidRPr="00245130">
        <w:rPr>
          <w:rFonts w:ascii="Arial" w:eastAsia="Arial" w:hAnsi="Arial" w:cs="Arial"/>
          <w:spacing w:val="-1"/>
          <w:sz w:val="22"/>
          <w:szCs w:val="22"/>
        </w:rPr>
        <w:t>l</w:t>
      </w:r>
      <w:r w:rsidRPr="00245130">
        <w:rPr>
          <w:rFonts w:ascii="Arial" w:eastAsia="Arial" w:hAnsi="Arial" w:cs="Arial"/>
          <w:sz w:val="22"/>
          <w:szCs w:val="22"/>
        </w:rPr>
        <w:t>y.</w:t>
      </w:r>
      <w:r w:rsidRPr="00245130">
        <w:rPr>
          <w:spacing w:val="6"/>
          <w:sz w:val="22"/>
          <w:szCs w:val="22"/>
        </w:rPr>
        <w:t xml:space="preserve"> </w:t>
      </w:r>
      <w:r w:rsidRPr="00245130">
        <w:rPr>
          <w:rFonts w:ascii="Arial" w:eastAsia="Arial" w:hAnsi="Arial" w:cs="Arial"/>
          <w:sz w:val="22"/>
          <w:szCs w:val="22"/>
        </w:rPr>
        <w:t>The</w:t>
      </w:r>
      <w:r w:rsidRPr="00245130">
        <w:rPr>
          <w:spacing w:val="7"/>
          <w:sz w:val="22"/>
          <w:szCs w:val="22"/>
        </w:rPr>
        <w:t xml:space="preserve"> </w:t>
      </w:r>
      <w:r w:rsidRPr="00245130">
        <w:rPr>
          <w:rFonts w:ascii="Arial" w:eastAsia="Arial" w:hAnsi="Arial" w:cs="Arial"/>
          <w:spacing w:val="-1"/>
          <w:sz w:val="22"/>
          <w:szCs w:val="22"/>
        </w:rPr>
        <w:t>l</w:t>
      </w:r>
      <w:r w:rsidRPr="00245130">
        <w:rPr>
          <w:rFonts w:ascii="Arial" w:eastAsia="Arial" w:hAnsi="Arial" w:cs="Arial"/>
          <w:sz w:val="22"/>
          <w:szCs w:val="22"/>
        </w:rPr>
        <w:t>ogo</w:t>
      </w:r>
      <w:r w:rsidRPr="00245130">
        <w:rPr>
          <w:spacing w:val="7"/>
          <w:sz w:val="22"/>
          <w:szCs w:val="22"/>
        </w:rPr>
        <w:t xml:space="preserve"> </w:t>
      </w:r>
      <w:r w:rsidRPr="00245130">
        <w:rPr>
          <w:rFonts w:ascii="Arial" w:eastAsia="Arial" w:hAnsi="Arial" w:cs="Arial"/>
          <w:spacing w:val="-1"/>
          <w:sz w:val="22"/>
          <w:szCs w:val="22"/>
        </w:rPr>
        <w:t>i</w:t>
      </w:r>
      <w:r w:rsidRPr="00245130">
        <w:rPr>
          <w:rFonts w:ascii="Arial" w:eastAsia="Arial" w:hAnsi="Arial" w:cs="Arial"/>
          <w:sz w:val="22"/>
          <w:szCs w:val="22"/>
        </w:rPr>
        <w:t>s</w:t>
      </w:r>
      <w:r w:rsidRPr="00245130">
        <w:rPr>
          <w:spacing w:val="5"/>
          <w:sz w:val="22"/>
          <w:szCs w:val="22"/>
        </w:rPr>
        <w:t xml:space="preserve"> </w:t>
      </w:r>
      <w:r w:rsidRPr="00245130">
        <w:rPr>
          <w:rFonts w:ascii="Arial" w:eastAsia="Arial" w:hAnsi="Arial" w:cs="Arial"/>
          <w:spacing w:val="-1"/>
          <w:sz w:val="22"/>
          <w:szCs w:val="22"/>
        </w:rPr>
        <w:t>C</w:t>
      </w:r>
      <w:r w:rsidRPr="00245130">
        <w:rPr>
          <w:rFonts w:ascii="Arial" w:eastAsia="Arial" w:hAnsi="Arial" w:cs="Arial"/>
          <w:sz w:val="22"/>
          <w:szCs w:val="22"/>
        </w:rPr>
        <w:t>ounc</w:t>
      </w:r>
      <w:r w:rsidRPr="00245130">
        <w:rPr>
          <w:rFonts w:ascii="Arial" w:eastAsia="Arial" w:hAnsi="Arial" w:cs="Arial"/>
          <w:spacing w:val="-1"/>
          <w:sz w:val="22"/>
          <w:szCs w:val="22"/>
        </w:rPr>
        <w:t>il’</w:t>
      </w:r>
      <w:r w:rsidRPr="00245130">
        <w:rPr>
          <w:rFonts w:ascii="Arial" w:eastAsia="Arial" w:hAnsi="Arial" w:cs="Arial"/>
          <w:sz w:val="22"/>
          <w:szCs w:val="22"/>
        </w:rPr>
        <w:t>s</w:t>
      </w:r>
      <w:r w:rsidRPr="00245130">
        <w:rPr>
          <w:spacing w:val="7"/>
          <w:sz w:val="22"/>
          <w:szCs w:val="22"/>
        </w:rPr>
        <w:t xml:space="preserve"> </w:t>
      </w:r>
      <w:r w:rsidRPr="00245130">
        <w:rPr>
          <w:rFonts w:ascii="Arial" w:eastAsia="Arial" w:hAnsi="Arial" w:cs="Arial"/>
          <w:sz w:val="22"/>
          <w:szCs w:val="22"/>
        </w:rPr>
        <w:t>s</w:t>
      </w:r>
      <w:r w:rsidRPr="00245130">
        <w:rPr>
          <w:rFonts w:ascii="Arial" w:eastAsia="Arial" w:hAnsi="Arial" w:cs="Arial"/>
          <w:spacing w:val="-1"/>
          <w:sz w:val="22"/>
          <w:szCs w:val="22"/>
        </w:rPr>
        <w:t>i</w:t>
      </w:r>
      <w:r w:rsidRPr="00245130">
        <w:rPr>
          <w:rFonts w:ascii="Arial" w:eastAsia="Arial" w:hAnsi="Arial" w:cs="Arial"/>
          <w:sz w:val="22"/>
          <w:szCs w:val="22"/>
        </w:rPr>
        <w:t>gna</w:t>
      </w:r>
      <w:r w:rsidRPr="00245130">
        <w:rPr>
          <w:rFonts w:ascii="Arial" w:eastAsia="Arial" w:hAnsi="Arial" w:cs="Arial"/>
          <w:spacing w:val="1"/>
          <w:sz w:val="22"/>
          <w:szCs w:val="22"/>
        </w:rPr>
        <w:t>t</w:t>
      </w:r>
      <w:r w:rsidRPr="00245130">
        <w:rPr>
          <w:rFonts w:ascii="Arial" w:eastAsia="Arial" w:hAnsi="Arial" w:cs="Arial"/>
          <w:sz w:val="22"/>
          <w:szCs w:val="22"/>
        </w:rPr>
        <w:t>u</w:t>
      </w:r>
      <w:r w:rsidRPr="00245130">
        <w:rPr>
          <w:rFonts w:ascii="Arial" w:eastAsia="Arial" w:hAnsi="Arial" w:cs="Arial"/>
          <w:spacing w:val="1"/>
          <w:sz w:val="22"/>
          <w:szCs w:val="22"/>
        </w:rPr>
        <w:t>r</w:t>
      </w:r>
      <w:r w:rsidRPr="00245130">
        <w:rPr>
          <w:rFonts w:ascii="Arial" w:eastAsia="Arial" w:hAnsi="Arial" w:cs="Arial"/>
          <w:sz w:val="22"/>
          <w:szCs w:val="22"/>
        </w:rPr>
        <w:t>e.</w:t>
      </w:r>
    </w:p>
    <w:p w14:paraId="19E0C5DE" w14:textId="77777777" w:rsidR="00594496" w:rsidRDefault="00594496">
      <w:pPr>
        <w:spacing w:before="1" w:line="160" w:lineRule="exact"/>
        <w:rPr>
          <w:sz w:val="17"/>
          <w:szCs w:val="17"/>
        </w:rPr>
      </w:pPr>
    </w:p>
    <w:p w14:paraId="101DCD26" w14:textId="77777777" w:rsidR="00594496" w:rsidRDefault="00594496">
      <w:pPr>
        <w:spacing w:line="200" w:lineRule="exact"/>
      </w:pPr>
    </w:p>
    <w:p w14:paraId="6253D80F" w14:textId="77777777" w:rsidR="00594496" w:rsidRDefault="00A02048">
      <w:pPr>
        <w:spacing w:before="26"/>
        <w:ind w:left="1080"/>
        <w:rPr>
          <w:rFonts w:ascii="Arial" w:eastAsia="Arial" w:hAnsi="Arial" w:cs="Arial"/>
          <w:sz w:val="26"/>
          <w:szCs w:val="26"/>
        </w:rPr>
      </w:pPr>
      <w:r>
        <w:pict w14:anchorId="4F4082C1">
          <v:group id="_x0000_s1089" style="position:absolute;left:0;text-align:left;margin-left:52.55pt;margin-top:1.25pt;width:490.2pt;height:16.3pt;z-index:-251634688;mso-position-horizontal-relative:page" coordorigin="1051,25" coordsize="9804,326">
            <v:shape id="_x0000_s1090"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Filing</w:t>
      </w:r>
      <w:r w:rsidR="00C01BCE">
        <w:rPr>
          <w:b/>
          <w:color w:val="FFFFFF"/>
          <w:sz w:val="26"/>
          <w:szCs w:val="26"/>
        </w:rPr>
        <w:t xml:space="preserve"> </w:t>
      </w:r>
      <w:r w:rsidR="00C01BCE">
        <w:rPr>
          <w:rFonts w:ascii="Arial" w:eastAsia="Arial" w:hAnsi="Arial" w:cs="Arial"/>
          <w:b/>
          <w:color w:val="FFFFFF"/>
          <w:sz w:val="26"/>
          <w:szCs w:val="26"/>
        </w:rPr>
        <w:t>a</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d</w:t>
      </w:r>
      <w:r w:rsidR="00C01BCE">
        <w:rPr>
          <w:b/>
          <w:color w:val="FFFFFF"/>
          <w:spacing w:val="2"/>
          <w:sz w:val="26"/>
          <w:szCs w:val="26"/>
        </w:rPr>
        <w:t xml:space="preserve"> </w:t>
      </w:r>
      <w:r w:rsidR="00C01BCE">
        <w:rPr>
          <w:rFonts w:ascii="Arial" w:eastAsia="Arial" w:hAnsi="Arial" w:cs="Arial"/>
          <w:b/>
          <w:color w:val="FFFFFF"/>
          <w:sz w:val="26"/>
          <w:szCs w:val="26"/>
        </w:rPr>
        <w:t>Re</w:t>
      </w:r>
      <w:r w:rsidR="00C01BCE">
        <w:rPr>
          <w:rFonts w:ascii="Arial" w:eastAsia="Arial" w:hAnsi="Arial" w:cs="Arial"/>
          <w:b/>
          <w:color w:val="FFFFFF"/>
          <w:spacing w:val="2"/>
          <w:sz w:val="26"/>
          <w:szCs w:val="26"/>
        </w:rPr>
        <w:t>c</w:t>
      </w:r>
      <w:r w:rsidR="00C01BCE">
        <w:rPr>
          <w:rFonts w:ascii="Arial" w:eastAsia="Arial" w:hAnsi="Arial" w:cs="Arial"/>
          <w:b/>
          <w:color w:val="FFFFFF"/>
          <w:sz w:val="26"/>
          <w:szCs w:val="26"/>
        </w:rPr>
        <w:t>ords</w:t>
      </w:r>
      <w:r w:rsidR="00C01BCE">
        <w:rPr>
          <w:b/>
          <w:color w:val="FFFFFF"/>
          <w:spacing w:val="-1"/>
          <w:sz w:val="26"/>
          <w:szCs w:val="26"/>
        </w:rPr>
        <w:t xml:space="preserve"> </w:t>
      </w:r>
      <w:r w:rsidR="00C01BCE">
        <w:rPr>
          <w:rFonts w:ascii="Arial" w:eastAsia="Arial" w:hAnsi="Arial" w:cs="Arial"/>
          <w:b/>
          <w:color w:val="FFFFFF"/>
          <w:sz w:val="26"/>
          <w:szCs w:val="26"/>
        </w:rPr>
        <w:t>Manag</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ment</w:t>
      </w:r>
    </w:p>
    <w:p w14:paraId="4594AC90" w14:textId="77777777" w:rsidR="00594496" w:rsidRDefault="00594496">
      <w:pPr>
        <w:spacing w:before="7" w:line="140" w:lineRule="exact"/>
        <w:rPr>
          <w:sz w:val="14"/>
          <w:szCs w:val="14"/>
        </w:rPr>
      </w:pPr>
    </w:p>
    <w:p w14:paraId="73ACE67A" w14:textId="77777777" w:rsidR="00594496" w:rsidRDefault="00C01BCE" w:rsidP="005F583A">
      <w:pPr>
        <w:spacing w:line="258" w:lineRule="auto"/>
        <w:ind w:left="1080" w:right="1258"/>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col</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keep</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set</w:t>
      </w:r>
      <w:r>
        <w:rPr>
          <w:spacing w:val="8"/>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NS</w:t>
      </w:r>
      <w:r>
        <w:rPr>
          <w:rFonts w:ascii="Arial" w:eastAsia="Arial" w:hAnsi="Arial" w:cs="Arial"/>
          <w:spacing w:val="-2"/>
          <w:sz w:val="22"/>
          <w:szCs w:val="22"/>
        </w:rPr>
        <w:t>W</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z w:val="22"/>
          <w:szCs w:val="22"/>
        </w:rPr>
        <w:t>pt</w:t>
      </w:r>
      <w:r>
        <w:rPr>
          <w:spacing w:val="6"/>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8"/>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per</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proofErr w:type="gramStart"/>
      <w:r>
        <w:rPr>
          <w:rFonts w:ascii="Arial" w:eastAsia="Arial" w:hAnsi="Arial" w:cs="Arial"/>
          <w:sz w:val="22"/>
          <w:szCs w:val="22"/>
        </w:rPr>
        <w:t>ke</w:t>
      </w:r>
      <w:r>
        <w:rPr>
          <w:rFonts w:ascii="Arial" w:eastAsia="Arial" w:hAnsi="Arial" w:cs="Arial"/>
          <w:spacing w:val="-3"/>
          <w:sz w:val="22"/>
          <w:szCs w:val="22"/>
        </w:rPr>
        <w:t>e</w:t>
      </w:r>
      <w:r>
        <w:rPr>
          <w:rFonts w:ascii="Arial" w:eastAsia="Arial" w:hAnsi="Arial" w:cs="Arial"/>
          <w:sz w:val="22"/>
          <w:szCs w:val="22"/>
        </w:rPr>
        <w:t>p</w:t>
      </w:r>
      <w:proofErr w:type="gramEnd"/>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ange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pacing w:val="-3"/>
          <w:sz w:val="22"/>
          <w:szCs w:val="22"/>
        </w:rPr>
        <w:t>d</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ge</w:t>
      </w:r>
      <w:r>
        <w:rPr>
          <w:rFonts w:ascii="Arial" w:eastAsia="Arial" w:hAnsi="Arial" w:cs="Arial"/>
          <w:spacing w:val="-3"/>
          <w:sz w:val="22"/>
          <w:szCs w:val="22"/>
        </w:rPr>
        <w:t>n</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4B12D22D" w14:textId="77777777" w:rsidR="00594496" w:rsidRDefault="00594496" w:rsidP="005F583A">
      <w:pPr>
        <w:spacing w:before="3" w:line="160" w:lineRule="exact"/>
        <w:jc w:val="both"/>
        <w:rPr>
          <w:sz w:val="16"/>
          <w:szCs w:val="16"/>
        </w:rPr>
      </w:pPr>
    </w:p>
    <w:p w14:paraId="2C15EBEE" w14:textId="0D76ED24" w:rsidR="00594496" w:rsidRDefault="00C01BCE" w:rsidP="005F583A">
      <w:pPr>
        <w:spacing w:line="258" w:lineRule="auto"/>
        <w:ind w:left="1080" w:right="1196"/>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spacing w:val="5"/>
          <w:sz w:val="22"/>
          <w:szCs w:val="22"/>
        </w:rPr>
        <w:t xml:space="preserve"> </w:t>
      </w:r>
      <w:r>
        <w:rPr>
          <w:rFonts w:ascii="Arial" w:eastAsia="Arial" w:hAnsi="Arial" w:cs="Arial"/>
          <w:sz w:val="22"/>
          <w:szCs w:val="22"/>
        </w:rPr>
        <w:t>keep</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z w:val="22"/>
          <w:szCs w:val="22"/>
        </w:rPr>
        <w:t>gns</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pacing w:val="-3"/>
          <w:sz w:val="22"/>
          <w:szCs w:val="22"/>
        </w:rPr>
        <w:t>d</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ke</w:t>
      </w:r>
      <w:r>
        <w:rPr>
          <w:rFonts w:ascii="Arial" w:eastAsia="Arial" w:hAnsi="Arial" w:cs="Arial"/>
          <w:spacing w:val="-3"/>
          <w:sz w:val="22"/>
          <w:szCs w:val="22"/>
        </w:rPr>
        <w:t>p</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proofErr w:type="gramStart"/>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od</w:t>
      </w:r>
      <w:proofErr w:type="gram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1"/>
          <w:sz w:val="22"/>
          <w:szCs w:val="22"/>
        </w:rPr>
        <w: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6"/>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passed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new</w:t>
      </w:r>
      <w:r>
        <w:rPr>
          <w:spacing w:val="6"/>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u</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pacing w:val="-1"/>
          <w:sz w:val="22"/>
          <w:szCs w:val="22"/>
        </w:rPr>
        <w:t>illi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ned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26742F9C" w14:textId="5253299F" w:rsidR="005F583A" w:rsidRDefault="005F583A" w:rsidP="005F583A">
      <w:pPr>
        <w:spacing w:line="258" w:lineRule="auto"/>
        <w:ind w:left="1080" w:right="1196"/>
        <w:jc w:val="both"/>
        <w:rPr>
          <w:rFonts w:ascii="Arial" w:eastAsia="Arial" w:hAnsi="Arial" w:cs="Arial"/>
          <w:sz w:val="22"/>
          <w:szCs w:val="22"/>
        </w:rPr>
      </w:pPr>
    </w:p>
    <w:p w14:paraId="5B708A35" w14:textId="321D5649" w:rsidR="005F583A" w:rsidRDefault="005F583A" w:rsidP="005F583A">
      <w:pPr>
        <w:spacing w:line="258" w:lineRule="auto"/>
        <w:ind w:left="1080" w:right="1196"/>
        <w:jc w:val="both"/>
        <w:rPr>
          <w:rFonts w:ascii="Arial" w:eastAsia="Arial" w:hAnsi="Arial" w:cs="Arial"/>
          <w:sz w:val="22"/>
          <w:szCs w:val="22"/>
        </w:rPr>
      </w:pPr>
    </w:p>
    <w:p w14:paraId="2A83F720" w14:textId="23AC60D7" w:rsidR="00930594" w:rsidRDefault="00930594" w:rsidP="005F583A">
      <w:pPr>
        <w:spacing w:line="258" w:lineRule="auto"/>
        <w:ind w:left="1080" w:right="1196"/>
        <w:jc w:val="both"/>
        <w:rPr>
          <w:rFonts w:ascii="Arial" w:eastAsia="Arial" w:hAnsi="Arial" w:cs="Arial"/>
          <w:sz w:val="22"/>
          <w:szCs w:val="22"/>
        </w:rPr>
      </w:pPr>
    </w:p>
    <w:p w14:paraId="270BE642" w14:textId="0E8D36C4" w:rsidR="00930594" w:rsidRDefault="00930594" w:rsidP="005F583A">
      <w:pPr>
        <w:spacing w:line="258" w:lineRule="auto"/>
        <w:ind w:left="1080" w:right="1196"/>
        <w:jc w:val="both"/>
        <w:rPr>
          <w:rFonts w:ascii="Arial" w:eastAsia="Arial" w:hAnsi="Arial" w:cs="Arial"/>
          <w:sz w:val="22"/>
          <w:szCs w:val="22"/>
        </w:rPr>
      </w:pPr>
    </w:p>
    <w:p w14:paraId="5A7AA6F0" w14:textId="77777777" w:rsidR="00930594" w:rsidRDefault="00930594" w:rsidP="005F583A">
      <w:pPr>
        <w:spacing w:line="258" w:lineRule="auto"/>
        <w:ind w:left="1080" w:right="1196"/>
        <w:jc w:val="both"/>
        <w:rPr>
          <w:rFonts w:ascii="Arial" w:eastAsia="Arial" w:hAnsi="Arial" w:cs="Arial"/>
          <w:sz w:val="22"/>
          <w:szCs w:val="22"/>
        </w:rPr>
      </w:pPr>
    </w:p>
    <w:p w14:paraId="6008CC4C" w14:textId="77777777" w:rsidR="00594496" w:rsidRDefault="00594496">
      <w:pPr>
        <w:spacing w:before="4" w:line="140" w:lineRule="exact"/>
        <w:rPr>
          <w:sz w:val="15"/>
          <w:szCs w:val="15"/>
        </w:rPr>
      </w:pPr>
    </w:p>
    <w:tbl>
      <w:tblPr>
        <w:tblW w:w="0" w:type="auto"/>
        <w:tblInd w:w="1079" w:type="dxa"/>
        <w:tblLayout w:type="fixed"/>
        <w:tblCellMar>
          <w:left w:w="0" w:type="dxa"/>
          <w:right w:w="0" w:type="dxa"/>
        </w:tblCellMar>
        <w:tblLook w:val="01E0" w:firstRow="1" w:lastRow="1" w:firstColumn="1" w:lastColumn="1" w:noHBand="0" w:noVBand="0"/>
      </w:tblPr>
      <w:tblGrid>
        <w:gridCol w:w="4766"/>
        <w:gridCol w:w="2340"/>
        <w:gridCol w:w="1910"/>
      </w:tblGrid>
      <w:tr w:rsidR="00594496" w14:paraId="70479547" w14:textId="77777777">
        <w:trPr>
          <w:trHeight w:hRule="exact" w:val="466"/>
        </w:trPr>
        <w:tc>
          <w:tcPr>
            <w:tcW w:w="4766" w:type="dxa"/>
            <w:tcBorders>
              <w:top w:val="single" w:sz="5" w:space="0" w:color="000000"/>
              <w:left w:val="single" w:sz="5" w:space="0" w:color="000000"/>
              <w:bottom w:val="single" w:sz="5" w:space="0" w:color="000000"/>
              <w:right w:val="single" w:sz="5" w:space="0" w:color="000000"/>
            </w:tcBorders>
            <w:shd w:val="clear" w:color="auto" w:fill="C3ECFF"/>
          </w:tcPr>
          <w:p w14:paraId="4C925A59" w14:textId="77777777" w:rsidR="00594496" w:rsidRDefault="00C01BCE">
            <w:pPr>
              <w:spacing w:before="100"/>
              <w:ind w:left="1576"/>
              <w:rPr>
                <w:rFonts w:ascii="Arial" w:eastAsia="Arial" w:hAnsi="Arial" w:cs="Arial"/>
                <w:sz w:val="22"/>
                <w:szCs w:val="22"/>
              </w:rPr>
            </w:pPr>
            <w:r>
              <w:rPr>
                <w:rFonts w:ascii="Arial" w:eastAsia="Arial" w:hAnsi="Arial" w:cs="Arial"/>
                <w:b/>
                <w:spacing w:val="2"/>
                <w:sz w:val="22"/>
                <w:szCs w:val="22"/>
              </w:rPr>
              <w:t>T</w:t>
            </w:r>
            <w:r>
              <w:rPr>
                <w:rFonts w:ascii="Arial" w:eastAsia="Arial" w:hAnsi="Arial" w:cs="Arial"/>
                <w:b/>
                <w:sz w:val="22"/>
                <w:szCs w:val="22"/>
              </w:rPr>
              <w:t>ype</w:t>
            </w:r>
            <w:r>
              <w:rPr>
                <w:b/>
                <w:spacing w:val="5"/>
                <w:sz w:val="22"/>
                <w:szCs w:val="22"/>
              </w:rPr>
              <w:t xml:space="preserve"> </w:t>
            </w:r>
            <w:r>
              <w:rPr>
                <w:rFonts w:ascii="Arial" w:eastAsia="Arial" w:hAnsi="Arial" w:cs="Arial"/>
                <w:b/>
                <w:sz w:val="22"/>
                <w:szCs w:val="22"/>
              </w:rPr>
              <w:t>of</w:t>
            </w:r>
            <w:r>
              <w:rPr>
                <w:b/>
                <w:spacing w:val="6"/>
                <w:sz w:val="22"/>
                <w:szCs w:val="22"/>
              </w:rPr>
              <w:t xml:space="preserve"> </w:t>
            </w:r>
            <w:r>
              <w:rPr>
                <w:rFonts w:ascii="Arial" w:eastAsia="Arial" w:hAnsi="Arial" w:cs="Arial"/>
                <w:b/>
                <w:spacing w:val="-1"/>
                <w:sz w:val="22"/>
                <w:szCs w:val="22"/>
              </w:rPr>
              <w:t>R</w:t>
            </w:r>
            <w:r>
              <w:rPr>
                <w:rFonts w:ascii="Arial" w:eastAsia="Arial" w:hAnsi="Arial" w:cs="Arial"/>
                <w:b/>
                <w:sz w:val="22"/>
                <w:szCs w:val="22"/>
              </w:rPr>
              <w:t>eco</w:t>
            </w:r>
            <w:r>
              <w:rPr>
                <w:rFonts w:ascii="Arial" w:eastAsia="Arial" w:hAnsi="Arial" w:cs="Arial"/>
                <w:b/>
                <w:spacing w:val="1"/>
                <w:sz w:val="22"/>
                <w:szCs w:val="22"/>
              </w:rPr>
              <w:t>r</w:t>
            </w:r>
            <w:r>
              <w:rPr>
                <w:rFonts w:ascii="Arial" w:eastAsia="Arial" w:hAnsi="Arial" w:cs="Arial"/>
                <w:b/>
                <w:sz w:val="22"/>
                <w:szCs w:val="22"/>
              </w:rPr>
              <w:t>d</w:t>
            </w:r>
          </w:p>
        </w:tc>
        <w:tc>
          <w:tcPr>
            <w:tcW w:w="2340" w:type="dxa"/>
            <w:tcBorders>
              <w:top w:val="single" w:sz="5" w:space="0" w:color="000000"/>
              <w:left w:val="single" w:sz="5" w:space="0" w:color="000000"/>
              <w:bottom w:val="single" w:sz="5" w:space="0" w:color="000000"/>
              <w:right w:val="single" w:sz="5" w:space="0" w:color="000000"/>
            </w:tcBorders>
            <w:shd w:val="clear" w:color="auto" w:fill="C3ECFF"/>
          </w:tcPr>
          <w:p w14:paraId="25A0E0E6" w14:textId="77777777" w:rsidR="00594496" w:rsidRDefault="00C01BCE">
            <w:pPr>
              <w:spacing w:line="240" w:lineRule="exact"/>
              <w:ind w:left="129"/>
              <w:rPr>
                <w:rFonts w:ascii="Arial" w:eastAsia="Arial" w:hAnsi="Arial" w:cs="Arial"/>
                <w:sz w:val="22"/>
                <w:szCs w:val="22"/>
              </w:rPr>
            </w:pPr>
            <w:r>
              <w:rPr>
                <w:rFonts w:ascii="Arial" w:eastAsia="Arial" w:hAnsi="Arial" w:cs="Arial"/>
                <w:b/>
                <w:spacing w:val="-1"/>
                <w:sz w:val="22"/>
                <w:szCs w:val="22"/>
              </w:rPr>
              <w:t>H</w:t>
            </w:r>
            <w:r>
              <w:rPr>
                <w:rFonts w:ascii="Arial" w:eastAsia="Arial" w:hAnsi="Arial" w:cs="Arial"/>
                <w:b/>
                <w:sz w:val="22"/>
                <w:szCs w:val="22"/>
              </w:rPr>
              <w:t>ow</w:t>
            </w:r>
            <w:r>
              <w:rPr>
                <w:b/>
                <w:spacing w:val="9"/>
                <w:sz w:val="22"/>
                <w:szCs w:val="22"/>
              </w:rPr>
              <w:t xml:space="preserve"> </w:t>
            </w:r>
            <w:r>
              <w:rPr>
                <w:rFonts w:ascii="Arial" w:eastAsia="Arial" w:hAnsi="Arial" w:cs="Arial"/>
                <w:b/>
                <w:sz w:val="22"/>
                <w:szCs w:val="22"/>
              </w:rPr>
              <w:t>Long</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5"/>
                <w:sz w:val="22"/>
                <w:szCs w:val="22"/>
              </w:rPr>
              <w:t xml:space="preserve"> </w:t>
            </w:r>
            <w:r>
              <w:rPr>
                <w:rFonts w:ascii="Arial" w:eastAsia="Arial" w:hAnsi="Arial" w:cs="Arial"/>
                <w:b/>
                <w:spacing w:val="-1"/>
                <w:sz w:val="22"/>
                <w:szCs w:val="22"/>
              </w:rPr>
              <w:t>R</w:t>
            </w:r>
            <w:r>
              <w:rPr>
                <w:rFonts w:ascii="Arial" w:eastAsia="Arial" w:hAnsi="Arial" w:cs="Arial"/>
                <w:b/>
                <w:sz w:val="22"/>
                <w:szCs w:val="22"/>
              </w:rPr>
              <w:t>e</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i</w:t>
            </w:r>
            <w:r>
              <w:rPr>
                <w:rFonts w:ascii="Arial" w:eastAsia="Arial" w:hAnsi="Arial" w:cs="Arial"/>
                <w:b/>
                <w:sz w:val="22"/>
                <w:szCs w:val="22"/>
              </w:rPr>
              <w:t>n</w:t>
            </w:r>
          </w:p>
        </w:tc>
        <w:tc>
          <w:tcPr>
            <w:tcW w:w="1910" w:type="dxa"/>
            <w:tcBorders>
              <w:top w:val="single" w:sz="5" w:space="0" w:color="000000"/>
              <w:left w:val="single" w:sz="5" w:space="0" w:color="000000"/>
              <w:bottom w:val="single" w:sz="5" w:space="0" w:color="000000"/>
              <w:right w:val="single" w:sz="5" w:space="0" w:color="000000"/>
            </w:tcBorders>
            <w:shd w:val="clear" w:color="auto" w:fill="C3ECFF"/>
          </w:tcPr>
          <w:p w14:paraId="27E0A5DB" w14:textId="77777777" w:rsidR="00594496" w:rsidRDefault="00C01BCE">
            <w:pPr>
              <w:spacing w:line="240" w:lineRule="exact"/>
              <w:ind w:left="109"/>
              <w:rPr>
                <w:rFonts w:ascii="Arial" w:eastAsia="Arial" w:hAnsi="Arial" w:cs="Arial"/>
                <w:sz w:val="22"/>
                <w:szCs w:val="22"/>
              </w:rPr>
            </w:pPr>
            <w:r>
              <w:rPr>
                <w:rFonts w:ascii="Arial" w:eastAsia="Arial" w:hAnsi="Arial" w:cs="Arial"/>
                <w:b/>
                <w:spacing w:val="1"/>
                <w:sz w:val="22"/>
                <w:szCs w:val="22"/>
              </w:rPr>
              <w:t>W</w:t>
            </w:r>
            <w:r>
              <w:rPr>
                <w:rFonts w:ascii="Arial" w:eastAsia="Arial" w:hAnsi="Arial" w:cs="Arial"/>
                <w:b/>
                <w:sz w:val="22"/>
                <w:szCs w:val="22"/>
              </w:rPr>
              <w:t>hom</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7"/>
                <w:sz w:val="22"/>
                <w:szCs w:val="22"/>
              </w:rPr>
              <w:t xml:space="preserve"> </w:t>
            </w:r>
            <w:r>
              <w:rPr>
                <w:rFonts w:ascii="Arial" w:eastAsia="Arial" w:hAnsi="Arial" w:cs="Arial"/>
                <w:b/>
                <w:spacing w:val="-1"/>
                <w:sz w:val="22"/>
                <w:szCs w:val="22"/>
              </w:rPr>
              <w:t>R</w:t>
            </w:r>
            <w:r>
              <w:rPr>
                <w:rFonts w:ascii="Arial" w:eastAsia="Arial" w:hAnsi="Arial" w:cs="Arial"/>
                <w:b/>
                <w:spacing w:val="-3"/>
                <w:sz w:val="22"/>
                <w:szCs w:val="22"/>
              </w:rPr>
              <w:t>e</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i</w:t>
            </w:r>
            <w:r>
              <w:rPr>
                <w:rFonts w:ascii="Arial" w:eastAsia="Arial" w:hAnsi="Arial" w:cs="Arial"/>
                <w:b/>
                <w:sz w:val="22"/>
                <w:szCs w:val="22"/>
              </w:rPr>
              <w:t>n</w:t>
            </w:r>
          </w:p>
        </w:tc>
      </w:tr>
      <w:tr w:rsidR="00594496" w14:paraId="7EBC63CA" w14:textId="77777777">
        <w:trPr>
          <w:trHeight w:hRule="exact" w:val="3378"/>
        </w:trPr>
        <w:tc>
          <w:tcPr>
            <w:tcW w:w="4766" w:type="dxa"/>
            <w:tcBorders>
              <w:top w:val="single" w:sz="5" w:space="0" w:color="000000"/>
              <w:left w:val="single" w:sz="5" w:space="0" w:color="000000"/>
              <w:bottom w:val="single" w:sz="5" w:space="0" w:color="000000"/>
              <w:right w:val="single" w:sz="5" w:space="0" w:color="000000"/>
            </w:tcBorders>
          </w:tcPr>
          <w:p w14:paraId="0536B304" w14:textId="77777777" w:rsidR="00594496" w:rsidRDefault="00C01BCE">
            <w:pPr>
              <w:spacing w:before="4"/>
              <w:ind w:left="102"/>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1E7E5B6D" w14:textId="77777777" w:rsidR="00594496" w:rsidRDefault="00C01BCE">
            <w:pPr>
              <w:spacing w:before="1"/>
              <w:ind w:left="102" w:right="246"/>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or</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ad</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non</w:t>
            </w:r>
            <w:r>
              <w:rPr>
                <w:rFonts w:ascii="Arial" w:eastAsia="Arial" w:hAnsi="Arial" w:cs="Arial"/>
                <w:spacing w:val="1"/>
                <w:sz w:val="22"/>
                <w:szCs w:val="22"/>
              </w:rPr>
              <w: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der</w:t>
            </w:r>
            <w:r>
              <w:rPr>
                <w:spacing w:val="8"/>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proofErr w:type="spellStart"/>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70861633" w14:textId="3B075441" w:rsidR="00594496" w:rsidRPr="00930594" w:rsidRDefault="00C01BCE" w:rsidP="00930594">
            <w:pPr>
              <w:pStyle w:val="ListParagraph"/>
              <w:numPr>
                <w:ilvl w:val="0"/>
                <w:numId w:val="28"/>
              </w:numPr>
              <w:spacing w:before="1"/>
              <w:rPr>
                <w:rFonts w:ascii="Arial" w:eastAsia="Arial" w:hAnsi="Arial" w:cs="Arial"/>
                <w:sz w:val="22"/>
                <w:szCs w:val="22"/>
              </w:rPr>
            </w:pPr>
            <w:r w:rsidRPr="00930594">
              <w:rPr>
                <w:rFonts w:ascii="Arial" w:eastAsia="Arial" w:hAnsi="Arial" w:cs="Arial"/>
                <w:sz w:val="22"/>
                <w:szCs w:val="22"/>
              </w:rPr>
              <w:t>agenda</w:t>
            </w:r>
            <w:r w:rsidRPr="00930594">
              <w:rPr>
                <w:spacing w:val="7"/>
                <w:sz w:val="22"/>
                <w:szCs w:val="22"/>
              </w:rPr>
              <w:t xml:space="preserve"> </w:t>
            </w:r>
            <w:r w:rsidRPr="00930594">
              <w:rPr>
                <w:rFonts w:ascii="Arial" w:eastAsia="Arial" w:hAnsi="Arial" w:cs="Arial"/>
                <w:sz w:val="22"/>
                <w:szCs w:val="22"/>
              </w:rPr>
              <w:t>and</w:t>
            </w:r>
            <w:r w:rsidRPr="00930594">
              <w:rPr>
                <w:spacing w:val="5"/>
                <w:sz w:val="22"/>
                <w:szCs w:val="22"/>
              </w:rPr>
              <w:t xml:space="preserve"> </w:t>
            </w:r>
            <w:r w:rsidRPr="00930594">
              <w:rPr>
                <w:rFonts w:ascii="Arial" w:eastAsia="Arial" w:hAnsi="Arial" w:cs="Arial"/>
                <w:spacing w:val="1"/>
                <w:sz w:val="22"/>
                <w:szCs w:val="22"/>
              </w:rPr>
              <w:t>m</w:t>
            </w:r>
            <w:r w:rsidRPr="00930594">
              <w:rPr>
                <w:rFonts w:ascii="Arial" w:eastAsia="Arial" w:hAnsi="Arial" w:cs="Arial"/>
                <w:spacing w:val="-1"/>
                <w:sz w:val="22"/>
                <w:szCs w:val="22"/>
              </w:rPr>
              <w:t>i</w:t>
            </w:r>
            <w:r w:rsidRPr="00930594">
              <w:rPr>
                <w:rFonts w:ascii="Arial" w:eastAsia="Arial" w:hAnsi="Arial" w:cs="Arial"/>
                <w:sz w:val="22"/>
                <w:szCs w:val="22"/>
              </w:rPr>
              <w:t>nu</w:t>
            </w:r>
            <w:r w:rsidRPr="00930594">
              <w:rPr>
                <w:rFonts w:ascii="Arial" w:eastAsia="Arial" w:hAnsi="Arial" w:cs="Arial"/>
                <w:spacing w:val="1"/>
                <w:sz w:val="22"/>
                <w:szCs w:val="22"/>
              </w:rPr>
              <w:t>t</w:t>
            </w:r>
            <w:r w:rsidRPr="00930594">
              <w:rPr>
                <w:rFonts w:ascii="Arial" w:eastAsia="Arial" w:hAnsi="Arial" w:cs="Arial"/>
                <w:sz w:val="22"/>
                <w:szCs w:val="22"/>
              </w:rPr>
              <w:t>es</w:t>
            </w:r>
          </w:p>
          <w:p w14:paraId="630E85CE" w14:textId="07C09B42" w:rsidR="00594496" w:rsidRPr="00930594" w:rsidRDefault="00C01BCE" w:rsidP="00930594">
            <w:pPr>
              <w:pStyle w:val="ListParagraph"/>
              <w:numPr>
                <w:ilvl w:val="0"/>
                <w:numId w:val="28"/>
              </w:numPr>
              <w:spacing w:line="260" w:lineRule="exact"/>
              <w:rPr>
                <w:rFonts w:ascii="Arial" w:eastAsia="Arial" w:hAnsi="Arial" w:cs="Arial"/>
                <w:sz w:val="22"/>
                <w:szCs w:val="22"/>
              </w:rPr>
            </w:pPr>
            <w:r w:rsidRPr="00930594">
              <w:rPr>
                <w:rFonts w:ascii="Arial" w:eastAsia="Arial" w:hAnsi="Arial" w:cs="Arial"/>
                <w:sz w:val="22"/>
                <w:szCs w:val="22"/>
              </w:rPr>
              <w:t>adv</w:t>
            </w:r>
            <w:r w:rsidRPr="00930594">
              <w:rPr>
                <w:rFonts w:ascii="Arial" w:eastAsia="Arial" w:hAnsi="Arial" w:cs="Arial"/>
                <w:spacing w:val="-1"/>
                <w:sz w:val="22"/>
                <w:szCs w:val="22"/>
              </w:rPr>
              <w:t>i</w:t>
            </w:r>
            <w:r w:rsidRPr="00930594">
              <w:rPr>
                <w:rFonts w:ascii="Arial" w:eastAsia="Arial" w:hAnsi="Arial" w:cs="Arial"/>
                <w:sz w:val="22"/>
                <w:szCs w:val="22"/>
              </w:rPr>
              <w:t>ce</w:t>
            </w:r>
            <w:r w:rsidRPr="00930594">
              <w:rPr>
                <w:spacing w:val="7"/>
                <w:sz w:val="22"/>
                <w:szCs w:val="22"/>
              </w:rPr>
              <w:t xml:space="preserve"> </w:t>
            </w:r>
            <w:r w:rsidRPr="00930594">
              <w:rPr>
                <w:rFonts w:ascii="Arial" w:eastAsia="Arial" w:hAnsi="Arial" w:cs="Arial"/>
                <w:sz w:val="22"/>
                <w:szCs w:val="22"/>
              </w:rPr>
              <w:t>and</w:t>
            </w:r>
            <w:r w:rsidRPr="00930594">
              <w:rPr>
                <w:spacing w:val="7"/>
                <w:sz w:val="22"/>
                <w:szCs w:val="22"/>
              </w:rPr>
              <w:t xml:space="preserve"> </w:t>
            </w:r>
            <w:r w:rsidRPr="00930594">
              <w:rPr>
                <w:rFonts w:ascii="Arial" w:eastAsia="Arial" w:hAnsi="Arial" w:cs="Arial"/>
                <w:spacing w:val="-3"/>
                <w:sz w:val="22"/>
                <w:szCs w:val="22"/>
              </w:rPr>
              <w:t>b</w:t>
            </w:r>
            <w:r w:rsidRPr="00930594">
              <w:rPr>
                <w:rFonts w:ascii="Arial" w:eastAsia="Arial" w:hAnsi="Arial" w:cs="Arial"/>
                <w:spacing w:val="1"/>
                <w:sz w:val="22"/>
                <w:szCs w:val="22"/>
              </w:rPr>
              <w:t>r</w:t>
            </w:r>
            <w:r w:rsidRPr="00930594">
              <w:rPr>
                <w:rFonts w:ascii="Arial" w:eastAsia="Arial" w:hAnsi="Arial" w:cs="Arial"/>
                <w:spacing w:val="-1"/>
                <w:sz w:val="22"/>
                <w:szCs w:val="22"/>
              </w:rPr>
              <w:t>i</w:t>
            </w:r>
            <w:r w:rsidRPr="00930594">
              <w:rPr>
                <w:rFonts w:ascii="Arial" w:eastAsia="Arial" w:hAnsi="Arial" w:cs="Arial"/>
                <w:sz w:val="22"/>
                <w:szCs w:val="22"/>
              </w:rPr>
              <w:t>e</w:t>
            </w:r>
            <w:r w:rsidRPr="00930594">
              <w:rPr>
                <w:rFonts w:ascii="Arial" w:eastAsia="Arial" w:hAnsi="Arial" w:cs="Arial"/>
                <w:spacing w:val="1"/>
                <w:sz w:val="22"/>
                <w:szCs w:val="22"/>
              </w:rPr>
              <w:t>f</w:t>
            </w:r>
            <w:r w:rsidRPr="00930594">
              <w:rPr>
                <w:rFonts w:ascii="Arial" w:eastAsia="Arial" w:hAnsi="Arial" w:cs="Arial"/>
                <w:spacing w:val="-1"/>
                <w:sz w:val="22"/>
                <w:szCs w:val="22"/>
              </w:rPr>
              <w:t>i</w:t>
            </w:r>
            <w:r w:rsidRPr="00930594">
              <w:rPr>
                <w:rFonts w:ascii="Arial" w:eastAsia="Arial" w:hAnsi="Arial" w:cs="Arial"/>
                <w:sz w:val="22"/>
                <w:szCs w:val="22"/>
              </w:rPr>
              <w:t>ng</w:t>
            </w:r>
            <w:r w:rsidRPr="00930594">
              <w:rPr>
                <w:spacing w:val="7"/>
                <w:sz w:val="22"/>
                <w:szCs w:val="22"/>
              </w:rPr>
              <w:t xml:space="preserve"> </w:t>
            </w:r>
            <w:r w:rsidRPr="00930594">
              <w:rPr>
                <w:rFonts w:ascii="Arial" w:eastAsia="Arial" w:hAnsi="Arial" w:cs="Arial"/>
                <w:sz w:val="22"/>
                <w:szCs w:val="22"/>
              </w:rPr>
              <w:t>pap</w:t>
            </w:r>
            <w:r w:rsidRPr="00930594">
              <w:rPr>
                <w:rFonts w:ascii="Arial" w:eastAsia="Arial" w:hAnsi="Arial" w:cs="Arial"/>
                <w:spacing w:val="-3"/>
                <w:sz w:val="22"/>
                <w:szCs w:val="22"/>
              </w:rPr>
              <w:t>e</w:t>
            </w:r>
            <w:r w:rsidRPr="00930594">
              <w:rPr>
                <w:rFonts w:ascii="Arial" w:eastAsia="Arial" w:hAnsi="Arial" w:cs="Arial"/>
                <w:spacing w:val="1"/>
                <w:sz w:val="22"/>
                <w:szCs w:val="22"/>
              </w:rPr>
              <w:t>r</w:t>
            </w:r>
            <w:r w:rsidRPr="00930594">
              <w:rPr>
                <w:rFonts w:ascii="Arial" w:eastAsia="Arial" w:hAnsi="Arial" w:cs="Arial"/>
                <w:sz w:val="22"/>
                <w:szCs w:val="22"/>
              </w:rPr>
              <w:t>s</w:t>
            </w:r>
          </w:p>
          <w:p w14:paraId="3F30239A" w14:textId="534E74E6" w:rsidR="00594496" w:rsidRPr="00930594" w:rsidRDefault="00C01BCE" w:rsidP="00930594">
            <w:pPr>
              <w:pStyle w:val="ListParagraph"/>
              <w:numPr>
                <w:ilvl w:val="0"/>
                <w:numId w:val="28"/>
              </w:numPr>
              <w:spacing w:line="260" w:lineRule="exact"/>
              <w:rPr>
                <w:rFonts w:ascii="Arial" w:eastAsia="Arial" w:hAnsi="Arial" w:cs="Arial"/>
                <w:sz w:val="22"/>
                <w:szCs w:val="22"/>
              </w:rPr>
            </w:pPr>
            <w:r w:rsidRPr="00930594">
              <w:rPr>
                <w:rFonts w:ascii="Arial" w:eastAsia="Arial" w:hAnsi="Arial" w:cs="Arial"/>
                <w:position w:val="-1"/>
                <w:sz w:val="22"/>
                <w:szCs w:val="22"/>
              </w:rPr>
              <w:t>sub</w:t>
            </w:r>
            <w:r w:rsidRPr="00930594">
              <w:rPr>
                <w:rFonts w:ascii="Arial" w:eastAsia="Arial" w:hAnsi="Arial" w:cs="Arial"/>
                <w:spacing w:val="1"/>
                <w:position w:val="-1"/>
                <w:sz w:val="22"/>
                <w:szCs w:val="22"/>
              </w:rPr>
              <w:t>m</w:t>
            </w:r>
            <w:r w:rsidRPr="00930594">
              <w:rPr>
                <w:rFonts w:ascii="Arial" w:eastAsia="Arial" w:hAnsi="Arial" w:cs="Arial"/>
                <w:spacing w:val="-1"/>
                <w:position w:val="-1"/>
                <w:sz w:val="22"/>
                <w:szCs w:val="22"/>
              </w:rPr>
              <w:t>i</w:t>
            </w:r>
            <w:r w:rsidRPr="00930594">
              <w:rPr>
                <w:rFonts w:ascii="Arial" w:eastAsia="Arial" w:hAnsi="Arial" w:cs="Arial"/>
                <w:position w:val="-1"/>
                <w:sz w:val="22"/>
                <w:szCs w:val="22"/>
              </w:rPr>
              <w:t>ss</w:t>
            </w:r>
            <w:r w:rsidRPr="00930594">
              <w:rPr>
                <w:rFonts w:ascii="Arial" w:eastAsia="Arial" w:hAnsi="Arial" w:cs="Arial"/>
                <w:spacing w:val="-1"/>
                <w:position w:val="-1"/>
                <w:sz w:val="22"/>
                <w:szCs w:val="22"/>
              </w:rPr>
              <w:t>i</w:t>
            </w:r>
            <w:r w:rsidRPr="00930594">
              <w:rPr>
                <w:rFonts w:ascii="Arial" w:eastAsia="Arial" w:hAnsi="Arial" w:cs="Arial"/>
                <w:position w:val="-1"/>
                <w:sz w:val="22"/>
                <w:szCs w:val="22"/>
              </w:rPr>
              <w:t>ons</w:t>
            </w:r>
            <w:r w:rsidRPr="00930594">
              <w:rPr>
                <w:spacing w:val="7"/>
                <w:position w:val="-1"/>
                <w:sz w:val="22"/>
                <w:szCs w:val="22"/>
              </w:rPr>
              <w:t xml:space="preserve"> </w:t>
            </w:r>
            <w:r w:rsidRPr="00930594">
              <w:rPr>
                <w:rFonts w:ascii="Arial" w:eastAsia="Arial" w:hAnsi="Arial" w:cs="Arial"/>
                <w:position w:val="-1"/>
                <w:sz w:val="22"/>
                <w:szCs w:val="22"/>
              </w:rPr>
              <w:t>and</w:t>
            </w:r>
            <w:r w:rsidRPr="00930594">
              <w:rPr>
                <w:spacing w:val="5"/>
                <w:position w:val="-1"/>
                <w:sz w:val="22"/>
                <w:szCs w:val="22"/>
              </w:rPr>
              <w:t xml:space="preserve"> </w:t>
            </w:r>
            <w:r w:rsidRPr="00930594">
              <w:rPr>
                <w:rFonts w:ascii="Arial" w:eastAsia="Arial" w:hAnsi="Arial" w:cs="Arial"/>
                <w:spacing w:val="1"/>
                <w:position w:val="-1"/>
                <w:sz w:val="22"/>
                <w:szCs w:val="22"/>
              </w:rPr>
              <w:t>r</w:t>
            </w:r>
            <w:r w:rsidRPr="00930594">
              <w:rPr>
                <w:rFonts w:ascii="Arial" w:eastAsia="Arial" w:hAnsi="Arial" w:cs="Arial"/>
                <w:position w:val="-1"/>
                <w:sz w:val="22"/>
                <w:szCs w:val="22"/>
              </w:rPr>
              <w:t>ep</w:t>
            </w:r>
            <w:r w:rsidRPr="00930594">
              <w:rPr>
                <w:rFonts w:ascii="Arial" w:eastAsia="Arial" w:hAnsi="Arial" w:cs="Arial"/>
                <w:spacing w:val="-3"/>
                <w:position w:val="-1"/>
                <w:sz w:val="22"/>
                <w:szCs w:val="22"/>
              </w:rPr>
              <w:t>o</w:t>
            </w:r>
            <w:r w:rsidRPr="00930594">
              <w:rPr>
                <w:rFonts w:ascii="Arial" w:eastAsia="Arial" w:hAnsi="Arial" w:cs="Arial"/>
                <w:spacing w:val="1"/>
                <w:position w:val="-1"/>
                <w:sz w:val="22"/>
                <w:szCs w:val="22"/>
              </w:rPr>
              <w:t>rt</w:t>
            </w:r>
            <w:r w:rsidRPr="00930594">
              <w:rPr>
                <w:rFonts w:ascii="Arial" w:eastAsia="Arial" w:hAnsi="Arial" w:cs="Arial"/>
                <w:position w:val="-1"/>
                <w:sz w:val="22"/>
                <w:szCs w:val="22"/>
              </w:rPr>
              <w:t>s</w:t>
            </w:r>
          </w:p>
          <w:p w14:paraId="62DB1F2C" w14:textId="77777777" w:rsidR="00930594" w:rsidRPr="00930594" w:rsidRDefault="00C01BCE" w:rsidP="00930594">
            <w:pPr>
              <w:pStyle w:val="ListParagraph"/>
              <w:numPr>
                <w:ilvl w:val="0"/>
                <w:numId w:val="28"/>
              </w:numPr>
              <w:spacing w:line="260" w:lineRule="exact"/>
              <w:rPr>
                <w:rFonts w:ascii="Arial" w:eastAsia="Arial" w:hAnsi="Arial" w:cs="Arial"/>
                <w:sz w:val="22"/>
                <w:szCs w:val="22"/>
              </w:rPr>
            </w:pPr>
            <w:r w:rsidRPr="00930594">
              <w:rPr>
                <w:rFonts w:ascii="Arial" w:eastAsia="Arial" w:hAnsi="Arial" w:cs="Arial"/>
                <w:spacing w:val="1"/>
                <w:position w:val="-1"/>
                <w:sz w:val="22"/>
                <w:szCs w:val="22"/>
              </w:rPr>
              <w:t>r</w:t>
            </w:r>
            <w:r w:rsidRPr="00930594">
              <w:rPr>
                <w:rFonts w:ascii="Arial" w:eastAsia="Arial" w:hAnsi="Arial" w:cs="Arial"/>
                <w:position w:val="-1"/>
                <w:sz w:val="22"/>
                <w:szCs w:val="22"/>
              </w:rPr>
              <w:t>eco</w:t>
            </w:r>
            <w:r w:rsidRPr="00930594">
              <w:rPr>
                <w:rFonts w:ascii="Arial" w:eastAsia="Arial" w:hAnsi="Arial" w:cs="Arial"/>
                <w:spacing w:val="-1"/>
                <w:position w:val="-1"/>
                <w:sz w:val="22"/>
                <w:szCs w:val="22"/>
              </w:rPr>
              <w:t>m</w:t>
            </w:r>
            <w:r w:rsidRPr="00930594">
              <w:rPr>
                <w:rFonts w:ascii="Arial" w:eastAsia="Arial" w:hAnsi="Arial" w:cs="Arial"/>
                <w:spacing w:val="1"/>
                <w:position w:val="-1"/>
                <w:sz w:val="22"/>
                <w:szCs w:val="22"/>
              </w:rPr>
              <w:t>m</w:t>
            </w:r>
            <w:r w:rsidRPr="00930594">
              <w:rPr>
                <w:rFonts w:ascii="Arial" w:eastAsia="Arial" w:hAnsi="Arial" w:cs="Arial"/>
                <w:position w:val="-1"/>
                <w:sz w:val="22"/>
                <w:szCs w:val="22"/>
              </w:rPr>
              <w:t>end</w:t>
            </w:r>
            <w:r w:rsidRPr="00930594">
              <w:rPr>
                <w:rFonts w:ascii="Arial" w:eastAsia="Arial" w:hAnsi="Arial" w:cs="Arial"/>
                <w:spacing w:val="-3"/>
                <w:position w:val="-1"/>
                <w:sz w:val="22"/>
                <w:szCs w:val="22"/>
              </w:rPr>
              <w:t>a</w:t>
            </w:r>
            <w:r w:rsidRPr="00930594">
              <w:rPr>
                <w:rFonts w:ascii="Arial" w:eastAsia="Arial" w:hAnsi="Arial" w:cs="Arial"/>
                <w:spacing w:val="1"/>
                <w:position w:val="-1"/>
                <w:sz w:val="22"/>
                <w:szCs w:val="22"/>
              </w:rPr>
              <w:t>t</w:t>
            </w:r>
            <w:r w:rsidRPr="00930594">
              <w:rPr>
                <w:rFonts w:ascii="Arial" w:eastAsia="Arial" w:hAnsi="Arial" w:cs="Arial"/>
                <w:spacing w:val="-1"/>
                <w:position w:val="-1"/>
                <w:sz w:val="22"/>
                <w:szCs w:val="22"/>
              </w:rPr>
              <w:t>i</w:t>
            </w:r>
            <w:r w:rsidRPr="00930594">
              <w:rPr>
                <w:rFonts w:ascii="Arial" w:eastAsia="Arial" w:hAnsi="Arial" w:cs="Arial"/>
                <w:position w:val="-1"/>
                <w:sz w:val="22"/>
                <w:szCs w:val="22"/>
              </w:rPr>
              <w:t>ons</w:t>
            </w:r>
            <w:r w:rsidRPr="00930594">
              <w:rPr>
                <w:spacing w:val="7"/>
                <w:position w:val="-1"/>
                <w:sz w:val="22"/>
                <w:szCs w:val="22"/>
              </w:rPr>
              <w:t xml:space="preserve"> </w:t>
            </w:r>
            <w:r w:rsidRPr="00930594">
              <w:rPr>
                <w:rFonts w:ascii="Arial" w:eastAsia="Arial" w:hAnsi="Arial" w:cs="Arial"/>
                <w:position w:val="-1"/>
                <w:sz w:val="22"/>
                <w:szCs w:val="22"/>
              </w:rPr>
              <w:t>and</w:t>
            </w:r>
            <w:r w:rsidRPr="00930594">
              <w:rPr>
                <w:spacing w:val="5"/>
                <w:position w:val="-1"/>
                <w:sz w:val="22"/>
                <w:szCs w:val="22"/>
              </w:rPr>
              <w:t xml:space="preserve"> </w:t>
            </w:r>
            <w:r w:rsidRPr="00930594">
              <w:rPr>
                <w:rFonts w:ascii="Arial" w:eastAsia="Arial" w:hAnsi="Arial" w:cs="Arial"/>
                <w:spacing w:val="1"/>
                <w:position w:val="-1"/>
                <w:sz w:val="22"/>
                <w:szCs w:val="22"/>
              </w:rPr>
              <w:t>r</w:t>
            </w:r>
            <w:r w:rsidRPr="00930594">
              <w:rPr>
                <w:rFonts w:ascii="Arial" w:eastAsia="Arial" w:hAnsi="Arial" w:cs="Arial"/>
                <w:spacing w:val="-3"/>
                <w:position w:val="-1"/>
                <w:sz w:val="22"/>
                <w:szCs w:val="22"/>
              </w:rPr>
              <w:t>e</w:t>
            </w:r>
            <w:r w:rsidRPr="00930594">
              <w:rPr>
                <w:rFonts w:ascii="Arial" w:eastAsia="Arial" w:hAnsi="Arial" w:cs="Arial"/>
                <w:position w:val="-1"/>
                <w:sz w:val="22"/>
                <w:szCs w:val="22"/>
              </w:rPr>
              <w:t>so</w:t>
            </w:r>
            <w:r w:rsidRPr="00930594">
              <w:rPr>
                <w:rFonts w:ascii="Arial" w:eastAsia="Arial" w:hAnsi="Arial" w:cs="Arial"/>
                <w:spacing w:val="-1"/>
                <w:position w:val="-1"/>
                <w:sz w:val="22"/>
                <w:szCs w:val="22"/>
              </w:rPr>
              <w:t>l</w:t>
            </w:r>
            <w:r w:rsidRPr="00930594">
              <w:rPr>
                <w:rFonts w:ascii="Arial" w:eastAsia="Arial" w:hAnsi="Arial" w:cs="Arial"/>
                <w:position w:val="-1"/>
                <w:sz w:val="22"/>
                <w:szCs w:val="22"/>
              </w:rPr>
              <w:t>u</w:t>
            </w:r>
            <w:r w:rsidRPr="00930594">
              <w:rPr>
                <w:rFonts w:ascii="Arial" w:eastAsia="Arial" w:hAnsi="Arial" w:cs="Arial"/>
                <w:spacing w:val="1"/>
                <w:position w:val="-1"/>
                <w:sz w:val="22"/>
                <w:szCs w:val="22"/>
              </w:rPr>
              <w:t>t</w:t>
            </w:r>
            <w:r w:rsidRPr="00930594">
              <w:rPr>
                <w:rFonts w:ascii="Arial" w:eastAsia="Arial" w:hAnsi="Arial" w:cs="Arial"/>
                <w:spacing w:val="-1"/>
                <w:position w:val="-1"/>
                <w:sz w:val="22"/>
                <w:szCs w:val="22"/>
              </w:rPr>
              <w:t>i</w:t>
            </w:r>
            <w:r w:rsidRPr="00930594">
              <w:rPr>
                <w:rFonts w:ascii="Arial" w:eastAsia="Arial" w:hAnsi="Arial" w:cs="Arial"/>
                <w:position w:val="-1"/>
                <w:sz w:val="22"/>
                <w:szCs w:val="22"/>
              </w:rPr>
              <w:t>ons</w:t>
            </w:r>
          </w:p>
          <w:p w14:paraId="0DEEFCE1" w14:textId="35143251" w:rsidR="00594496" w:rsidRPr="00930594" w:rsidRDefault="00C01BCE" w:rsidP="00930594">
            <w:pPr>
              <w:pStyle w:val="ListParagraph"/>
              <w:numPr>
                <w:ilvl w:val="0"/>
                <w:numId w:val="28"/>
              </w:numPr>
              <w:spacing w:line="260" w:lineRule="exact"/>
              <w:rPr>
                <w:rFonts w:ascii="Arial" w:eastAsia="Arial" w:hAnsi="Arial" w:cs="Arial"/>
                <w:sz w:val="22"/>
                <w:szCs w:val="22"/>
              </w:rPr>
            </w:pPr>
            <w:r w:rsidRPr="00930594">
              <w:rPr>
                <w:rFonts w:ascii="Arial" w:eastAsia="Arial" w:hAnsi="Arial" w:cs="Arial"/>
                <w:sz w:val="22"/>
                <w:szCs w:val="22"/>
              </w:rPr>
              <w:t>co</w:t>
            </w:r>
            <w:r w:rsidRPr="00930594">
              <w:rPr>
                <w:rFonts w:ascii="Arial" w:eastAsia="Arial" w:hAnsi="Arial" w:cs="Arial"/>
                <w:spacing w:val="1"/>
                <w:sz w:val="22"/>
                <w:szCs w:val="22"/>
              </w:rPr>
              <w:t>rr</w:t>
            </w:r>
            <w:r w:rsidRPr="00930594">
              <w:rPr>
                <w:rFonts w:ascii="Arial" w:eastAsia="Arial" w:hAnsi="Arial" w:cs="Arial"/>
                <w:sz w:val="22"/>
                <w:szCs w:val="22"/>
              </w:rPr>
              <w:t>esponde</w:t>
            </w:r>
            <w:r w:rsidRPr="00930594">
              <w:rPr>
                <w:rFonts w:ascii="Arial" w:eastAsia="Arial" w:hAnsi="Arial" w:cs="Arial"/>
                <w:spacing w:val="-3"/>
                <w:sz w:val="22"/>
                <w:szCs w:val="22"/>
              </w:rPr>
              <w:t>n</w:t>
            </w:r>
            <w:r w:rsidRPr="00930594">
              <w:rPr>
                <w:rFonts w:ascii="Arial" w:eastAsia="Arial" w:hAnsi="Arial" w:cs="Arial"/>
                <w:sz w:val="22"/>
                <w:szCs w:val="22"/>
              </w:rPr>
              <w:t>ce</w:t>
            </w:r>
            <w:r w:rsidRPr="00930594">
              <w:rPr>
                <w:spacing w:val="7"/>
                <w:sz w:val="22"/>
                <w:szCs w:val="22"/>
              </w:rPr>
              <w:t xml:space="preserve"> </w:t>
            </w:r>
            <w:r w:rsidRPr="00930594">
              <w:rPr>
                <w:rFonts w:ascii="Arial" w:eastAsia="Arial" w:hAnsi="Arial" w:cs="Arial"/>
                <w:spacing w:val="-3"/>
                <w:sz w:val="22"/>
                <w:szCs w:val="22"/>
              </w:rPr>
              <w:t>a</w:t>
            </w:r>
            <w:r w:rsidRPr="00930594">
              <w:rPr>
                <w:rFonts w:ascii="Arial" w:eastAsia="Arial" w:hAnsi="Arial" w:cs="Arial"/>
                <w:spacing w:val="1"/>
                <w:sz w:val="22"/>
                <w:szCs w:val="22"/>
              </w:rPr>
              <w:t>r</w:t>
            </w:r>
            <w:r w:rsidRPr="00930594">
              <w:rPr>
                <w:rFonts w:ascii="Arial" w:eastAsia="Arial" w:hAnsi="Arial" w:cs="Arial"/>
                <w:spacing w:val="-1"/>
                <w:sz w:val="22"/>
                <w:szCs w:val="22"/>
              </w:rPr>
              <w:t>i</w:t>
            </w:r>
            <w:r w:rsidRPr="00930594">
              <w:rPr>
                <w:rFonts w:ascii="Arial" w:eastAsia="Arial" w:hAnsi="Arial" w:cs="Arial"/>
                <w:sz w:val="22"/>
                <w:szCs w:val="22"/>
              </w:rPr>
              <w:t>s</w:t>
            </w:r>
            <w:r w:rsidRPr="00930594">
              <w:rPr>
                <w:rFonts w:ascii="Arial" w:eastAsia="Arial" w:hAnsi="Arial" w:cs="Arial"/>
                <w:spacing w:val="-1"/>
                <w:sz w:val="22"/>
                <w:szCs w:val="22"/>
              </w:rPr>
              <w:t>i</w:t>
            </w:r>
            <w:r w:rsidRPr="00930594">
              <w:rPr>
                <w:rFonts w:ascii="Arial" w:eastAsia="Arial" w:hAnsi="Arial" w:cs="Arial"/>
                <w:sz w:val="22"/>
                <w:szCs w:val="22"/>
              </w:rPr>
              <w:t>ng</w:t>
            </w:r>
            <w:r w:rsidRPr="00930594">
              <w:rPr>
                <w:spacing w:val="7"/>
                <w:sz w:val="22"/>
                <w:szCs w:val="22"/>
              </w:rPr>
              <w:t xml:space="preserve"> </w:t>
            </w:r>
            <w:r w:rsidRPr="00930594">
              <w:rPr>
                <w:rFonts w:ascii="Arial" w:eastAsia="Arial" w:hAnsi="Arial" w:cs="Arial"/>
                <w:spacing w:val="-1"/>
                <w:sz w:val="22"/>
                <w:szCs w:val="22"/>
              </w:rPr>
              <w:t>f</w:t>
            </w:r>
            <w:r w:rsidRPr="00930594">
              <w:rPr>
                <w:rFonts w:ascii="Arial" w:eastAsia="Arial" w:hAnsi="Arial" w:cs="Arial"/>
                <w:spacing w:val="1"/>
                <w:sz w:val="22"/>
                <w:szCs w:val="22"/>
              </w:rPr>
              <w:t>r</w:t>
            </w:r>
            <w:r w:rsidRPr="00930594">
              <w:rPr>
                <w:rFonts w:ascii="Arial" w:eastAsia="Arial" w:hAnsi="Arial" w:cs="Arial"/>
                <w:sz w:val="22"/>
                <w:szCs w:val="22"/>
              </w:rPr>
              <w:t>om</w:t>
            </w:r>
            <w:r w:rsidRPr="00930594">
              <w:rPr>
                <w:spacing w:val="6"/>
                <w:sz w:val="22"/>
                <w:szCs w:val="22"/>
              </w:rPr>
              <w:t xml:space="preserve"> </w:t>
            </w:r>
            <w:r w:rsidRPr="00930594">
              <w:rPr>
                <w:rFonts w:ascii="Arial" w:eastAsia="Arial" w:hAnsi="Arial" w:cs="Arial"/>
                <w:sz w:val="22"/>
                <w:szCs w:val="22"/>
              </w:rPr>
              <w:t>bus</w:t>
            </w:r>
            <w:r w:rsidRPr="00930594">
              <w:rPr>
                <w:rFonts w:ascii="Arial" w:eastAsia="Arial" w:hAnsi="Arial" w:cs="Arial"/>
                <w:spacing w:val="-1"/>
                <w:sz w:val="22"/>
                <w:szCs w:val="22"/>
              </w:rPr>
              <w:t>i</w:t>
            </w:r>
            <w:r w:rsidRPr="00930594">
              <w:rPr>
                <w:rFonts w:ascii="Arial" w:eastAsia="Arial" w:hAnsi="Arial" w:cs="Arial"/>
                <w:sz w:val="22"/>
                <w:szCs w:val="22"/>
              </w:rPr>
              <w:t>ness</w:t>
            </w:r>
            <w:r w:rsidRPr="00930594">
              <w:rPr>
                <w:sz w:val="22"/>
                <w:szCs w:val="22"/>
              </w:rPr>
              <w:t xml:space="preserve"> </w:t>
            </w:r>
            <w:r w:rsidRPr="00930594">
              <w:rPr>
                <w:rFonts w:ascii="Arial" w:eastAsia="Arial" w:hAnsi="Arial" w:cs="Arial"/>
                <w:sz w:val="22"/>
                <w:szCs w:val="22"/>
              </w:rPr>
              <w:t>d</w:t>
            </w:r>
            <w:r w:rsidRPr="00930594">
              <w:rPr>
                <w:rFonts w:ascii="Arial" w:eastAsia="Arial" w:hAnsi="Arial" w:cs="Arial"/>
                <w:spacing w:val="-1"/>
                <w:sz w:val="22"/>
                <w:szCs w:val="22"/>
              </w:rPr>
              <w:t>i</w:t>
            </w:r>
            <w:r w:rsidRPr="00930594">
              <w:rPr>
                <w:rFonts w:ascii="Arial" w:eastAsia="Arial" w:hAnsi="Arial" w:cs="Arial"/>
                <w:sz w:val="22"/>
                <w:szCs w:val="22"/>
              </w:rPr>
              <w:t>scussed</w:t>
            </w:r>
            <w:r w:rsidRPr="00930594">
              <w:rPr>
                <w:spacing w:val="7"/>
                <w:sz w:val="22"/>
                <w:szCs w:val="22"/>
              </w:rPr>
              <w:t xml:space="preserve"> </w:t>
            </w:r>
            <w:r w:rsidRPr="00930594">
              <w:rPr>
                <w:rFonts w:ascii="Arial" w:eastAsia="Arial" w:hAnsi="Arial" w:cs="Arial"/>
                <w:sz w:val="22"/>
                <w:szCs w:val="22"/>
              </w:rPr>
              <w:t>or</w:t>
            </w:r>
            <w:r w:rsidRPr="00930594">
              <w:rPr>
                <w:spacing w:val="6"/>
                <w:sz w:val="22"/>
                <w:szCs w:val="22"/>
              </w:rPr>
              <w:t xml:space="preserve"> </w:t>
            </w:r>
            <w:r w:rsidRPr="00930594">
              <w:rPr>
                <w:rFonts w:ascii="Arial" w:eastAsia="Arial" w:hAnsi="Arial" w:cs="Arial"/>
                <w:spacing w:val="1"/>
                <w:sz w:val="22"/>
                <w:szCs w:val="22"/>
              </w:rPr>
              <w:t>r</w:t>
            </w:r>
            <w:r w:rsidRPr="00930594">
              <w:rPr>
                <w:rFonts w:ascii="Arial" w:eastAsia="Arial" w:hAnsi="Arial" w:cs="Arial"/>
                <w:spacing w:val="-3"/>
                <w:sz w:val="22"/>
                <w:szCs w:val="22"/>
              </w:rPr>
              <w:t>e</w:t>
            </w:r>
            <w:r w:rsidRPr="00930594">
              <w:rPr>
                <w:rFonts w:ascii="Arial" w:eastAsia="Arial" w:hAnsi="Arial" w:cs="Arial"/>
                <w:sz w:val="22"/>
                <w:szCs w:val="22"/>
              </w:rPr>
              <w:t>so</w:t>
            </w:r>
            <w:r w:rsidRPr="00930594">
              <w:rPr>
                <w:rFonts w:ascii="Arial" w:eastAsia="Arial" w:hAnsi="Arial" w:cs="Arial"/>
                <w:spacing w:val="-1"/>
                <w:sz w:val="22"/>
                <w:szCs w:val="22"/>
              </w:rPr>
              <w:t>l</w:t>
            </w:r>
            <w:r w:rsidRPr="00930594">
              <w:rPr>
                <w:rFonts w:ascii="Arial" w:eastAsia="Arial" w:hAnsi="Arial" w:cs="Arial"/>
                <w:sz w:val="22"/>
                <w:szCs w:val="22"/>
              </w:rPr>
              <w:t>u</w:t>
            </w:r>
            <w:r w:rsidRPr="00930594">
              <w:rPr>
                <w:rFonts w:ascii="Arial" w:eastAsia="Arial" w:hAnsi="Arial" w:cs="Arial"/>
                <w:spacing w:val="1"/>
                <w:sz w:val="22"/>
                <w:szCs w:val="22"/>
              </w:rPr>
              <w:t>t</w:t>
            </w:r>
            <w:r w:rsidRPr="00930594">
              <w:rPr>
                <w:rFonts w:ascii="Arial" w:eastAsia="Arial" w:hAnsi="Arial" w:cs="Arial"/>
                <w:spacing w:val="-1"/>
                <w:sz w:val="22"/>
                <w:szCs w:val="22"/>
              </w:rPr>
              <w:t>i</w:t>
            </w:r>
            <w:r w:rsidRPr="00930594">
              <w:rPr>
                <w:rFonts w:ascii="Arial" w:eastAsia="Arial" w:hAnsi="Arial" w:cs="Arial"/>
                <w:sz w:val="22"/>
                <w:szCs w:val="22"/>
              </w:rPr>
              <w:t>ons</w:t>
            </w:r>
            <w:r w:rsidRPr="00930594">
              <w:rPr>
                <w:spacing w:val="5"/>
                <w:sz w:val="22"/>
                <w:szCs w:val="22"/>
              </w:rPr>
              <w:t xml:space="preserve"> </w:t>
            </w:r>
            <w:r w:rsidRPr="00930594">
              <w:rPr>
                <w:rFonts w:ascii="Arial" w:eastAsia="Arial" w:hAnsi="Arial" w:cs="Arial"/>
                <w:sz w:val="22"/>
                <w:szCs w:val="22"/>
              </w:rPr>
              <w:t>passed.</w:t>
            </w:r>
          </w:p>
        </w:tc>
        <w:tc>
          <w:tcPr>
            <w:tcW w:w="2340" w:type="dxa"/>
            <w:tcBorders>
              <w:top w:val="single" w:sz="5" w:space="0" w:color="000000"/>
              <w:left w:val="single" w:sz="5" w:space="0" w:color="000000"/>
              <w:bottom w:val="single" w:sz="5" w:space="0" w:color="000000"/>
              <w:right w:val="single" w:sz="5" w:space="0" w:color="000000"/>
            </w:tcBorders>
          </w:tcPr>
          <w:p w14:paraId="2467FA23" w14:textId="77777777" w:rsidR="00594496" w:rsidRDefault="00C01BCE">
            <w:pPr>
              <w:spacing w:before="4"/>
              <w:ind w:left="100" w:right="17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5</w:t>
            </w:r>
            <w:r>
              <w:rPr>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r>
              <w:rPr>
                <w:sz w:val="22"/>
                <w:szCs w:val="22"/>
              </w:rPr>
              <w:t xml:space="preserve"> </w:t>
            </w:r>
            <w:r>
              <w:rPr>
                <w:rFonts w:ascii="Arial" w:eastAsia="Arial" w:hAnsi="Arial" w:cs="Arial"/>
                <w:sz w:val="22"/>
                <w:szCs w:val="22"/>
              </w:rPr>
              <w:t>des</w:t>
            </w:r>
            <w:r>
              <w:rPr>
                <w:rFonts w:ascii="Arial" w:eastAsia="Arial" w:hAnsi="Arial" w:cs="Arial"/>
                <w:spacing w:val="1"/>
                <w:sz w:val="22"/>
                <w:szCs w:val="22"/>
              </w:rPr>
              <w:t>tr</w:t>
            </w:r>
            <w:r>
              <w:rPr>
                <w:rFonts w:ascii="Arial" w:eastAsia="Arial" w:hAnsi="Arial" w:cs="Arial"/>
                <w:sz w:val="22"/>
                <w:szCs w:val="22"/>
              </w:rPr>
              <w:t>oy</w:t>
            </w:r>
          </w:p>
        </w:tc>
        <w:tc>
          <w:tcPr>
            <w:tcW w:w="1910" w:type="dxa"/>
            <w:tcBorders>
              <w:top w:val="single" w:sz="5" w:space="0" w:color="000000"/>
              <w:left w:val="single" w:sz="5" w:space="0" w:color="000000"/>
              <w:bottom w:val="single" w:sz="5" w:space="0" w:color="000000"/>
              <w:right w:val="single" w:sz="5" w:space="0" w:color="000000"/>
            </w:tcBorders>
          </w:tcPr>
          <w:p w14:paraId="43F3E59C" w14:textId="77777777" w:rsidR="00594496" w:rsidRDefault="00C01BCE">
            <w:pPr>
              <w:spacing w:before="4"/>
              <w:ind w:left="100"/>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p>
        </w:tc>
      </w:tr>
      <w:tr w:rsidR="00594496" w14:paraId="48F11632" w14:textId="77777777">
        <w:trPr>
          <w:trHeight w:hRule="exact" w:val="1528"/>
        </w:trPr>
        <w:tc>
          <w:tcPr>
            <w:tcW w:w="4766" w:type="dxa"/>
            <w:tcBorders>
              <w:top w:val="single" w:sz="5" w:space="0" w:color="000000"/>
              <w:left w:val="single" w:sz="5" w:space="0" w:color="000000"/>
              <w:bottom w:val="single" w:sz="5" w:space="0" w:color="000000"/>
              <w:right w:val="single" w:sz="5" w:space="0" w:color="000000"/>
            </w:tcBorders>
            <w:shd w:val="clear" w:color="auto" w:fill="C3ECFF"/>
          </w:tcPr>
          <w:p w14:paraId="1C4D3F96" w14:textId="77777777" w:rsidR="00594496" w:rsidRDefault="00C01BCE">
            <w:pPr>
              <w:ind w:left="102" w:right="362"/>
              <w:rPr>
                <w:rFonts w:ascii="Arial" w:eastAsia="Arial" w:hAnsi="Arial" w:cs="Arial"/>
                <w:sz w:val="22"/>
                <w:szCs w:val="22"/>
              </w:rPr>
            </w:pPr>
            <w:r>
              <w:rPr>
                <w:rFonts w:ascii="Arial" w:eastAsia="Arial" w:hAnsi="Arial" w:cs="Arial"/>
                <w:sz w:val="22"/>
                <w:szCs w:val="22"/>
              </w:rPr>
              <w:t>For</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evenue</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expend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hand</w:t>
            </w:r>
            <w:r>
              <w:rPr>
                <w:rFonts w:ascii="Arial" w:eastAsia="Arial" w:hAnsi="Arial" w:cs="Arial"/>
                <w:spacing w:val="-3"/>
                <w:sz w:val="22"/>
                <w:szCs w:val="22"/>
              </w:rPr>
              <w:t>l</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oney</w:t>
            </w:r>
            <w:r>
              <w:rPr>
                <w:spacing w:val="5"/>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w:t>
            </w:r>
            <w:r>
              <w:rPr>
                <w:rFonts w:ascii="Arial" w:eastAsia="Arial" w:hAnsi="Arial" w:cs="Arial"/>
                <w:sz w:val="22"/>
                <w:szCs w:val="22"/>
              </w:rPr>
              <w:t>s</w:t>
            </w:r>
            <w:proofErr w:type="spellEnd"/>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nances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w:t>
            </w:r>
            <w:r>
              <w:rPr>
                <w:rFonts w:ascii="Arial" w:eastAsia="Arial" w:hAnsi="Arial" w:cs="Arial"/>
                <w:sz w:val="22"/>
                <w:szCs w:val="22"/>
              </w:rPr>
              <w:t>s</w:t>
            </w:r>
            <w:proofErr w:type="spellEnd"/>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tr</w:t>
            </w:r>
            <w:r>
              <w:rPr>
                <w:rFonts w:ascii="Arial" w:eastAsia="Arial" w:hAnsi="Arial" w:cs="Arial"/>
                <w:sz w:val="22"/>
                <w:szCs w:val="22"/>
              </w:rPr>
              <w:t>ansac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tc>
        <w:tc>
          <w:tcPr>
            <w:tcW w:w="2340" w:type="dxa"/>
            <w:tcBorders>
              <w:top w:val="single" w:sz="5" w:space="0" w:color="000000"/>
              <w:left w:val="single" w:sz="5" w:space="0" w:color="000000"/>
              <w:bottom w:val="single" w:sz="5" w:space="0" w:color="000000"/>
              <w:right w:val="single" w:sz="5" w:space="0" w:color="000000"/>
            </w:tcBorders>
            <w:shd w:val="clear" w:color="auto" w:fill="C3ECFF"/>
          </w:tcPr>
          <w:p w14:paraId="5A8D1311" w14:textId="77777777" w:rsidR="00594496" w:rsidRDefault="00C01BCE">
            <w:pPr>
              <w:spacing w:before="1"/>
              <w:ind w:left="100" w:right="17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2</w:t>
            </w:r>
            <w:r>
              <w:rPr>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end</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year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as</w:t>
            </w:r>
          </w:p>
          <w:p w14:paraId="71214824" w14:textId="77777777" w:rsidR="00594496" w:rsidRDefault="00C01BCE">
            <w:pPr>
              <w:spacing w:line="240" w:lineRule="exact"/>
              <w:ind w:left="100"/>
              <w:rPr>
                <w:rFonts w:ascii="Arial" w:eastAsia="Arial" w:hAnsi="Arial" w:cs="Arial"/>
                <w:sz w:val="22"/>
                <w:szCs w:val="22"/>
              </w:rPr>
            </w:pP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oy</w:t>
            </w:r>
          </w:p>
        </w:tc>
        <w:tc>
          <w:tcPr>
            <w:tcW w:w="1910" w:type="dxa"/>
            <w:tcBorders>
              <w:top w:val="single" w:sz="5" w:space="0" w:color="000000"/>
              <w:left w:val="single" w:sz="5" w:space="0" w:color="000000"/>
              <w:bottom w:val="single" w:sz="5" w:space="0" w:color="000000"/>
              <w:right w:val="single" w:sz="5" w:space="0" w:color="000000"/>
            </w:tcBorders>
            <w:shd w:val="clear" w:color="auto" w:fill="C3ECFF"/>
          </w:tcPr>
          <w:p w14:paraId="24D98C88" w14:textId="77777777" w:rsidR="00594496" w:rsidRDefault="00C01BCE">
            <w:pPr>
              <w:ind w:left="100"/>
              <w:rPr>
                <w:rFonts w:ascii="Arial" w:eastAsia="Arial" w:hAnsi="Arial" w:cs="Arial"/>
                <w:sz w:val="22"/>
                <w:szCs w:val="22"/>
              </w:rPr>
            </w:pP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easu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p>
        </w:tc>
      </w:tr>
      <w:tr w:rsidR="00594496" w14:paraId="43AF1906" w14:textId="77777777">
        <w:trPr>
          <w:trHeight w:hRule="exact" w:val="2287"/>
        </w:trPr>
        <w:tc>
          <w:tcPr>
            <w:tcW w:w="4766" w:type="dxa"/>
            <w:tcBorders>
              <w:top w:val="single" w:sz="5" w:space="0" w:color="000000"/>
              <w:left w:val="single" w:sz="5" w:space="0" w:color="000000"/>
              <w:bottom w:val="single" w:sz="5" w:space="0" w:color="000000"/>
              <w:right w:val="single" w:sz="5" w:space="0" w:color="000000"/>
            </w:tcBorders>
          </w:tcPr>
          <w:p w14:paraId="0BCC84FF" w14:textId="77777777" w:rsidR="00594496" w:rsidRDefault="00C01BCE">
            <w:pPr>
              <w:spacing w:before="4" w:line="240" w:lineRule="exact"/>
              <w:ind w:left="102" w:right="527"/>
              <w:rPr>
                <w:rFonts w:ascii="Arial" w:eastAsia="Arial" w:hAnsi="Arial" w:cs="Arial"/>
                <w:sz w:val="22"/>
                <w:szCs w:val="22"/>
              </w:rPr>
            </w:pPr>
            <w:r>
              <w:rPr>
                <w:rFonts w:ascii="Arial" w:eastAsia="Arial" w:hAnsi="Arial" w:cs="Arial"/>
                <w:sz w:val="22"/>
                <w:szCs w:val="22"/>
              </w:rPr>
              <w:t>For</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evenue</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expend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s</w:t>
            </w:r>
            <w:proofErr w:type="gramEnd"/>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anaged</w:t>
            </w:r>
            <w:r>
              <w:rPr>
                <w:spacing w:val="2"/>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p>
          <w:p w14:paraId="4016DAF7"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w:t>
            </w:r>
            <w:proofErr w:type="gramStart"/>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proofErr w:type="gramEnd"/>
            <w:r>
              <w:rPr>
                <w:spacing w:val="7"/>
                <w:sz w:val="22"/>
                <w:szCs w:val="22"/>
              </w:rPr>
              <w:t xml:space="preserve"> </w:t>
            </w:r>
            <w:r>
              <w:rPr>
                <w:rFonts w:ascii="Arial" w:eastAsia="Arial" w:hAnsi="Arial" w:cs="Arial"/>
                <w:spacing w:val="-1"/>
                <w:sz w:val="22"/>
                <w:szCs w:val="22"/>
              </w:rPr>
              <w:t>BA</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pacing w:val="1"/>
                <w:sz w:val="22"/>
                <w:szCs w:val="22"/>
              </w:rPr>
              <w:t>)</w:t>
            </w:r>
            <w:r>
              <w:rPr>
                <w:rFonts w:ascii="Arial" w:eastAsia="Arial" w:hAnsi="Arial" w:cs="Arial"/>
                <w:sz w:val="22"/>
                <w:szCs w:val="22"/>
              </w:rPr>
              <w:t>:</w:t>
            </w:r>
          </w:p>
          <w:p w14:paraId="47DB15A3" w14:textId="77777777" w:rsidR="00594496" w:rsidRDefault="00C01BCE">
            <w:pPr>
              <w:spacing w:before="2" w:line="240" w:lineRule="exact"/>
              <w:ind w:left="102" w:right="393"/>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z w:val="22"/>
                <w:szCs w:val="22"/>
              </w:rPr>
              <w:t>doc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z w:val="22"/>
                <w:szCs w:val="22"/>
              </w:rPr>
              <w:t>s</w:t>
            </w:r>
            <w:proofErr w:type="spellEnd"/>
            <w:r>
              <w:rPr>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tr</w:t>
            </w:r>
            <w:r>
              <w:rPr>
                <w:rFonts w:ascii="Arial" w:eastAsia="Arial" w:hAnsi="Arial" w:cs="Arial"/>
                <w:sz w:val="22"/>
                <w:szCs w:val="22"/>
              </w:rPr>
              <w:t>ans</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p>
          <w:p w14:paraId="3AD9FB3C"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ansa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c</w:t>
            </w:r>
            <w:r>
              <w:rPr>
                <w:rFonts w:ascii="Arial" w:eastAsia="Arial" w:hAnsi="Arial" w:cs="Arial"/>
                <w:spacing w:val="-1"/>
                <w:sz w:val="22"/>
                <w:szCs w:val="22"/>
              </w:rPr>
              <w:t>l</w:t>
            </w:r>
            <w:r>
              <w:rPr>
                <w:rFonts w:ascii="Arial" w:eastAsia="Arial" w:hAnsi="Arial" w:cs="Arial"/>
                <w:sz w:val="22"/>
                <w:szCs w:val="22"/>
              </w:rPr>
              <w:t>udes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evenu</w:t>
            </w:r>
            <w:r>
              <w:rPr>
                <w:rFonts w:ascii="Arial" w:eastAsia="Arial" w:hAnsi="Arial" w:cs="Arial"/>
                <w:spacing w:val="-3"/>
                <w:sz w:val="22"/>
                <w:szCs w:val="22"/>
              </w:rPr>
              <w:t>e</w:t>
            </w:r>
            <w:r>
              <w:rPr>
                <w:rFonts w:ascii="Arial" w:eastAsia="Arial" w:hAnsi="Arial" w:cs="Arial"/>
                <w:sz w:val="22"/>
                <w:szCs w:val="22"/>
              </w:rPr>
              <w:t>,</w:t>
            </w:r>
          </w:p>
          <w:p w14:paraId="578811A6" w14:textId="77777777" w:rsidR="00594496" w:rsidRDefault="00C01BCE">
            <w:pPr>
              <w:spacing w:before="6" w:line="240" w:lineRule="exact"/>
              <w:ind w:left="102" w:right="74"/>
              <w:rPr>
                <w:rFonts w:ascii="Arial" w:eastAsia="Arial" w:hAnsi="Arial" w:cs="Arial"/>
                <w:sz w:val="22"/>
                <w:szCs w:val="22"/>
              </w:rPr>
            </w:pPr>
            <w:r>
              <w:rPr>
                <w:rFonts w:ascii="Arial" w:eastAsia="Arial" w:hAnsi="Arial" w:cs="Arial"/>
                <w:sz w:val="22"/>
                <w:szCs w:val="22"/>
              </w:rPr>
              <w:t>expend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de</w:t>
            </w:r>
            <w:r>
              <w:rPr>
                <w:rFonts w:ascii="Arial" w:eastAsia="Arial" w:hAnsi="Arial" w:cs="Arial"/>
                <w:spacing w:val="-3"/>
                <w:sz w:val="22"/>
                <w:szCs w:val="22"/>
              </w:rPr>
              <w:t>b</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y,</w:t>
            </w:r>
            <w:r>
              <w:rPr>
                <w:spacing w:val="6"/>
                <w:sz w:val="22"/>
                <w:szCs w:val="22"/>
              </w:rPr>
              <w:t xml:space="preserve"> </w:t>
            </w:r>
            <w:r>
              <w:rPr>
                <w:rFonts w:ascii="Arial" w:eastAsia="Arial" w:hAnsi="Arial" w:cs="Arial"/>
                <w:sz w:val="22"/>
                <w:szCs w:val="22"/>
              </w:rPr>
              <w:t>depos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nves</w:t>
            </w:r>
            <w:r>
              <w:rPr>
                <w:rFonts w:ascii="Arial" w:eastAsia="Arial" w:hAnsi="Arial" w:cs="Arial"/>
                <w:spacing w:val="1"/>
                <w:sz w:val="22"/>
                <w:szCs w:val="22"/>
              </w:rPr>
              <w:t>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venue</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es,</w:t>
            </w:r>
            <w:r>
              <w:rPr>
                <w:spacing w:val="6"/>
                <w:sz w:val="22"/>
                <w:szCs w:val="22"/>
              </w:rPr>
              <w:t xml:space="preserve"> </w:t>
            </w:r>
            <w:proofErr w:type="gramStart"/>
            <w:r>
              <w:rPr>
                <w:rFonts w:ascii="Arial" w:eastAsia="Arial" w:hAnsi="Arial" w:cs="Arial"/>
                <w:sz w:val="22"/>
                <w:szCs w:val="22"/>
              </w:rPr>
              <w:t>bank</w:t>
            </w:r>
            <w:r>
              <w:rPr>
                <w:rFonts w:ascii="Arial" w:eastAsia="Arial" w:hAnsi="Arial" w:cs="Arial"/>
                <w:spacing w:val="-1"/>
                <w:sz w:val="22"/>
                <w:szCs w:val="22"/>
              </w:rPr>
              <w:t>i</w:t>
            </w:r>
            <w:r>
              <w:rPr>
                <w:rFonts w:ascii="Arial" w:eastAsia="Arial" w:hAnsi="Arial" w:cs="Arial"/>
                <w:sz w:val="22"/>
                <w:szCs w:val="22"/>
              </w:rPr>
              <w:t>ng</w:t>
            </w:r>
            <w:proofErr w:type="gramEnd"/>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p>
        </w:tc>
        <w:tc>
          <w:tcPr>
            <w:tcW w:w="2340" w:type="dxa"/>
            <w:tcBorders>
              <w:top w:val="single" w:sz="5" w:space="0" w:color="000000"/>
              <w:left w:val="single" w:sz="5" w:space="0" w:color="000000"/>
              <w:bottom w:val="single" w:sz="5" w:space="0" w:color="000000"/>
              <w:right w:val="single" w:sz="5" w:space="0" w:color="000000"/>
            </w:tcBorders>
          </w:tcPr>
          <w:p w14:paraId="1A19F9E1" w14:textId="77777777" w:rsidR="00594496" w:rsidRDefault="00C01BCE">
            <w:pPr>
              <w:spacing w:before="4" w:line="240" w:lineRule="exact"/>
              <w:ind w:left="100" w:right="17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7</w:t>
            </w:r>
            <w:r>
              <w:rPr>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end</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p>
          <w:p w14:paraId="7193E7C7" w14:textId="77777777" w:rsidR="00594496" w:rsidRDefault="00C01BCE">
            <w:pPr>
              <w:spacing w:before="2" w:line="240" w:lineRule="exact"/>
              <w:ind w:left="100" w:right="489"/>
              <w:rPr>
                <w:rFonts w:ascii="Arial" w:eastAsia="Arial" w:hAnsi="Arial" w:cs="Arial"/>
                <w:sz w:val="22"/>
                <w:szCs w:val="22"/>
              </w:rPr>
            </w:pP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year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as</w:t>
            </w:r>
          </w:p>
          <w:p w14:paraId="522FC297" w14:textId="77777777" w:rsidR="00594496" w:rsidRDefault="00C01BCE">
            <w:pPr>
              <w:spacing w:line="240" w:lineRule="exact"/>
              <w:ind w:left="100"/>
              <w:rPr>
                <w:rFonts w:ascii="Arial" w:eastAsia="Arial" w:hAnsi="Arial" w:cs="Arial"/>
                <w:sz w:val="22"/>
                <w:szCs w:val="22"/>
              </w:rPr>
            </w:pP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oy</w:t>
            </w:r>
          </w:p>
        </w:tc>
        <w:tc>
          <w:tcPr>
            <w:tcW w:w="1910" w:type="dxa"/>
            <w:tcBorders>
              <w:top w:val="single" w:sz="5" w:space="0" w:color="000000"/>
              <w:left w:val="single" w:sz="5" w:space="0" w:color="000000"/>
              <w:bottom w:val="single" w:sz="5" w:space="0" w:color="000000"/>
              <w:right w:val="single" w:sz="5" w:space="0" w:color="000000"/>
            </w:tcBorders>
          </w:tcPr>
          <w:p w14:paraId="0D48FA18" w14:textId="77777777" w:rsidR="00594496" w:rsidRDefault="00C01BCE">
            <w:pPr>
              <w:spacing w:line="240" w:lineRule="exact"/>
              <w:ind w:left="100"/>
              <w:rPr>
                <w:rFonts w:ascii="Arial" w:eastAsia="Arial" w:hAnsi="Arial" w:cs="Arial"/>
                <w:sz w:val="22"/>
                <w:szCs w:val="22"/>
              </w:rPr>
            </w:pP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easu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p>
        </w:tc>
      </w:tr>
      <w:tr w:rsidR="00594496" w14:paraId="42724EB0" w14:textId="77777777">
        <w:trPr>
          <w:trHeight w:hRule="exact" w:val="3372"/>
        </w:trPr>
        <w:tc>
          <w:tcPr>
            <w:tcW w:w="4766" w:type="dxa"/>
            <w:tcBorders>
              <w:top w:val="single" w:sz="5" w:space="0" w:color="000000"/>
              <w:left w:val="single" w:sz="5" w:space="0" w:color="000000"/>
              <w:bottom w:val="single" w:sz="5" w:space="0" w:color="000000"/>
              <w:right w:val="single" w:sz="5" w:space="0" w:color="000000"/>
            </w:tcBorders>
            <w:shd w:val="clear" w:color="auto" w:fill="C3ECFF"/>
          </w:tcPr>
          <w:p w14:paraId="2F5FDEC3" w14:textId="77777777" w:rsidR="00594496" w:rsidRDefault="00C01BCE">
            <w:pPr>
              <w:spacing w:before="4" w:line="240" w:lineRule="exact"/>
              <w:ind w:left="102" w:right="742"/>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proofErr w:type="spellStart"/>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w:t>
            </w:r>
            <w:r>
              <w:rPr>
                <w:rFonts w:ascii="Arial" w:eastAsia="Arial" w:hAnsi="Arial" w:cs="Arial"/>
                <w:sz w:val="22"/>
                <w:szCs w:val="22"/>
              </w:rPr>
              <w:t>s</w:t>
            </w:r>
            <w:proofErr w:type="spellEnd"/>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p>
          <w:p w14:paraId="0BF1A1AE" w14:textId="77777777" w:rsidR="00594496" w:rsidRDefault="00C01BCE">
            <w:pPr>
              <w:spacing w:before="2" w:line="240" w:lineRule="exact"/>
              <w:ind w:left="102" w:right="318"/>
              <w:rPr>
                <w:rFonts w:ascii="Arial" w:eastAsia="Arial" w:hAnsi="Arial" w:cs="Arial"/>
                <w:sz w:val="22"/>
                <w:szCs w:val="22"/>
              </w:rPr>
            </w:pPr>
            <w:r>
              <w:rPr>
                <w:rFonts w:ascii="Arial" w:eastAsia="Arial" w:hAnsi="Arial" w:cs="Arial"/>
                <w:sz w:val="22"/>
                <w:szCs w:val="22"/>
              </w:rPr>
              <w:t>spo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z w:val="22"/>
                <w:szCs w:val="22"/>
              </w:rPr>
              <w:t>ses</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z w:val="22"/>
                <w:szCs w:val="22"/>
              </w:rPr>
              <w:t>s.</w:t>
            </w:r>
          </w:p>
          <w:p w14:paraId="4FD44496"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633DB4CA" w14:textId="77777777" w:rsidR="007E010B" w:rsidRDefault="00C01BCE" w:rsidP="007E010B">
            <w:pPr>
              <w:pStyle w:val="ListParagraph"/>
              <w:numPr>
                <w:ilvl w:val="0"/>
                <w:numId w:val="29"/>
              </w:numPr>
              <w:spacing w:before="1"/>
              <w:rPr>
                <w:rFonts w:ascii="Arial" w:eastAsia="Arial" w:hAnsi="Arial" w:cs="Arial"/>
                <w:sz w:val="22"/>
                <w:szCs w:val="22"/>
              </w:rPr>
            </w:pPr>
            <w:r w:rsidRPr="007E010B">
              <w:rPr>
                <w:rFonts w:ascii="Arial" w:eastAsia="Arial" w:hAnsi="Arial" w:cs="Arial"/>
                <w:sz w:val="22"/>
                <w:szCs w:val="22"/>
              </w:rPr>
              <w:t>book</w:t>
            </w:r>
            <w:r w:rsidRPr="007E010B">
              <w:rPr>
                <w:rFonts w:ascii="Arial" w:eastAsia="Arial" w:hAnsi="Arial" w:cs="Arial"/>
                <w:spacing w:val="-1"/>
                <w:sz w:val="22"/>
                <w:szCs w:val="22"/>
              </w:rPr>
              <w:t>i</w:t>
            </w:r>
            <w:r w:rsidRPr="007E010B">
              <w:rPr>
                <w:rFonts w:ascii="Arial" w:eastAsia="Arial" w:hAnsi="Arial" w:cs="Arial"/>
                <w:sz w:val="22"/>
                <w:szCs w:val="22"/>
              </w:rPr>
              <w:t>ngs</w:t>
            </w:r>
            <w:r w:rsidRPr="007E010B">
              <w:rPr>
                <w:spacing w:val="7"/>
                <w:sz w:val="22"/>
                <w:szCs w:val="22"/>
              </w:rPr>
              <w:t xml:space="preserve"> </w:t>
            </w:r>
            <w:r w:rsidRPr="007E010B">
              <w:rPr>
                <w:rFonts w:ascii="Arial" w:eastAsia="Arial" w:hAnsi="Arial" w:cs="Arial"/>
                <w:sz w:val="22"/>
                <w:szCs w:val="22"/>
              </w:rPr>
              <w:t>and</w:t>
            </w:r>
            <w:r w:rsidRPr="007E010B">
              <w:rPr>
                <w:spacing w:val="7"/>
                <w:sz w:val="22"/>
                <w:szCs w:val="22"/>
              </w:rPr>
              <w:t xml:space="preserve"> </w:t>
            </w:r>
            <w:r w:rsidRPr="007E010B">
              <w:rPr>
                <w:rFonts w:ascii="Arial" w:eastAsia="Arial" w:hAnsi="Arial" w:cs="Arial"/>
                <w:sz w:val="22"/>
                <w:szCs w:val="22"/>
              </w:rPr>
              <w:t>can</w:t>
            </w:r>
            <w:r w:rsidRPr="007E010B">
              <w:rPr>
                <w:rFonts w:ascii="Arial" w:eastAsia="Arial" w:hAnsi="Arial" w:cs="Arial"/>
                <w:spacing w:val="-2"/>
                <w:sz w:val="22"/>
                <w:szCs w:val="22"/>
              </w:rPr>
              <w:t>c</w:t>
            </w:r>
            <w:r w:rsidRPr="007E010B">
              <w:rPr>
                <w:rFonts w:ascii="Arial" w:eastAsia="Arial" w:hAnsi="Arial" w:cs="Arial"/>
                <w:sz w:val="22"/>
                <w:szCs w:val="22"/>
              </w:rPr>
              <w:t>e</w:t>
            </w:r>
            <w:r w:rsidRPr="007E010B">
              <w:rPr>
                <w:rFonts w:ascii="Arial" w:eastAsia="Arial" w:hAnsi="Arial" w:cs="Arial"/>
                <w:spacing w:val="-1"/>
                <w:sz w:val="22"/>
                <w:szCs w:val="22"/>
              </w:rPr>
              <w:t>ll</w:t>
            </w:r>
            <w:r w:rsidRPr="007E010B">
              <w:rPr>
                <w:rFonts w:ascii="Arial" w:eastAsia="Arial" w:hAnsi="Arial" w:cs="Arial"/>
                <w:sz w:val="22"/>
                <w:szCs w:val="22"/>
              </w:rPr>
              <w:t>a</w:t>
            </w:r>
            <w:r w:rsidRPr="007E010B">
              <w:rPr>
                <w:rFonts w:ascii="Arial" w:eastAsia="Arial" w:hAnsi="Arial" w:cs="Arial"/>
                <w:spacing w:val="1"/>
                <w:sz w:val="22"/>
                <w:szCs w:val="22"/>
              </w:rPr>
              <w:t>t</w:t>
            </w:r>
            <w:r w:rsidRPr="007E010B">
              <w:rPr>
                <w:rFonts w:ascii="Arial" w:eastAsia="Arial" w:hAnsi="Arial" w:cs="Arial"/>
                <w:spacing w:val="-1"/>
                <w:sz w:val="22"/>
                <w:szCs w:val="22"/>
              </w:rPr>
              <w:t>i</w:t>
            </w:r>
            <w:r w:rsidRPr="007E010B">
              <w:rPr>
                <w:rFonts w:ascii="Arial" w:eastAsia="Arial" w:hAnsi="Arial" w:cs="Arial"/>
                <w:sz w:val="22"/>
                <w:szCs w:val="22"/>
              </w:rPr>
              <w:t>ons</w:t>
            </w:r>
          </w:p>
          <w:p w14:paraId="551398C0" w14:textId="3B87C92E" w:rsidR="00594496" w:rsidRPr="007E010B" w:rsidRDefault="00C01BCE" w:rsidP="007E010B">
            <w:pPr>
              <w:pStyle w:val="ListParagraph"/>
              <w:numPr>
                <w:ilvl w:val="0"/>
                <w:numId w:val="29"/>
              </w:numPr>
              <w:spacing w:before="1"/>
              <w:rPr>
                <w:rFonts w:ascii="Arial" w:eastAsia="Arial" w:hAnsi="Arial" w:cs="Arial"/>
                <w:sz w:val="22"/>
                <w:szCs w:val="22"/>
              </w:rPr>
            </w:pPr>
            <w:r w:rsidRPr="007E010B">
              <w:rPr>
                <w:rFonts w:ascii="Arial" w:eastAsia="Arial" w:hAnsi="Arial" w:cs="Arial"/>
                <w:sz w:val="22"/>
                <w:szCs w:val="22"/>
              </w:rPr>
              <w:t>app</w:t>
            </w:r>
            <w:r w:rsidRPr="007E010B">
              <w:rPr>
                <w:rFonts w:ascii="Arial" w:eastAsia="Arial" w:hAnsi="Arial" w:cs="Arial"/>
                <w:spacing w:val="-1"/>
                <w:sz w:val="22"/>
                <w:szCs w:val="22"/>
              </w:rPr>
              <w:t>li</w:t>
            </w:r>
            <w:r w:rsidRPr="007E010B">
              <w:rPr>
                <w:rFonts w:ascii="Arial" w:eastAsia="Arial" w:hAnsi="Arial" w:cs="Arial"/>
                <w:sz w:val="22"/>
                <w:szCs w:val="22"/>
              </w:rPr>
              <w:t>ca</w:t>
            </w:r>
            <w:r w:rsidRPr="007E010B">
              <w:rPr>
                <w:rFonts w:ascii="Arial" w:eastAsia="Arial" w:hAnsi="Arial" w:cs="Arial"/>
                <w:spacing w:val="1"/>
                <w:sz w:val="22"/>
                <w:szCs w:val="22"/>
              </w:rPr>
              <w:t>t</w:t>
            </w:r>
            <w:r w:rsidRPr="007E010B">
              <w:rPr>
                <w:rFonts w:ascii="Arial" w:eastAsia="Arial" w:hAnsi="Arial" w:cs="Arial"/>
                <w:spacing w:val="-1"/>
                <w:sz w:val="22"/>
                <w:szCs w:val="22"/>
              </w:rPr>
              <w:t>i</w:t>
            </w:r>
            <w:r w:rsidRPr="007E010B">
              <w:rPr>
                <w:rFonts w:ascii="Arial" w:eastAsia="Arial" w:hAnsi="Arial" w:cs="Arial"/>
                <w:sz w:val="22"/>
                <w:szCs w:val="22"/>
              </w:rPr>
              <w:t>ons</w:t>
            </w:r>
            <w:r w:rsidRPr="007E010B">
              <w:rPr>
                <w:spacing w:val="7"/>
                <w:sz w:val="22"/>
                <w:szCs w:val="22"/>
              </w:rPr>
              <w:t xml:space="preserve"> </w:t>
            </w:r>
            <w:r w:rsidRPr="007E010B">
              <w:rPr>
                <w:rFonts w:ascii="Arial" w:eastAsia="Arial" w:hAnsi="Arial" w:cs="Arial"/>
                <w:spacing w:val="1"/>
                <w:sz w:val="22"/>
                <w:szCs w:val="22"/>
              </w:rPr>
              <w:t>f</w:t>
            </w:r>
            <w:r w:rsidRPr="007E010B">
              <w:rPr>
                <w:rFonts w:ascii="Arial" w:eastAsia="Arial" w:hAnsi="Arial" w:cs="Arial"/>
                <w:sz w:val="22"/>
                <w:szCs w:val="22"/>
              </w:rPr>
              <w:t>or</w:t>
            </w:r>
            <w:r w:rsidRPr="007E010B">
              <w:rPr>
                <w:spacing w:val="6"/>
                <w:sz w:val="22"/>
                <w:szCs w:val="22"/>
              </w:rPr>
              <w:t xml:space="preserve"> </w:t>
            </w:r>
            <w:r w:rsidRPr="007E010B">
              <w:rPr>
                <w:rFonts w:ascii="Arial" w:eastAsia="Arial" w:hAnsi="Arial" w:cs="Arial"/>
                <w:spacing w:val="1"/>
                <w:sz w:val="22"/>
                <w:szCs w:val="22"/>
              </w:rPr>
              <w:t>t</w:t>
            </w:r>
            <w:r w:rsidRPr="007E010B">
              <w:rPr>
                <w:rFonts w:ascii="Arial" w:eastAsia="Arial" w:hAnsi="Arial" w:cs="Arial"/>
                <w:sz w:val="22"/>
                <w:szCs w:val="22"/>
              </w:rPr>
              <w:t>he</w:t>
            </w:r>
            <w:r w:rsidRPr="007E010B">
              <w:rPr>
                <w:spacing w:val="5"/>
                <w:sz w:val="22"/>
                <w:szCs w:val="22"/>
              </w:rPr>
              <w:t xml:space="preserve"> </w:t>
            </w:r>
            <w:r w:rsidRPr="007E010B">
              <w:rPr>
                <w:rFonts w:ascii="Arial" w:eastAsia="Arial" w:hAnsi="Arial" w:cs="Arial"/>
                <w:sz w:val="22"/>
                <w:szCs w:val="22"/>
              </w:rPr>
              <w:t>usa</w:t>
            </w:r>
            <w:r w:rsidRPr="007E010B">
              <w:rPr>
                <w:rFonts w:ascii="Arial" w:eastAsia="Arial" w:hAnsi="Arial" w:cs="Arial"/>
                <w:spacing w:val="-3"/>
                <w:sz w:val="22"/>
                <w:szCs w:val="22"/>
              </w:rPr>
              <w:t>g</w:t>
            </w:r>
            <w:r w:rsidRPr="007E010B">
              <w:rPr>
                <w:rFonts w:ascii="Arial" w:eastAsia="Arial" w:hAnsi="Arial" w:cs="Arial"/>
                <w:sz w:val="22"/>
                <w:szCs w:val="22"/>
              </w:rPr>
              <w:t>e</w:t>
            </w:r>
            <w:r w:rsidRPr="007E010B">
              <w:rPr>
                <w:spacing w:val="7"/>
                <w:sz w:val="22"/>
                <w:szCs w:val="22"/>
              </w:rPr>
              <w:t xml:space="preserve"> </w:t>
            </w:r>
            <w:r w:rsidRPr="007E010B">
              <w:rPr>
                <w:rFonts w:ascii="Arial" w:eastAsia="Arial" w:hAnsi="Arial" w:cs="Arial"/>
                <w:sz w:val="22"/>
                <w:szCs w:val="22"/>
              </w:rPr>
              <w:t>and</w:t>
            </w:r>
            <w:r w:rsidRPr="007E010B">
              <w:rPr>
                <w:spacing w:val="7"/>
                <w:sz w:val="22"/>
                <w:szCs w:val="22"/>
              </w:rPr>
              <w:t xml:space="preserve"> </w:t>
            </w:r>
            <w:r w:rsidRPr="007E010B">
              <w:rPr>
                <w:rFonts w:ascii="Arial" w:eastAsia="Arial" w:hAnsi="Arial" w:cs="Arial"/>
                <w:sz w:val="22"/>
                <w:szCs w:val="22"/>
              </w:rPr>
              <w:t>h</w:t>
            </w:r>
            <w:r w:rsidRPr="007E010B">
              <w:rPr>
                <w:rFonts w:ascii="Arial" w:eastAsia="Arial" w:hAnsi="Arial" w:cs="Arial"/>
                <w:spacing w:val="-1"/>
                <w:sz w:val="22"/>
                <w:szCs w:val="22"/>
              </w:rPr>
              <w:t>i</w:t>
            </w:r>
            <w:r w:rsidRPr="007E010B">
              <w:rPr>
                <w:rFonts w:ascii="Arial" w:eastAsia="Arial" w:hAnsi="Arial" w:cs="Arial"/>
                <w:spacing w:val="1"/>
                <w:sz w:val="22"/>
                <w:szCs w:val="22"/>
              </w:rPr>
              <w:t>r</w:t>
            </w:r>
            <w:r w:rsidRPr="007E010B">
              <w:rPr>
                <w:rFonts w:ascii="Arial" w:eastAsia="Arial" w:hAnsi="Arial" w:cs="Arial"/>
                <w:sz w:val="22"/>
                <w:szCs w:val="22"/>
              </w:rPr>
              <w:t>e</w:t>
            </w:r>
            <w:r w:rsidRPr="007E010B">
              <w:rPr>
                <w:spacing w:val="5"/>
                <w:sz w:val="22"/>
                <w:szCs w:val="22"/>
              </w:rPr>
              <w:t xml:space="preserve"> </w:t>
            </w:r>
            <w:r w:rsidRPr="007E010B">
              <w:rPr>
                <w:rFonts w:ascii="Arial" w:eastAsia="Arial" w:hAnsi="Arial" w:cs="Arial"/>
                <w:sz w:val="22"/>
                <w:szCs w:val="22"/>
              </w:rPr>
              <w:t>of</w:t>
            </w:r>
            <w:r w:rsidRPr="007E010B">
              <w:rPr>
                <w:sz w:val="22"/>
                <w:szCs w:val="22"/>
              </w:rPr>
              <w:t xml:space="preserve"> </w:t>
            </w:r>
            <w:r w:rsidRPr="007E010B">
              <w:rPr>
                <w:rFonts w:ascii="Arial" w:eastAsia="Arial" w:hAnsi="Arial" w:cs="Arial"/>
                <w:sz w:val="22"/>
                <w:szCs w:val="22"/>
              </w:rPr>
              <w:t>p</w:t>
            </w:r>
            <w:r w:rsidRPr="007E010B">
              <w:rPr>
                <w:rFonts w:ascii="Arial" w:eastAsia="Arial" w:hAnsi="Arial" w:cs="Arial"/>
                <w:spacing w:val="1"/>
                <w:sz w:val="22"/>
                <w:szCs w:val="22"/>
              </w:rPr>
              <w:t>r</w:t>
            </w:r>
            <w:r w:rsidRPr="007E010B">
              <w:rPr>
                <w:rFonts w:ascii="Arial" w:eastAsia="Arial" w:hAnsi="Arial" w:cs="Arial"/>
                <w:sz w:val="22"/>
                <w:szCs w:val="22"/>
              </w:rPr>
              <w:t>ope</w:t>
            </w:r>
            <w:r w:rsidRPr="007E010B">
              <w:rPr>
                <w:rFonts w:ascii="Arial" w:eastAsia="Arial" w:hAnsi="Arial" w:cs="Arial"/>
                <w:spacing w:val="-1"/>
                <w:sz w:val="22"/>
                <w:szCs w:val="22"/>
              </w:rPr>
              <w:t>r</w:t>
            </w:r>
            <w:r w:rsidRPr="007E010B">
              <w:rPr>
                <w:rFonts w:ascii="Arial" w:eastAsia="Arial" w:hAnsi="Arial" w:cs="Arial"/>
                <w:spacing w:val="1"/>
                <w:sz w:val="22"/>
                <w:szCs w:val="22"/>
              </w:rPr>
              <w:t>t</w:t>
            </w:r>
            <w:r w:rsidRPr="007E010B">
              <w:rPr>
                <w:rFonts w:ascii="Arial" w:eastAsia="Arial" w:hAnsi="Arial" w:cs="Arial"/>
                <w:spacing w:val="-1"/>
                <w:sz w:val="22"/>
                <w:szCs w:val="22"/>
              </w:rPr>
              <w:t>i</w:t>
            </w:r>
            <w:r w:rsidRPr="007E010B">
              <w:rPr>
                <w:rFonts w:ascii="Arial" w:eastAsia="Arial" w:hAnsi="Arial" w:cs="Arial"/>
                <w:sz w:val="22"/>
                <w:szCs w:val="22"/>
              </w:rPr>
              <w:t>es,</w:t>
            </w:r>
            <w:r w:rsidRPr="007E010B">
              <w:rPr>
                <w:spacing w:val="8"/>
                <w:sz w:val="22"/>
                <w:szCs w:val="22"/>
              </w:rPr>
              <w:t xml:space="preserve"> </w:t>
            </w:r>
            <w:proofErr w:type="gramStart"/>
            <w:r w:rsidRPr="007E010B">
              <w:rPr>
                <w:rFonts w:ascii="Arial" w:eastAsia="Arial" w:hAnsi="Arial" w:cs="Arial"/>
                <w:sz w:val="22"/>
                <w:szCs w:val="22"/>
              </w:rPr>
              <w:t>p</w:t>
            </w:r>
            <w:r w:rsidRPr="007E010B">
              <w:rPr>
                <w:rFonts w:ascii="Arial" w:eastAsia="Arial" w:hAnsi="Arial" w:cs="Arial"/>
                <w:spacing w:val="-3"/>
                <w:sz w:val="22"/>
                <w:szCs w:val="22"/>
              </w:rPr>
              <w:t>a</w:t>
            </w:r>
            <w:r w:rsidRPr="007E010B">
              <w:rPr>
                <w:rFonts w:ascii="Arial" w:eastAsia="Arial" w:hAnsi="Arial" w:cs="Arial"/>
                <w:spacing w:val="1"/>
                <w:sz w:val="22"/>
                <w:szCs w:val="22"/>
              </w:rPr>
              <w:t>r</w:t>
            </w:r>
            <w:r w:rsidRPr="007E010B">
              <w:rPr>
                <w:rFonts w:ascii="Arial" w:eastAsia="Arial" w:hAnsi="Arial" w:cs="Arial"/>
                <w:sz w:val="22"/>
                <w:szCs w:val="22"/>
              </w:rPr>
              <w:t>ks</w:t>
            </w:r>
            <w:proofErr w:type="gramEnd"/>
            <w:r w:rsidRPr="007E010B">
              <w:rPr>
                <w:spacing w:val="5"/>
                <w:sz w:val="22"/>
                <w:szCs w:val="22"/>
              </w:rPr>
              <w:t xml:space="preserve"> </w:t>
            </w:r>
            <w:r w:rsidRPr="007E010B">
              <w:rPr>
                <w:rFonts w:ascii="Arial" w:eastAsia="Arial" w:hAnsi="Arial" w:cs="Arial"/>
                <w:sz w:val="22"/>
                <w:szCs w:val="22"/>
              </w:rPr>
              <w:t>and</w:t>
            </w:r>
            <w:r w:rsidRPr="007E010B">
              <w:rPr>
                <w:spacing w:val="5"/>
                <w:sz w:val="22"/>
                <w:szCs w:val="22"/>
              </w:rPr>
              <w:t xml:space="preserve"> </w:t>
            </w:r>
            <w:r w:rsidRPr="007E010B">
              <w:rPr>
                <w:rFonts w:ascii="Arial" w:eastAsia="Arial" w:hAnsi="Arial" w:cs="Arial"/>
                <w:spacing w:val="1"/>
                <w:sz w:val="22"/>
                <w:szCs w:val="22"/>
              </w:rPr>
              <w:t>f</w:t>
            </w:r>
            <w:r w:rsidRPr="007E010B">
              <w:rPr>
                <w:rFonts w:ascii="Arial" w:eastAsia="Arial" w:hAnsi="Arial" w:cs="Arial"/>
                <w:sz w:val="22"/>
                <w:szCs w:val="22"/>
              </w:rPr>
              <w:t>a</w:t>
            </w:r>
            <w:r w:rsidRPr="007E010B">
              <w:rPr>
                <w:rFonts w:ascii="Arial" w:eastAsia="Arial" w:hAnsi="Arial" w:cs="Arial"/>
                <w:spacing w:val="-2"/>
                <w:sz w:val="22"/>
                <w:szCs w:val="22"/>
              </w:rPr>
              <w:t>c</w:t>
            </w:r>
            <w:r w:rsidRPr="007E010B">
              <w:rPr>
                <w:rFonts w:ascii="Arial" w:eastAsia="Arial" w:hAnsi="Arial" w:cs="Arial"/>
                <w:spacing w:val="-1"/>
                <w:sz w:val="22"/>
                <w:szCs w:val="22"/>
              </w:rPr>
              <w:t>ili</w:t>
            </w:r>
            <w:r w:rsidRPr="007E010B">
              <w:rPr>
                <w:rFonts w:ascii="Arial" w:eastAsia="Arial" w:hAnsi="Arial" w:cs="Arial"/>
                <w:spacing w:val="1"/>
                <w:sz w:val="22"/>
                <w:szCs w:val="22"/>
              </w:rPr>
              <w:t>t</w:t>
            </w:r>
            <w:r w:rsidRPr="007E010B">
              <w:rPr>
                <w:rFonts w:ascii="Arial" w:eastAsia="Arial" w:hAnsi="Arial" w:cs="Arial"/>
                <w:spacing w:val="-1"/>
                <w:sz w:val="22"/>
                <w:szCs w:val="22"/>
              </w:rPr>
              <w:t>i</w:t>
            </w:r>
            <w:r w:rsidRPr="007E010B">
              <w:rPr>
                <w:rFonts w:ascii="Arial" w:eastAsia="Arial" w:hAnsi="Arial" w:cs="Arial"/>
                <w:sz w:val="22"/>
                <w:szCs w:val="22"/>
              </w:rPr>
              <w:t>es</w:t>
            </w:r>
          </w:p>
          <w:p w14:paraId="4288E00D" w14:textId="77777777" w:rsidR="0088043D" w:rsidRPr="0088043D" w:rsidRDefault="00C01BCE" w:rsidP="0088043D">
            <w:pPr>
              <w:pStyle w:val="ListParagraph"/>
              <w:numPr>
                <w:ilvl w:val="0"/>
                <w:numId w:val="29"/>
              </w:numPr>
              <w:spacing w:line="260" w:lineRule="exact"/>
              <w:rPr>
                <w:rFonts w:ascii="Arial" w:eastAsia="Arial" w:hAnsi="Arial" w:cs="Arial"/>
                <w:sz w:val="22"/>
                <w:szCs w:val="22"/>
              </w:rPr>
            </w:pPr>
            <w:r w:rsidRPr="007E010B">
              <w:rPr>
                <w:rFonts w:ascii="Arial" w:eastAsia="Arial" w:hAnsi="Arial" w:cs="Arial"/>
                <w:spacing w:val="1"/>
                <w:position w:val="-1"/>
                <w:sz w:val="22"/>
                <w:szCs w:val="22"/>
              </w:rPr>
              <w:t>f</w:t>
            </w:r>
            <w:r w:rsidRPr="007E010B">
              <w:rPr>
                <w:rFonts w:ascii="Arial" w:eastAsia="Arial" w:hAnsi="Arial" w:cs="Arial"/>
                <w:position w:val="-1"/>
                <w:sz w:val="22"/>
                <w:szCs w:val="22"/>
              </w:rPr>
              <w:t>ees,</w:t>
            </w:r>
            <w:r w:rsidRPr="007E010B">
              <w:rPr>
                <w:spacing w:val="6"/>
                <w:position w:val="-1"/>
                <w:sz w:val="22"/>
                <w:szCs w:val="22"/>
              </w:rPr>
              <w:t xml:space="preserve"> </w:t>
            </w:r>
            <w:proofErr w:type="gramStart"/>
            <w:r w:rsidRPr="007E010B">
              <w:rPr>
                <w:rFonts w:ascii="Arial" w:eastAsia="Arial" w:hAnsi="Arial" w:cs="Arial"/>
                <w:spacing w:val="1"/>
                <w:position w:val="-1"/>
                <w:sz w:val="22"/>
                <w:szCs w:val="22"/>
              </w:rPr>
              <w:t>t</w:t>
            </w:r>
            <w:r w:rsidRPr="007E010B">
              <w:rPr>
                <w:rFonts w:ascii="Arial" w:eastAsia="Arial" w:hAnsi="Arial" w:cs="Arial"/>
                <w:spacing w:val="-3"/>
                <w:position w:val="-1"/>
                <w:sz w:val="22"/>
                <w:szCs w:val="22"/>
              </w:rPr>
              <w:t>e</w:t>
            </w:r>
            <w:r w:rsidRPr="007E010B">
              <w:rPr>
                <w:rFonts w:ascii="Arial" w:eastAsia="Arial" w:hAnsi="Arial" w:cs="Arial"/>
                <w:spacing w:val="1"/>
                <w:position w:val="-1"/>
                <w:sz w:val="22"/>
                <w:szCs w:val="22"/>
              </w:rPr>
              <w:t>r</w:t>
            </w:r>
            <w:r w:rsidRPr="007E010B">
              <w:rPr>
                <w:rFonts w:ascii="Arial" w:eastAsia="Arial" w:hAnsi="Arial" w:cs="Arial"/>
                <w:spacing w:val="-1"/>
                <w:position w:val="-1"/>
                <w:sz w:val="22"/>
                <w:szCs w:val="22"/>
              </w:rPr>
              <w:t>m</w:t>
            </w:r>
            <w:r w:rsidRPr="007E010B">
              <w:rPr>
                <w:rFonts w:ascii="Arial" w:eastAsia="Arial" w:hAnsi="Arial" w:cs="Arial"/>
                <w:position w:val="-1"/>
                <w:sz w:val="22"/>
                <w:szCs w:val="22"/>
              </w:rPr>
              <w:t>s</w:t>
            </w:r>
            <w:proofErr w:type="gramEnd"/>
            <w:r w:rsidRPr="007E010B">
              <w:rPr>
                <w:spacing w:val="7"/>
                <w:position w:val="-1"/>
                <w:sz w:val="22"/>
                <w:szCs w:val="22"/>
              </w:rPr>
              <w:t xml:space="preserve"> </w:t>
            </w:r>
            <w:r w:rsidRPr="007E010B">
              <w:rPr>
                <w:rFonts w:ascii="Arial" w:eastAsia="Arial" w:hAnsi="Arial" w:cs="Arial"/>
                <w:position w:val="-1"/>
                <w:sz w:val="22"/>
                <w:szCs w:val="22"/>
              </w:rPr>
              <w:t>and</w:t>
            </w:r>
            <w:r w:rsidRPr="007E010B">
              <w:rPr>
                <w:spacing w:val="5"/>
                <w:position w:val="-1"/>
                <w:sz w:val="22"/>
                <w:szCs w:val="22"/>
              </w:rPr>
              <w:t xml:space="preserve"> </w:t>
            </w:r>
            <w:r w:rsidRPr="007E010B">
              <w:rPr>
                <w:rFonts w:ascii="Arial" w:eastAsia="Arial" w:hAnsi="Arial" w:cs="Arial"/>
                <w:position w:val="-1"/>
                <w:sz w:val="22"/>
                <w:szCs w:val="22"/>
              </w:rPr>
              <w:t>cond</w:t>
            </w:r>
            <w:r w:rsidRPr="007E010B">
              <w:rPr>
                <w:rFonts w:ascii="Arial" w:eastAsia="Arial" w:hAnsi="Arial" w:cs="Arial"/>
                <w:spacing w:val="-1"/>
                <w:position w:val="-1"/>
                <w:sz w:val="22"/>
                <w:szCs w:val="22"/>
              </w:rPr>
              <w:t>i</w:t>
            </w:r>
            <w:r w:rsidRPr="007E010B">
              <w:rPr>
                <w:rFonts w:ascii="Arial" w:eastAsia="Arial" w:hAnsi="Arial" w:cs="Arial"/>
                <w:spacing w:val="1"/>
                <w:position w:val="-1"/>
                <w:sz w:val="22"/>
                <w:szCs w:val="22"/>
              </w:rPr>
              <w:t>t</w:t>
            </w:r>
            <w:r w:rsidRPr="007E010B">
              <w:rPr>
                <w:rFonts w:ascii="Arial" w:eastAsia="Arial" w:hAnsi="Arial" w:cs="Arial"/>
                <w:spacing w:val="-1"/>
                <w:position w:val="-1"/>
                <w:sz w:val="22"/>
                <w:szCs w:val="22"/>
              </w:rPr>
              <w:t>i</w:t>
            </w:r>
            <w:r w:rsidRPr="007E010B">
              <w:rPr>
                <w:rFonts w:ascii="Arial" w:eastAsia="Arial" w:hAnsi="Arial" w:cs="Arial"/>
                <w:spacing w:val="-3"/>
                <w:position w:val="-1"/>
                <w:sz w:val="22"/>
                <w:szCs w:val="22"/>
              </w:rPr>
              <w:t>o</w:t>
            </w:r>
            <w:r w:rsidRPr="007E010B">
              <w:rPr>
                <w:rFonts w:ascii="Arial" w:eastAsia="Arial" w:hAnsi="Arial" w:cs="Arial"/>
                <w:position w:val="-1"/>
                <w:sz w:val="22"/>
                <w:szCs w:val="22"/>
              </w:rPr>
              <w:t>ns</w:t>
            </w:r>
            <w:r w:rsidRPr="007E010B">
              <w:rPr>
                <w:spacing w:val="7"/>
                <w:position w:val="-1"/>
                <w:sz w:val="22"/>
                <w:szCs w:val="22"/>
              </w:rPr>
              <w:t xml:space="preserve"> </w:t>
            </w:r>
            <w:r w:rsidRPr="007E010B">
              <w:rPr>
                <w:rFonts w:ascii="Arial" w:eastAsia="Arial" w:hAnsi="Arial" w:cs="Arial"/>
                <w:position w:val="-1"/>
                <w:sz w:val="22"/>
                <w:szCs w:val="22"/>
              </w:rPr>
              <w:t>of</w:t>
            </w:r>
            <w:r w:rsidRPr="007E010B">
              <w:rPr>
                <w:spacing w:val="6"/>
                <w:position w:val="-1"/>
                <w:sz w:val="22"/>
                <w:szCs w:val="22"/>
              </w:rPr>
              <w:t xml:space="preserve"> </w:t>
            </w:r>
            <w:r w:rsidRPr="007E010B">
              <w:rPr>
                <w:rFonts w:ascii="Arial" w:eastAsia="Arial" w:hAnsi="Arial" w:cs="Arial"/>
                <w:position w:val="-1"/>
                <w:sz w:val="22"/>
                <w:szCs w:val="22"/>
              </w:rPr>
              <w:t>use</w:t>
            </w:r>
          </w:p>
          <w:p w14:paraId="1E03ECBA" w14:textId="77777777" w:rsidR="0088043D" w:rsidRDefault="00C01BCE" w:rsidP="0088043D">
            <w:pPr>
              <w:pStyle w:val="ListParagraph"/>
              <w:numPr>
                <w:ilvl w:val="0"/>
                <w:numId w:val="29"/>
              </w:numPr>
              <w:spacing w:line="260" w:lineRule="exact"/>
              <w:rPr>
                <w:rFonts w:ascii="Arial" w:eastAsia="Arial" w:hAnsi="Arial" w:cs="Arial"/>
                <w:sz w:val="22"/>
                <w:szCs w:val="22"/>
              </w:rPr>
            </w:pPr>
            <w:r w:rsidRPr="0088043D">
              <w:rPr>
                <w:rFonts w:ascii="Arial" w:eastAsia="Arial" w:hAnsi="Arial" w:cs="Arial"/>
                <w:sz w:val="22"/>
                <w:szCs w:val="22"/>
              </w:rPr>
              <w:t>cop</w:t>
            </w:r>
            <w:r w:rsidRPr="0088043D">
              <w:rPr>
                <w:rFonts w:ascii="Arial" w:eastAsia="Arial" w:hAnsi="Arial" w:cs="Arial"/>
                <w:spacing w:val="-1"/>
                <w:sz w:val="22"/>
                <w:szCs w:val="22"/>
              </w:rPr>
              <w:t>i</w:t>
            </w:r>
            <w:r w:rsidRPr="0088043D">
              <w:rPr>
                <w:rFonts w:ascii="Arial" w:eastAsia="Arial" w:hAnsi="Arial" w:cs="Arial"/>
                <w:sz w:val="22"/>
                <w:szCs w:val="22"/>
              </w:rPr>
              <w:t>es</w:t>
            </w:r>
            <w:r w:rsidRPr="0088043D">
              <w:rPr>
                <w:spacing w:val="7"/>
                <w:sz w:val="22"/>
                <w:szCs w:val="22"/>
              </w:rPr>
              <w:t xml:space="preserve"> </w:t>
            </w:r>
            <w:r w:rsidRPr="0088043D">
              <w:rPr>
                <w:rFonts w:ascii="Arial" w:eastAsia="Arial" w:hAnsi="Arial" w:cs="Arial"/>
                <w:sz w:val="22"/>
                <w:szCs w:val="22"/>
              </w:rPr>
              <w:t>of</w:t>
            </w:r>
            <w:r w:rsidRPr="0088043D">
              <w:rPr>
                <w:spacing w:val="6"/>
                <w:sz w:val="22"/>
                <w:szCs w:val="22"/>
              </w:rPr>
              <w:t xml:space="preserve"> </w:t>
            </w:r>
            <w:r w:rsidRPr="0088043D">
              <w:rPr>
                <w:rFonts w:ascii="Arial" w:eastAsia="Arial" w:hAnsi="Arial" w:cs="Arial"/>
                <w:spacing w:val="-1"/>
                <w:sz w:val="22"/>
                <w:szCs w:val="22"/>
              </w:rPr>
              <w:t>i</w:t>
            </w:r>
            <w:r w:rsidRPr="0088043D">
              <w:rPr>
                <w:rFonts w:ascii="Arial" w:eastAsia="Arial" w:hAnsi="Arial" w:cs="Arial"/>
                <w:sz w:val="22"/>
                <w:szCs w:val="22"/>
              </w:rPr>
              <w:t>nde</w:t>
            </w:r>
            <w:r w:rsidRPr="0088043D">
              <w:rPr>
                <w:rFonts w:ascii="Arial" w:eastAsia="Arial" w:hAnsi="Arial" w:cs="Arial"/>
                <w:spacing w:val="1"/>
                <w:sz w:val="22"/>
                <w:szCs w:val="22"/>
              </w:rPr>
              <w:t>m</w:t>
            </w:r>
            <w:r w:rsidRPr="0088043D">
              <w:rPr>
                <w:rFonts w:ascii="Arial" w:eastAsia="Arial" w:hAnsi="Arial" w:cs="Arial"/>
                <w:sz w:val="22"/>
                <w:szCs w:val="22"/>
              </w:rPr>
              <w:t>n</w:t>
            </w:r>
            <w:r w:rsidRPr="0088043D">
              <w:rPr>
                <w:rFonts w:ascii="Arial" w:eastAsia="Arial" w:hAnsi="Arial" w:cs="Arial"/>
                <w:spacing w:val="-1"/>
                <w:sz w:val="22"/>
                <w:szCs w:val="22"/>
              </w:rPr>
              <w:t>i</w:t>
            </w:r>
            <w:r w:rsidRPr="0088043D">
              <w:rPr>
                <w:rFonts w:ascii="Arial" w:eastAsia="Arial" w:hAnsi="Arial" w:cs="Arial"/>
                <w:spacing w:val="1"/>
                <w:sz w:val="22"/>
                <w:szCs w:val="22"/>
              </w:rPr>
              <w:t>t</w:t>
            </w:r>
            <w:r w:rsidRPr="0088043D">
              <w:rPr>
                <w:rFonts w:ascii="Arial" w:eastAsia="Arial" w:hAnsi="Arial" w:cs="Arial"/>
                <w:sz w:val="22"/>
                <w:szCs w:val="22"/>
              </w:rPr>
              <w:t>y</w:t>
            </w:r>
            <w:r w:rsidRPr="0088043D">
              <w:rPr>
                <w:spacing w:val="5"/>
                <w:sz w:val="22"/>
                <w:szCs w:val="22"/>
              </w:rPr>
              <w:t xml:space="preserve"> </w:t>
            </w:r>
            <w:r w:rsidRPr="0088043D">
              <w:rPr>
                <w:rFonts w:ascii="Arial" w:eastAsia="Arial" w:hAnsi="Arial" w:cs="Arial"/>
                <w:sz w:val="22"/>
                <w:szCs w:val="22"/>
              </w:rPr>
              <w:t>and</w:t>
            </w:r>
            <w:r w:rsidRPr="0088043D">
              <w:rPr>
                <w:spacing w:val="7"/>
                <w:sz w:val="22"/>
                <w:szCs w:val="22"/>
              </w:rPr>
              <w:t xml:space="preserve"> </w:t>
            </w:r>
            <w:r w:rsidRPr="0088043D">
              <w:rPr>
                <w:rFonts w:ascii="Arial" w:eastAsia="Arial" w:hAnsi="Arial" w:cs="Arial"/>
                <w:spacing w:val="-3"/>
                <w:sz w:val="22"/>
                <w:szCs w:val="22"/>
              </w:rPr>
              <w:t>i</w:t>
            </w:r>
            <w:r w:rsidRPr="0088043D">
              <w:rPr>
                <w:rFonts w:ascii="Arial" w:eastAsia="Arial" w:hAnsi="Arial" w:cs="Arial"/>
                <w:sz w:val="22"/>
                <w:szCs w:val="22"/>
              </w:rPr>
              <w:t>nsu</w:t>
            </w:r>
            <w:r w:rsidRPr="0088043D">
              <w:rPr>
                <w:rFonts w:ascii="Arial" w:eastAsia="Arial" w:hAnsi="Arial" w:cs="Arial"/>
                <w:spacing w:val="1"/>
                <w:sz w:val="22"/>
                <w:szCs w:val="22"/>
              </w:rPr>
              <w:t>r</w:t>
            </w:r>
            <w:r w:rsidRPr="0088043D">
              <w:rPr>
                <w:rFonts w:ascii="Arial" w:eastAsia="Arial" w:hAnsi="Arial" w:cs="Arial"/>
                <w:sz w:val="22"/>
                <w:szCs w:val="22"/>
              </w:rPr>
              <w:t>ance</w:t>
            </w:r>
            <w:r w:rsidRPr="0088043D">
              <w:rPr>
                <w:sz w:val="22"/>
                <w:szCs w:val="22"/>
              </w:rPr>
              <w:t xml:space="preserve"> </w:t>
            </w:r>
            <w:r w:rsidRPr="0088043D">
              <w:rPr>
                <w:rFonts w:ascii="Arial" w:eastAsia="Arial" w:hAnsi="Arial" w:cs="Arial"/>
                <w:sz w:val="22"/>
                <w:szCs w:val="22"/>
              </w:rPr>
              <w:t>ce</w:t>
            </w:r>
            <w:r w:rsidRPr="0088043D">
              <w:rPr>
                <w:rFonts w:ascii="Arial" w:eastAsia="Arial" w:hAnsi="Arial" w:cs="Arial"/>
                <w:spacing w:val="1"/>
                <w:sz w:val="22"/>
                <w:szCs w:val="22"/>
              </w:rPr>
              <w:t>rt</w:t>
            </w:r>
            <w:r w:rsidRPr="0088043D">
              <w:rPr>
                <w:rFonts w:ascii="Arial" w:eastAsia="Arial" w:hAnsi="Arial" w:cs="Arial"/>
                <w:spacing w:val="-1"/>
                <w:sz w:val="22"/>
                <w:szCs w:val="22"/>
              </w:rPr>
              <w:t>i</w:t>
            </w:r>
            <w:r w:rsidRPr="0088043D">
              <w:rPr>
                <w:rFonts w:ascii="Arial" w:eastAsia="Arial" w:hAnsi="Arial" w:cs="Arial"/>
                <w:spacing w:val="1"/>
                <w:sz w:val="22"/>
                <w:szCs w:val="22"/>
              </w:rPr>
              <w:t>f</w:t>
            </w:r>
            <w:r w:rsidRPr="0088043D">
              <w:rPr>
                <w:rFonts w:ascii="Arial" w:eastAsia="Arial" w:hAnsi="Arial" w:cs="Arial"/>
                <w:spacing w:val="-1"/>
                <w:sz w:val="22"/>
                <w:szCs w:val="22"/>
              </w:rPr>
              <w:t>i</w:t>
            </w:r>
            <w:r w:rsidRPr="0088043D">
              <w:rPr>
                <w:rFonts w:ascii="Arial" w:eastAsia="Arial" w:hAnsi="Arial" w:cs="Arial"/>
                <w:sz w:val="22"/>
                <w:szCs w:val="22"/>
              </w:rPr>
              <w:t>c</w:t>
            </w:r>
            <w:r w:rsidRPr="0088043D">
              <w:rPr>
                <w:rFonts w:ascii="Arial" w:eastAsia="Arial" w:hAnsi="Arial" w:cs="Arial"/>
                <w:spacing w:val="-3"/>
                <w:sz w:val="22"/>
                <w:szCs w:val="22"/>
              </w:rPr>
              <w:t>a</w:t>
            </w:r>
            <w:r w:rsidRPr="0088043D">
              <w:rPr>
                <w:rFonts w:ascii="Arial" w:eastAsia="Arial" w:hAnsi="Arial" w:cs="Arial"/>
                <w:spacing w:val="1"/>
                <w:sz w:val="22"/>
                <w:szCs w:val="22"/>
              </w:rPr>
              <w:t>t</w:t>
            </w:r>
            <w:r w:rsidRPr="0088043D">
              <w:rPr>
                <w:rFonts w:ascii="Arial" w:eastAsia="Arial" w:hAnsi="Arial" w:cs="Arial"/>
                <w:sz w:val="22"/>
                <w:szCs w:val="22"/>
              </w:rPr>
              <w:t>es</w:t>
            </w:r>
            <w:r w:rsidRPr="0088043D">
              <w:rPr>
                <w:spacing w:val="7"/>
                <w:sz w:val="22"/>
                <w:szCs w:val="22"/>
              </w:rPr>
              <w:t xml:space="preserve"> </w:t>
            </w:r>
            <w:r w:rsidRPr="0088043D">
              <w:rPr>
                <w:rFonts w:ascii="Arial" w:eastAsia="Arial" w:hAnsi="Arial" w:cs="Arial"/>
                <w:spacing w:val="-3"/>
                <w:sz w:val="22"/>
                <w:szCs w:val="22"/>
              </w:rPr>
              <w:t>o</w:t>
            </w:r>
            <w:r w:rsidRPr="0088043D">
              <w:rPr>
                <w:rFonts w:ascii="Arial" w:eastAsia="Arial" w:hAnsi="Arial" w:cs="Arial"/>
                <w:sz w:val="22"/>
                <w:szCs w:val="22"/>
              </w:rPr>
              <w:t>f</w:t>
            </w:r>
            <w:r w:rsidRPr="0088043D">
              <w:rPr>
                <w:spacing w:val="8"/>
                <w:sz w:val="22"/>
                <w:szCs w:val="22"/>
              </w:rPr>
              <w:t xml:space="preserve"> </w:t>
            </w:r>
            <w:r w:rsidRPr="0088043D">
              <w:rPr>
                <w:rFonts w:ascii="Arial" w:eastAsia="Arial" w:hAnsi="Arial" w:cs="Arial"/>
                <w:sz w:val="22"/>
                <w:szCs w:val="22"/>
              </w:rPr>
              <w:t>h</w:t>
            </w:r>
            <w:r w:rsidRPr="0088043D">
              <w:rPr>
                <w:rFonts w:ascii="Arial" w:eastAsia="Arial" w:hAnsi="Arial" w:cs="Arial"/>
                <w:spacing w:val="-3"/>
                <w:sz w:val="22"/>
                <w:szCs w:val="22"/>
              </w:rPr>
              <w:t>i</w:t>
            </w:r>
            <w:r w:rsidRPr="0088043D">
              <w:rPr>
                <w:rFonts w:ascii="Arial" w:eastAsia="Arial" w:hAnsi="Arial" w:cs="Arial"/>
                <w:spacing w:val="1"/>
                <w:sz w:val="22"/>
                <w:szCs w:val="22"/>
              </w:rPr>
              <w:t>r</w:t>
            </w:r>
            <w:r w:rsidRPr="0088043D">
              <w:rPr>
                <w:rFonts w:ascii="Arial" w:eastAsia="Arial" w:hAnsi="Arial" w:cs="Arial"/>
                <w:sz w:val="22"/>
                <w:szCs w:val="22"/>
              </w:rPr>
              <w:t>e</w:t>
            </w:r>
            <w:r w:rsidRPr="0088043D">
              <w:rPr>
                <w:rFonts w:ascii="Arial" w:eastAsia="Arial" w:hAnsi="Arial" w:cs="Arial"/>
                <w:spacing w:val="1"/>
                <w:sz w:val="22"/>
                <w:szCs w:val="22"/>
              </w:rPr>
              <w:t>r</w:t>
            </w:r>
            <w:r w:rsidRPr="0088043D">
              <w:rPr>
                <w:rFonts w:ascii="Arial" w:eastAsia="Arial" w:hAnsi="Arial" w:cs="Arial"/>
                <w:sz w:val="22"/>
                <w:szCs w:val="22"/>
              </w:rPr>
              <w:t>s</w:t>
            </w:r>
          </w:p>
          <w:p w14:paraId="3CFF01E5" w14:textId="39E19452" w:rsidR="00594496" w:rsidRPr="0088043D" w:rsidRDefault="00C01BCE" w:rsidP="0088043D">
            <w:pPr>
              <w:pStyle w:val="ListParagraph"/>
              <w:numPr>
                <w:ilvl w:val="0"/>
                <w:numId w:val="29"/>
              </w:numPr>
              <w:spacing w:line="260" w:lineRule="exact"/>
              <w:rPr>
                <w:rFonts w:ascii="Arial" w:eastAsia="Arial" w:hAnsi="Arial" w:cs="Arial"/>
                <w:sz w:val="22"/>
                <w:szCs w:val="22"/>
              </w:rPr>
            </w:pPr>
            <w:r w:rsidRPr="0088043D">
              <w:rPr>
                <w:rFonts w:ascii="Arial" w:eastAsia="Arial" w:hAnsi="Arial" w:cs="Arial"/>
                <w:sz w:val="22"/>
                <w:szCs w:val="22"/>
              </w:rPr>
              <w:t>ad</w:t>
            </w:r>
            <w:r w:rsidRPr="0088043D">
              <w:rPr>
                <w:rFonts w:ascii="Arial" w:eastAsia="Arial" w:hAnsi="Arial" w:cs="Arial"/>
                <w:spacing w:val="1"/>
                <w:sz w:val="22"/>
                <w:szCs w:val="22"/>
              </w:rPr>
              <w:t>m</w:t>
            </w:r>
            <w:r w:rsidRPr="0088043D">
              <w:rPr>
                <w:rFonts w:ascii="Arial" w:eastAsia="Arial" w:hAnsi="Arial" w:cs="Arial"/>
                <w:spacing w:val="-1"/>
                <w:sz w:val="22"/>
                <w:szCs w:val="22"/>
              </w:rPr>
              <w:t>i</w:t>
            </w:r>
            <w:r w:rsidRPr="0088043D">
              <w:rPr>
                <w:rFonts w:ascii="Arial" w:eastAsia="Arial" w:hAnsi="Arial" w:cs="Arial"/>
                <w:sz w:val="22"/>
                <w:szCs w:val="22"/>
              </w:rPr>
              <w:t>n</w:t>
            </w:r>
            <w:r w:rsidRPr="0088043D">
              <w:rPr>
                <w:rFonts w:ascii="Arial" w:eastAsia="Arial" w:hAnsi="Arial" w:cs="Arial"/>
                <w:spacing w:val="-1"/>
                <w:sz w:val="22"/>
                <w:szCs w:val="22"/>
              </w:rPr>
              <w:t>i</w:t>
            </w:r>
            <w:r w:rsidRPr="0088043D">
              <w:rPr>
                <w:rFonts w:ascii="Arial" w:eastAsia="Arial" w:hAnsi="Arial" w:cs="Arial"/>
                <w:sz w:val="22"/>
                <w:szCs w:val="22"/>
              </w:rPr>
              <w:t>s</w:t>
            </w:r>
            <w:r w:rsidRPr="0088043D">
              <w:rPr>
                <w:rFonts w:ascii="Arial" w:eastAsia="Arial" w:hAnsi="Arial" w:cs="Arial"/>
                <w:spacing w:val="1"/>
                <w:sz w:val="22"/>
                <w:szCs w:val="22"/>
              </w:rPr>
              <w:t>tr</w:t>
            </w:r>
            <w:r w:rsidRPr="0088043D">
              <w:rPr>
                <w:rFonts w:ascii="Arial" w:eastAsia="Arial" w:hAnsi="Arial" w:cs="Arial"/>
                <w:spacing w:val="-3"/>
                <w:sz w:val="22"/>
                <w:szCs w:val="22"/>
              </w:rPr>
              <w:t>a</w:t>
            </w:r>
            <w:r w:rsidRPr="0088043D">
              <w:rPr>
                <w:rFonts w:ascii="Arial" w:eastAsia="Arial" w:hAnsi="Arial" w:cs="Arial"/>
                <w:spacing w:val="1"/>
                <w:sz w:val="22"/>
                <w:szCs w:val="22"/>
              </w:rPr>
              <w:t>t</w:t>
            </w:r>
            <w:r w:rsidRPr="0088043D">
              <w:rPr>
                <w:rFonts w:ascii="Arial" w:eastAsia="Arial" w:hAnsi="Arial" w:cs="Arial"/>
                <w:spacing w:val="-1"/>
                <w:sz w:val="22"/>
                <w:szCs w:val="22"/>
              </w:rPr>
              <w:t>i</w:t>
            </w:r>
            <w:r w:rsidRPr="0088043D">
              <w:rPr>
                <w:rFonts w:ascii="Arial" w:eastAsia="Arial" w:hAnsi="Arial" w:cs="Arial"/>
                <w:sz w:val="22"/>
                <w:szCs w:val="22"/>
              </w:rPr>
              <w:t>ve</w:t>
            </w:r>
            <w:r w:rsidRPr="0088043D">
              <w:rPr>
                <w:spacing w:val="7"/>
                <w:sz w:val="22"/>
                <w:szCs w:val="22"/>
              </w:rPr>
              <w:t xml:space="preserve"> </w:t>
            </w:r>
            <w:r w:rsidRPr="0088043D">
              <w:rPr>
                <w:rFonts w:ascii="Arial" w:eastAsia="Arial" w:hAnsi="Arial" w:cs="Arial"/>
                <w:spacing w:val="1"/>
                <w:sz w:val="22"/>
                <w:szCs w:val="22"/>
              </w:rPr>
              <w:t>r</w:t>
            </w:r>
            <w:r w:rsidRPr="0088043D">
              <w:rPr>
                <w:rFonts w:ascii="Arial" w:eastAsia="Arial" w:hAnsi="Arial" w:cs="Arial"/>
                <w:spacing w:val="-3"/>
                <w:sz w:val="22"/>
                <w:szCs w:val="22"/>
              </w:rPr>
              <w:t>e</w:t>
            </w:r>
            <w:r w:rsidRPr="0088043D">
              <w:rPr>
                <w:rFonts w:ascii="Arial" w:eastAsia="Arial" w:hAnsi="Arial" w:cs="Arial"/>
                <w:sz w:val="22"/>
                <w:szCs w:val="22"/>
              </w:rPr>
              <w:t>co</w:t>
            </w:r>
            <w:r w:rsidRPr="0088043D">
              <w:rPr>
                <w:rFonts w:ascii="Arial" w:eastAsia="Arial" w:hAnsi="Arial" w:cs="Arial"/>
                <w:spacing w:val="1"/>
                <w:sz w:val="22"/>
                <w:szCs w:val="22"/>
              </w:rPr>
              <w:t>r</w:t>
            </w:r>
            <w:r w:rsidRPr="0088043D">
              <w:rPr>
                <w:rFonts w:ascii="Arial" w:eastAsia="Arial" w:hAnsi="Arial" w:cs="Arial"/>
                <w:sz w:val="22"/>
                <w:szCs w:val="22"/>
              </w:rPr>
              <w:t>ds</w:t>
            </w:r>
            <w:r w:rsidRPr="0088043D">
              <w:rPr>
                <w:spacing w:val="5"/>
                <w:sz w:val="22"/>
                <w:szCs w:val="22"/>
              </w:rPr>
              <w:t xml:space="preserve"> </w:t>
            </w:r>
            <w:r w:rsidRPr="0088043D">
              <w:rPr>
                <w:rFonts w:ascii="Arial" w:eastAsia="Arial" w:hAnsi="Arial" w:cs="Arial"/>
                <w:sz w:val="22"/>
                <w:szCs w:val="22"/>
              </w:rPr>
              <w:t>s</w:t>
            </w:r>
            <w:r w:rsidRPr="0088043D">
              <w:rPr>
                <w:rFonts w:ascii="Arial" w:eastAsia="Arial" w:hAnsi="Arial" w:cs="Arial"/>
                <w:spacing w:val="-3"/>
                <w:sz w:val="22"/>
                <w:szCs w:val="22"/>
              </w:rPr>
              <w:t>u</w:t>
            </w:r>
            <w:r w:rsidRPr="0088043D">
              <w:rPr>
                <w:rFonts w:ascii="Arial" w:eastAsia="Arial" w:hAnsi="Arial" w:cs="Arial"/>
                <w:sz w:val="22"/>
                <w:szCs w:val="22"/>
              </w:rPr>
              <w:t>ch</w:t>
            </w:r>
            <w:r w:rsidRPr="0088043D">
              <w:rPr>
                <w:spacing w:val="7"/>
                <w:sz w:val="22"/>
                <w:szCs w:val="22"/>
              </w:rPr>
              <w:t xml:space="preserve"> </w:t>
            </w:r>
            <w:r w:rsidRPr="0088043D">
              <w:rPr>
                <w:rFonts w:ascii="Arial" w:eastAsia="Arial" w:hAnsi="Arial" w:cs="Arial"/>
                <w:sz w:val="22"/>
                <w:szCs w:val="22"/>
              </w:rPr>
              <w:t>as</w:t>
            </w:r>
            <w:r w:rsidRPr="0088043D">
              <w:rPr>
                <w:spacing w:val="7"/>
                <w:sz w:val="22"/>
                <w:szCs w:val="22"/>
              </w:rPr>
              <w:t xml:space="preserve"> </w:t>
            </w:r>
            <w:r w:rsidRPr="0088043D">
              <w:rPr>
                <w:rFonts w:ascii="Arial" w:eastAsia="Arial" w:hAnsi="Arial" w:cs="Arial"/>
                <w:spacing w:val="-1"/>
                <w:sz w:val="22"/>
                <w:szCs w:val="22"/>
              </w:rPr>
              <w:t>li</w:t>
            </w:r>
            <w:r w:rsidRPr="0088043D">
              <w:rPr>
                <w:rFonts w:ascii="Arial" w:eastAsia="Arial" w:hAnsi="Arial" w:cs="Arial"/>
                <w:sz w:val="22"/>
                <w:szCs w:val="22"/>
              </w:rPr>
              <w:t>s</w:t>
            </w:r>
            <w:r w:rsidRPr="0088043D">
              <w:rPr>
                <w:rFonts w:ascii="Arial" w:eastAsia="Arial" w:hAnsi="Arial" w:cs="Arial"/>
                <w:spacing w:val="1"/>
                <w:sz w:val="22"/>
                <w:szCs w:val="22"/>
              </w:rPr>
              <w:t>t</w:t>
            </w:r>
            <w:r w:rsidRPr="0088043D">
              <w:rPr>
                <w:rFonts w:ascii="Arial" w:eastAsia="Arial" w:hAnsi="Arial" w:cs="Arial"/>
                <w:spacing w:val="-1"/>
                <w:sz w:val="22"/>
                <w:szCs w:val="22"/>
              </w:rPr>
              <w:t>i</w:t>
            </w:r>
            <w:r w:rsidRPr="0088043D">
              <w:rPr>
                <w:rFonts w:ascii="Arial" w:eastAsia="Arial" w:hAnsi="Arial" w:cs="Arial"/>
                <w:sz w:val="22"/>
                <w:szCs w:val="22"/>
              </w:rPr>
              <w:t>ngs</w:t>
            </w:r>
            <w:r w:rsidRPr="0088043D">
              <w:rPr>
                <w:sz w:val="22"/>
                <w:szCs w:val="22"/>
              </w:rPr>
              <w:t xml:space="preserve"> </w:t>
            </w:r>
            <w:r w:rsidRPr="0088043D">
              <w:rPr>
                <w:rFonts w:ascii="Arial" w:eastAsia="Arial" w:hAnsi="Arial" w:cs="Arial"/>
                <w:sz w:val="22"/>
                <w:szCs w:val="22"/>
              </w:rPr>
              <w:t>of</w:t>
            </w:r>
            <w:r w:rsidRPr="0088043D">
              <w:rPr>
                <w:spacing w:val="8"/>
                <w:sz w:val="22"/>
                <w:szCs w:val="22"/>
              </w:rPr>
              <w:t xml:space="preserve"> </w:t>
            </w:r>
            <w:r w:rsidRPr="0088043D">
              <w:rPr>
                <w:rFonts w:ascii="Arial" w:eastAsia="Arial" w:hAnsi="Arial" w:cs="Arial"/>
                <w:sz w:val="22"/>
                <w:szCs w:val="22"/>
              </w:rPr>
              <w:t>vaca</w:t>
            </w:r>
            <w:r w:rsidRPr="0088043D">
              <w:rPr>
                <w:rFonts w:ascii="Arial" w:eastAsia="Arial" w:hAnsi="Arial" w:cs="Arial"/>
                <w:spacing w:val="-3"/>
                <w:sz w:val="22"/>
                <w:szCs w:val="22"/>
              </w:rPr>
              <w:t>n</w:t>
            </w:r>
            <w:r w:rsidRPr="0088043D">
              <w:rPr>
                <w:rFonts w:ascii="Arial" w:eastAsia="Arial" w:hAnsi="Arial" w:cs="Arial"/>
                <w:sz w:val="22"/>
                <w:szCs w:val="22"/>
              </w:rPr>
              <w:t>c</w:t>
            </w:r>
            <w:r w:rsidRPr="0088043D">
              <w:rPr>
                <w:rFonts w:ascii="Arial" w:eastAsia="Arial" w:hAnsi="Arial" w:cs="Arial"/>
                <w:spacing w:val="-1"/>
                <w:sz w:val="22"/>
                <w:szCs w:val="22"/>
              </w:rPr>
              <w:t>i</w:t>
            </w:r>
            <w:r w:rsidRPr="0088043D">
              <w:rPr>
                <w:rFonts w:ascii="Arial" w:eastAsia="Arial" w:hAnsi="Arial" w:cs="Arial"/>
                <w:sz w:val="22"/>
                <w:szCs w:val="22"/>
              </w:rPr>
              <w:t>es.</w:t>
            </w:r>
          </w:p>
        </w:tc>
        <w:tc>
          <w:tcPr>
            <w:tcW w:w="2340" w:type="dxa"/>
            <w:tcBorders>
              <w:top w:val="single" w:sz="5" w:space="0" w:color="000000"/>
              <w:left w:val="single" w:sz="5" w:space="0" w:color="000000"/>
              <w:bottom w:val="single" w:sz="5" w:space="0" w:color="000000"/>
              <w:right w:val="single" w:sz="5" w:space="0" w:color="000000"/>
            </w:tcBorders>
            <w:shd w:val="clear" w:color="auto" w:fill="C3ECFF"/>
          </w:tcPr>
          <w:p w14:paraId="1DF88629" w14:textId="77777777" w:rsidR="00594496" w:rsidRDefault="00C01BCE">
            <w:pPr>
              <w:spacing w:before="4" w:line="240" w:lineRule="exact"/>
              <w:ind w:left="100" w:right="17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2</w:t>
            </w:r>
            <w:r>
              <w:rPr>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623F8FCF" w14:textId="77777777" w:rsidR="00594496" w:rsidRDefault="00C01BCE">
            <w:pPr>
              <w:spacing w:before="2" w:line="240" w:lineRule="exact"/>
              <w:ind w:left="100" w:right="623"/>
              <w:rPr>
                <w:rFonts w:ascii="Arial" w:eastAsia="Arial" w:hAnsi="Arial" w:cs="Arial"/>
                <w:sz w:val="22"/>
                <w:szCs w:val="22"/>
              </w:rPr>
            </w:pP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r>
              <w:rPr>
                <w:sz w:val="22"/>
                <w:szCs w:val="22"/>
              </w:rPr>
              <w:t xml:space="preserve"> </w:t>
            </w:r>
            <w:r>
              <w:rPr>
                <w:rFonts w:ascii="Arial" w:eastAsia="Arial" w:hAnsi="Arial" w:cs="Arial"/>
                <w:sz w:val="22"/>
                <w:szCs w:val="22"/>
              </w:rPr>
              <w:t>des</w:t>
            </w:r>
            <w:r>
              <w:rPr>
                <w:rFonts w:ascii="Arial" w:eastAsia="Arial" w:hAnsi="Arial" w:cs="Arial"/>
                <w:spacing w:val="1"/>
                <w:sz w:val="22"/>
                <w:szCs w:val="22"/>
              </w:rPr>
              <w:t>tr</w:t>
            </w:r>
            <w:r>
              <w:rPr>
                <w:rFonts w:ascii="Arial" w:eastAsia="Arial" w:hAnsi="Arial" w:cs="Arial"/>
                <w:sz w:val="22"/>
                <w:szCs w:val="22"/>
              </w:rPr>
              <w:t>oy</w:t>
            </w:r>
          </w:p>
        </w:tc>
        <w:tc>
          <w:tcPr>
            <w:tcW w:w="1910" w:type="dxa"/>
            <w:tcBorders>
              <w:top w:val="single" w:sz="5" w:space="0" w:color="000000"/>
              <w:left w:val="single" w:sz="5" w:space="0" w:color="000000"/>
              <w:bottom w:val="single" w:sz="5" w:space="0" w:color="000000"/>
              <w:right w:val="single" w:sz="5" w:space="0" w:color="000000"/>
            </w:tcBorders>
            <w:shd w:val="clear" w:color="auto" w:fill="C3ECFF"/>
          </w:tcPr>
          <w:p w14:paraId="3B7CEBE4" w14:textId="77777777" w:rsidR="00594496" w:rsidRDefault="00C01BCE">
            <w:pPr>
              <w:spacing w:line="240" w:lineRule="exact"/>
              <w:ind w:left="100"/>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ook</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cer</w:t>
            </w:r>
          </w:p>
        </w:tc>
      </w:tr>
      <w:tr w:rsidR="00594496" w14:paraId="5E89D11E" w14:textId="77777777">
        <w:trPr>
          <w:trHeight w:hRule="exact" w:val="2542"/>
        </w:trPr>
        <w:tc>
          <w:tcPr>
            <w:tcW w:w="4766" w:type="dxa"/>
            <w:tcBorders>
              <w:top w:val="single" w:sz="5" w:space="0" w:color="000000"/>
              <w:left w:val="single" w:sz="5" w:space="0" w:color="000000"/>
              <w:bottom w:val="single" w:sz="5" w:space="0" w:color="000000"/>
              <w:right w:val="single" w:sz="5" w:space="0" w:color="000000"/>
            </w:tcBorders>
          </w:tcPr>
          <w:p w14:paraId="36418D01" w14:textId="77777777" w:rsidR="00594496" w:rsidRDefault="00C01BCE">
            <w:pPr>
              <w:spacing w:before="2" w:line="240" w:lineRule="exact"/>
              <w:ind w:left="102" w:right="469"/>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ope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uc</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change</w:t>
            </w:r>
            <w:r>
              <w:rPr>
                <w:rFonts w:ascii="Arial" w:eastAsia="Arial" w:hAnsi="Arial" w:cs="Arial"/>
                <w:spacing w:val="-2"/>
                <w:sz w:val="22"/>
                <w:szCs w:val="22"/>
              </w:rPr>
              <w:t>s</w:t>
            </w:r>
            <w:r>
              <w:rPr>
                <w:rFonts w:ascii="Arial" w:eastAsia="Arial" w:hAnsi="Arial" w:cs="Arial"/>
                <w:sz w:val="22"/>
                <w:szCs w:val="22"/>
              </w:rPr>
              <w:t>.</w:t>
            </w:r>
          </w:p>
          <w:p w14:paraId="0BCB3BC1" w14:textId="77777777" w:rsidR="00594496" w:rsidRDefault="00C01BCE">
            <w:pPr>
              <w:spacing w:line="240" w:lineRule="exact"/>
              <w:ind w:left="102"/>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udes</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z w:val="22"/>
                <w:szCs w:val="22"/>
              </w:rPr>
              <w:t>pa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8"/>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ounds</w:t>
            </w:r>
          </w:p>
          <w:p w14:paraId="0EC00D2B" w14:textId="77777777" w:rsidR="00594496" w:rsidRDefault="00C01BCE">
            <w:pPr>
              <w:spacing w:before="2" w:line="240" w:lineRule="exact"/>
              <w:ind w:left="102" w:right="136"/>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cond</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3"/>
                <w:sz w:val="22"/>
                <w:szCs w:val="22"/>
              </w:rPr>
              <w:t>d</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w:t>
            </w:r>
            <w:r>
              <w:rPr>
                <w:rFonts w:ascii="Arial" w:eastAsia="Arial" w:hAnsi="Arial" w:cs="Arial"/>
                <w:sz w:val="22"/>
                <w:szCs w:val="22"/>
              </w:rPr>
              <w:t>ed</w:t>
            </w:r>
          </w:p>
          <w:p w14:paraId="09BA67DA" w14:textId="77777777" w:rsidR="0088043D" w:rsidRDefault="00C01BCE">
            <w:pPr>
              <w:spacing w:line="240" w:lineRule="exact"/>
              <w:ind w:left="102"/>
              <w:rPr>
                <w:spacing w:val="6"/>
                <w:sz w:val="22"/>
                <w:szCs w:val="22"/>
              </w:rPr>
            </w:pPr>
            <w:r>
              <w:rPr>
                <w:rFonts w:ascii="Arial" w:eastAsia="Arial" w:hAnsi="Arial" w:cs="Arial"/>
                <w:sz w:val="22"/>
                <w:szCs w:val="22"/>
              </w:rPr>
              <w:t>access,</w:t>
            </w:r>
            <w:r>
              <w:rPr>
                <w:spacing w:val="6"/>
                <w:sz w:val="22"/>
                <w:szCs w:val="22"/>
              </w:rPr>
              <w:t xml:space="preserve"> </w:t>
            </w:r>
            <w:r>
              <w:rPr>
                <w:rFonts w:ascii="Arial" w:eastAsia="Arial" w:hAnsi="Arial" w:cs="Arial"/>
                <w:sz w:val="22"/>
                <w:szCs w:val="22"/>
              </w:rPr>
              <w:t>pest</w:t>
            </w:r>
            <w:r>
              <w:rPr>
                <w:spacing w:val="6"/>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ol</w:t>
            </w:r>
            <w:r>
              <w:rPr>
                <w:spacing w:val="6"/>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z w:val="22"/>
                <w:szCs w:val="22"/>
              </w:rPr>
              <w:t>.</w:t>
            </w:r>
            <w:r>
              <w:rPr>
                <w:spacing w:val="6"/>
                <w:sz w:val="22"/>
                <w:szCs w:val="22"/>
              </w:rPr>
              <w:t xml:space="preserve"> </w:t>
            </w:r>
          </w:p>
          <w:p w14:paraId="5BD4A082" w14:textId="1A8F8179" w:rsidR="00594496" w:rsidRDefault="00C01BCE" w:rsidP="0088043D">
            <w:pPr>
              <w:spacing w:line="240" w:lineRule="exact"/>
              <w:ind w:left="102"/>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xc</w:t>
            </w:r>
            <w:r>
              <w:rPr>
                <w:rFonts w:ascii="Arial" w:eastAsia="Arial" w:hAnsi="Arial" w:cs="Arial"/>
                <w:spacing w:val="-1"/>
                <w:sz w:val="22"/>
                <w:szCs w:val="22"/>
              </w:rPr>
              <w:t>l</w:t>
            </w:r>
            <w:r>
              <w:rPr>
                <w:rFonts w:ascii="Arial" w:eastAsia="Arial" w:hAnsi="Arial" w:cs="Arial"/>
                <w:sz w:val="22"/>
                <w:szCs w:val="22"/>
              </w:rPr>
              <w:t>udes</w:t>
            </w:r>
            <w:r w:rsidR="0088043D">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pacing w:val="-3"/>
                <w:sz w:val="22"/>
                <w:szCs w:val="22"/>
              </w:rPr>
              <w:t>d</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eques</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ange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ed</w:t>
            </w:r>
            <w:r>
              <w:rPr>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w:t>
            </w:r>
          </w:p>
        </w:tc>
        <w:tc>
          <w:tcPr>
            <w:tcW w:w="2340" w:type="dxa"/>
            <w:tcBorders>
              <w:top w:val="single" w:sz="5" w:space="0" w:color="000000"/>
              <w:left w:val="single" w:sz="5" w:space="0" w:color="000000"/>
              <w:bottom w:val="single" w:sz="5" w:space="0" w:color="000000"/>
              <w:right w:val="single" w:sz="5" w:space="0" w:color="000000"/>
            </w:tcBorders>
          </w:tcPr>
          <w:p w14:paraId="071E88DA" w14:textId="77777777" w:rsidR="00594496" w:rsidRDefault="00C01BCE">
            <w:pPr>
              <w:spacing w:before="2" w:line="240" w:lineRule="exact"/>
              <w:ind w:left="100" w:right="17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2</w:t>
            </w:r>
            <w:r>
              <w:rPr>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3974BCB5" w14:textId="77777777" w:rsidR="00594496" w:rsidRDefault="00C01BCE">
            <w:pPr>
              <w:spacing w:line="240" w:lineRule="exact"/>
              <w:ind w:left="100"/>
              <w:rPr>
                <w:rFonts w:ascii="Arial" w:eastAsia="Arial" w:hAnsi="Arial" w:cs="Arial"/>
                <w:sz w:val="22"/>
                <w:szCs w:val="22"/>
              </w:rPr>
            </w:pP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p>
          <w:p w14:paraId="4E78375B" w14:textId="77777777" w:rsidR="00594496" w:rsidRDefault="00C01BCE">
            <w:pPr>
              <w:spacing w:line="240" w:lineRule="exact"/>
              <w:ind w:left="100"/>
              <w:rPr>
                <w:rFonts w:ascii="Arial" w:eastAsia="Arial" w:hAnsi="Arial" w:cs="Arial"/>
                <w:sz w:val="22"/>
                <w:szCs w:val="22"/>
              </w:rPr>
            </w:pPr>
            <w:r>
              <w:rPr>
                <w:rFonts w:ascii="Arial" w:eastAsia="Arial" w:hAnsi="Arial" w:cs="Arial"/>
                <w:sz w:val="22"/>
                <w:szCs w:val="22"/>
              </w:rPr>
              <w:t>des</w:t>
            </w:r>
            <w:r>
              <w:rPr>
                <w:rFonts w:ascii="Arial" w:eastAsia="Arial" w:hAnsi="Arial" w:cs="Arial"/>
                <w:spacing w:val="1"/>
                <w:sz w:val="22"/>
                <w:szCs w:val="22"/>
              </w:rPr>
              <w:t>tr</w:t>
            </w:r>
            <w:r>
              <w:rPr>
                <w:rFonts w:ascii="Arial" w:eastAsia="Arial" w:hAnsi="Arial" w:cs="Arial"/>
                <w:sz w:val="22"/>
                <w:szCs w:val="22"/>
              </w:rPr>
              <w:t>oy</w:t>
            </w:r>
          </w:p>
        </w:tc>
        <w:tc>
          <w:tcPr>
            <w:tcW w:w="1910" w:type="dxa"/>
            <w:tcBorders>
              <w:top w:val="single" w:sz="5" w:space="0" w:color="000000"/>
              <w:left w:val="single" w:sz="5" w:space="0" w:color="000000"/>
              <w:bottom w:val="single" w:sz="5" w:space="0" w:color="000000"/>
              <w:right w:val="single" w:sz="5" w:space="0" w:color="000000"/>
            </w:tcBorders>
          </w:tcPr>
          <w:p w14:paraId="74F08276" w14:textId="77777777" w:rsidR="00594496" w:rsidRDefault="00C01BCE">
            <w:pPr>
              <w:spacing w:line="240" w:lineRule="exact"/>
              <w:ind w:left="100"/>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p>
          <w:p w14:paraId="49C9D1FE" w14:textId="77777777" w:rsidR="00594496" w:rsidRDefault="00C01BCE">
            <w:pPr>
              <w:spacing w:before="1"/>
              <w:ind w:left="100"/>
              <w:rPr>
                <w:rFonts w:ascii="Arial" w:eastAsia="Arial" w:hAnsi="Arial" w:cs="Arial"/>
                <w:sz w:val="22"/>
                <w:szCs w:val="22"/>
              </w:rPr>
            </w:pPr>
            <w:r>
              <w:rPr>
                <w:rFonts w:ascii="Arial" w:eastAsia="Arial" w:hAnsi="Arial" w:cs="Arial"/>
                <w:spacing w:val="1"/>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cer</w:t>
            </w:r>
          </w:p>
        </w:tc>
      </w:tr>
    </w:tbl>
    <w:p w14:paraId="68284F8D" w14:textId="77777777" w:rsidR="00594496" w:rsidRDefault="00594496">
      <w:pPr>
        <w:spacing w:before="6" w:line="180" w:lineRule="exact"/>
        <w:rPr>
          <w:sz w:val="19"/>
          <w:szCs w:val="19"/>
        </w:rPr>
      </w:pPr>
    </w:p>
    <w:p w14:paraId="6D80C463" w14:textId="77777777" w:rsidR="00594496" w:rsidRDefault="00594496">
      <w:pPr>
        <w:spacing w:line="200" w:lineRule="exact"/>
      </w:pPr>
    </w:p>
    <w:p w14:paraId="724A64E2" w14:textId="77777777" w:rsidR="00B412FB" w:rsidRDefault="00B412FB">
      <w:pPr>
        <w:spacing w:before="32" w:line="257" w:lineRule="auto"/>
        <w:ind w:left="1080" w:right="1205"/>
        <w:rPr>
          <w:rFonts w:ascii="Arial" w:eastAsia="Arial" w:hAnsi="Arial" w:cs="Arial"/>
          <w:sz w:val="22"/>
          <w:szCs w:val="22"/>
        </w:rPr>
      </w:pPr>
    </w:p>
    <w:p w14:paraId="33EB1089" w14:textId="77777777" w:rsidR="00B412FB" w:rsidRDefault="00B412FB">
      <w:pPr>
        <w:spacing w:before="32" w:line="257" w:lineRule="auto"/>
        <w:ind w:left="1080" w:right="1205"/>
        <w:rPr>
          <w:rFonts w:ascii="Arial" w:eastAsia="Arial" w:hAnsi="Arial" w:cs="Arial"/>
          <w:sz w:val="22"/>
          <w:szCs w:val="22"/>
        </w:rPr>
      </w:pPr>
    </w:p>
    <w:p w14:paraId="27973007" w14:textId="77777777" w:rsidR="00B412FB" w:rsidRDefault="00B412FB">
      <w:pPr>
        <w:spacing w:before="32" w:line="257" w:lineRule="auto"/>
        <w:ind w:left="1080" w:right="1205"/>
        <w:rPr>
          <w:rFonts w:ascii="Arial" w:eastAsia="Arial" w:hAnsi="Arial" w:cs="Arial"/>
          <w:sz w:val="22"/>
          <w:szCs w:val="22"/>
        </w:rPr>
      </w:pPr>
    </w:p>
    <w:p w14:paraId="028DA97F" w14:textId="77777777" w:rsidR="00B412FB" w:rsidRDefault="00B412FB">
      <w:pPr>
        <w:spacing w:before="32" w:line="257" w:lineRule="auto"/>
        <w:ind w:left="1080" w:right="1205"/>
        <w:rPr>
          <w:rFonts w:ascii="Arial" w:eastAsia="Arial" w:hAnsi="Arial" w:cs="Arial"/>
          <w:sz w:val="22"/>
          <w:szCs w:val="22"/>
        </w:rPr>
      </w:pPr>
    </w:p>
    <w:p w14:paraId="7FFB06F1" w14:textId="7597CE7D" w:rsidR="00594496" w:rsidRDefault="00C01BCE" w:rsidP="00B412FB">
      <w:pPr>
        <w:spacing w:before="32" w:line="257" w:lineRule="auto"/>
        <w:ind w:left="1080" w:right="1205"/>
        <w:jc w:val="both"/>
        <w:rPr>
          <w:rFonts w:ascii="Arial" w:eastAsia="Arial" w:hAnsi="Arial" w:cs="Arial"/>
          <w:sz w:val="22"/>
          <w:szCs w:val="22"/>
        </w:rPr>
      </w:pPr>
      <w:r>
        <w:rPr>
          <w:rFonts w:ascii="Arial" w:eastAsia="Arial" w:hAnsi="Arial" w:cs="Arial"/>
          <w:sz w:val="22"/>
          <w:szCs w:val="22"/>
        </w:rPr>
        <w:t>Fu</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pacing w:val="-3"/>
          <w:sz w:val="22"/>
          <w:szCs w:val="22"/>
        </w:rPr>
        <w:t>e</w:t>
      </w:r>
      <w:r>
        <w:rPr>
          <w:rFonts w:ascii="Arial" w:eastAsia="Arial" w:hAnsi="Arial" w:cs="Arial"/>
          <w:sz w:val="22"/>
          <w:szCs w:val="22"/>
        </w:rPr>
        <w:t>xpec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wit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ili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bu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esponde</w:t>
      </w:r>
      <w:r>
        <w:rPr>
          <w:rFonts w:ascii="Arial" w:eastAsia="Arial" w:hAnsi="Arial" w:cs="Arial"/>
          <w:spacing w:val="-3"/>
          <w:sz w:val="22"/>
          <w:szCs w:val="22"/>
        </w:rPr>
        <w:t>n</w:t>
      </w:r>
      <w:r>
        <w:rPr>
          <w:rFonts w:ascii="Arial" w:eastAsia="Arial" w:hAnsi="Arial" w:cs="Arial"/>
          <w:sz w:val="22"/>
          <w:szCs w:val="22"/>
        </w:rPr>
        <w:t>ce,</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ease</w:t>
      </w:r>
      <w:r>
        <w:rPr>
          <w:spacing w:val="5"/>
          <w:sz w:val="22"/>
          <w:szCs w:val="22"/>
        </w:rPr>
        <w:t xml:space="preserve"> </w:t>
      </w:r>
      <w:r>
        <w:rPr>
          <w:rFonts w:ascii="Arial" w:eastAsia="Arial" w:hAnsi="Arial" w:cs="Arial"/>
          <w:sz w:val="22"/>
          <w:szCs w:val="22"/>
        </w:rPr>
        <w:t>see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ound</w:t>
      </w:r>
      <w:r>
        <w:rPr>
          <w:sz w:val="22"/>
          <w:szCs w:val="22"/>
        </w:rPr>
        <w:t xml:space="preserve"> </w:t>
      </w:r>
      <w:r>
        <w:rPr>
          <w:rFonts w:ascii="Arial" w:eastAsia="Arial" w:hAnsi="Arial" w:cs="Arial"/>
          <w:sz w:val="22"/>
          <w:szCs w:val="22"/>
        </w:rPr>
        <w:t>on</w:t>
      </w:r>
      <w:r>
        <w:rPr>
          <w:spacing w:val="7"/>
          <w:sz w:val="22"/>
          <w:szCs w:val="22"/>
        </w:rPr>
        <w:t xml:space="preserve"> </w:t>
      </w:r>
      <w:proofErr w:type="gramStart"/>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proofErr w:type="gramEnd"/>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p>
    <w:p w14:paraId="5C464ADA" w14:textId="77777777" w:rsidR="00594496" w:rsidRDefault="00594496">
      <w:pPr>
        <w:spacing w:line="160" w:lineRule="exact"/>
        <w:rPr>
          <w:sz w:val="17"/>
          <w:szCs w:val="17"/>
        </w:rPr>
      </w:pPr>
    </w:p>
    <w:p w14:paraId="4DA86D97" w14:textId="77777777" w:rsidR="00594496" w:rsidRDefault="00594496">
      <w:pPr>
        <w:spacing w:line="200" w:lineRule="exact"/>
      </w:pPr>
    </w:p>
    <w:p w14:paraId="518125D4" w14:textId="77777777" w:rsidR="00594496" w:rsidRDefault="00A02048">
      <w:pPr>
        <w:spacing w:before="26"/>
        <w:ind w:left="1080"/>
        <w:rPr>
          <w:rFonts w:ascii="Arial" w:eastAsia="Arial" w:hAnsi="Arial" w:cs="Arial"/>
          <w:sz w:val="26"/>
          <w:szCs w:val="26"/>
        </w:rPr>
      </w:pPr>
      <w:r>
        <w:pict w14:anchorId="3E872D4D">
          <v:group id="_x0000_s1076" style="position:absolute;left:0;text-align:left;margin-left:52.55pt;margin-top:1.25pt;width:490.2pt;height:16.3pt;z-index:-251633664;mso-position-horizontal-relative:page" coordorigin="1051,25" coordsize="9804,326">
            <v:shape id="_x0000_s1077"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Clerical</w:t>
      </w:r>
      <w:r w:rsidR="00C01BCE">
        <w:rPr>
          <w:b/>
          <w:color w:val="FFFFFF"/>
          <w:sz w:val="26"/>
          <w:szCs w:val="26"/>
        </w:rPr>
        <w:t xml:space="preserve"> </w:t>
      </w:r>
      <w:r w:rsidR="00C01BCE">
        <w:rPr>
          <w:rFonts w:ascii="Arial" w:eastAsia="Arial" w:hAnsi="Arial" w:cs="Arial"/>
          <w:b/>
          <w:color w:val="FFFFFF"/>
          <w:sz w:val="26"/>
          <w:szCs w:val="26"/>
        </w:rPr>
        <w:t>Sup</w:t>
      </w:r>
      <w:r w:rsidR="00C01BCE">
        <w:rPr>
          <w:rFonts w:ascii="Arial" w:eastAsia="Arial" w:hAnsi="Arial" w:cs="Arial"/>
          <w:b/>
          <w:color w:val="FFFFFF"/>
          <w:spacing w:val="3"/>
          <w:sz w:val="26"/>
          <w:szCs w:val="26"/>
        </w:rPr>
        <w:t>p</w:t>
      </w:r>
      <w:r w:rsidR="00C01BCE">
        <w:rPr>
          <w:rFonts w:ascii="Arial" w:eastAsia="Arial" w:hAnsi="Arial" w:cs="Arial"/>
          <w:b/>
          <w:color w:val="FFFFFF"/>
          <w:sz w:val="26"/>
          <w:szCs w:val="26"/>
        </w:rPr>
        <w:t>ort</w:t>
      </w:r>
    </w:p>
    <w:p w14:paraId="6295060A" w14:textId="77777777" w:rsidR="00594496" w:rsidRDefault="00594496">
      <w:pPr>
        <w:spacing w:before="7" w:line="140" w:lineRule="exact"/>
        <w:rPr>
          <w:sz w:val="14"/>
          <w:szCs w:val="14"/>
        </w:rPr>
      </w:pPr>
    </w:p>
    <w:p w14:paraId="0A15872D" w14:textId="51B55B70" w:rsidR="00594496" w:rsidRDefault="00C01BCE" w:rsidP="00EF202F">
      <w:pPr>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not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z w:val="22"/>
          <w:szCs w:val="22"/>
        </w:rPr>
        <w:t>al</w:t>
      </w:r>
      <w:r>
        <w:rPr>
          <w:spacing w:val="6"/>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2"/>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z w:val="22"/>
          <w:szCs w:val="22"/>
        </w:rPr>
        <w:t>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6"/>
          <w:sz w:val="22"/>
          <w:szCs w:val="22"/>
        </w:rPr>
        <w:t xml:space="preserve"> </w:t>
      </w:r>
      <w:r w:rsidR="00EF202F">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76EF7F25" w14:textId="77777777" w:rsidR="00594496" w:rsidRDefault="00C01BCE" w:rsidP="00EF202F">
      <w:pPr>
        <w:spacing w:before="18" w:line="257"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ho</w:t>
      </w:r>
      <w:r>
        <w:rPr>
          <w:rFonts w:ascii="Arial" w:eastAsia="Arial" w:hAnsi="Arial" w:cs="Arial"/>
          <w:spacing w:val="-1"/>
          <w:sz w:val="22"/>
          <w:szCs w:val="22"/>
        </w:rPr>
        <w:t>w</w:t>
      </w:r>
      <w:r>
        <w:rPr>
          <w:rFonts w:ascii="Arial" w:eastAsia="Arial" w:hAnsi="Arial" w:cs="Arial"/>
          <w:sz w:val="22"/>
          <w:szCs w:val="22"/>
        </w:rPr>
        <w:t>ever</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proofErr w:type="gramStart"/>
      <w:r>
        <w:rPr>
          <w:rFonts w:ascii="Arial" w:eastAsia="Arial" w:hAnsi="Arial" w:cs="Arial"/>
          <w:spacing w:val="1"/>
          <w:sz w:val="22"/>
          <w:szCs w:val="22"/>
        </w:rPr>
        <w:t>m</w:t>
      </w:r>
      <w:r>
        <w:rPr>
          <w:rFonts w:ascii="Arial" w:eastAsia="Arial" w:hAnsi="Arial" w:cs="Arial"/>
          <w:sz w:val="22"/>
          <w:szCs w:val="22"/>
        </w:rPr>
        <w:t>ake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gramEnd"/>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t</w:t>
      </w:r>
      <w:r>
        <w:rPr>
          <w:rFonts w:ascii="Arial" w:eastAsia="Arial" w:hAnsi="Arial" w:cs="Arial"/>
          <w:sz w:val="22"/>
          <w:szCs w:val="22"/>
        </w:rPr>
        <w:t>her</w:t>
      </w:r>
      <w:r>
        <w:rPr>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hc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ng.</w:t>
      </w:r>
    </w:p>
    <w:p w14:paraId="5CED9850" w14:textId="77777777" w:rsidR="00594496" w:rsidRDefault="00594496" w:rsidP="00EF202F">
      <w:pPr>
        <w:spacing w:before="6" w:line="160" w:lineRule="exact"/>
        <w:ind w:right="1147"/>
        <w:jc w:val="both"/>
        <w:rPr>
          <w:sz w:val="16"/>
          <w:szCs w:val="16"/>
        </w:rPr>
      </w:pPr>
    </w:p>
    <w:p w14:paraId="21F9283B" w14:textId="77777777" w:rsidR="00594496" w:rsidRDefault="00C01BCE" w:rsidP="00EF202F">
      <w:pPr>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cal</w:t>
      </w:r>
      <w:r>
        <w:rPr>
          <w:spacing w:val="6"/>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on</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w:t>
      </w:r>
      <w:r>
        <w:rPr>
          <w:rFonts w:ascii="Arial" w:eastAsia="Arial" w:hAnsi="Arial" w:cs="Arial"/>
          <w:spacing w:val="-3"/>
          <w:sz w:val="22"/>
          <w:szCs w:val="22"/>
        </w:rPr>
        <w:t>5</w:t>
      </w:r>
      <w:r>
        <w:rPr>
          <w:rFonts w:ascii="Arial" w:eastAsia="Arial" w:hAnsi="Arial" w:cs="Arial"/>
          <w:sz w:val="22"/>
          <w:szCs w:val="22"/>
        </w:rPr>
        <w:t>5</w:t>
      </w:r>
    </w:p>
    <w:p w14:paraId="6E8919E0" w14:textId="77777777" w:rsidR="00594496" w:rsidRDefault="00C01BCE" w:rsidP="00EF202F">
      <w:pPr>
        <w:spacing w:before="16"/>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7"/>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s</w:t>
      </w:r>
      <w:proofErr w:type="gramEnd"/>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pacing w:val="1"/>
          <w:sz w:val="22"/>
          <w:szCs w:val="22"/>
        </w:rPr>
        <w:t>t</w:t>
      </w:r>
      <w:r>
        <w:rPr>
          <w:rFonts w:ascii="Arial" w:eastAsia="Arial" w:hAnsi="Arial" w:cs="Arial"/>
          <w:sz w:val="22"/>
          <w:szCs w:val="22"/>
        </w:rPr>
        <w:t>ens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oyee</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
    <w:p w14:paraId="1CB29A4B" w14:textId="77777777" w:rsidR="00594496" w:rsidRDefault="00594496" w:rsidP="00EF202F">
      <w:pPr>
        <w:spacing w:before="4" w:line="180" w:lineRule="exact"/>
        <w:ind w:right="1147"/>
        <w:jc w:val="both"/>
        <w:rPr>
          <w:sz w:val="18"/>
          <w:szCs w:val="18"/>
        </w:rPr>
      </w:pPr>
    </w:p>
    <w:p w14:paraId="052D2522" w14:textId="49076F84" w:rsidR="00594496" w:rsidRDefault="00C01BCE" w:rsidP="00EF202F">
      <w:pPr>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l</w:t>
      </w:r>
      <w:r>
        <w:rPr>
          <w:rFonts w:ascii="Arial" w:eastAsia="Arial" w:hAnsi="Arial" w:cs="Arial"/>
          <w:sz w:val="22"/>
          <w:szCs w:val="22"/>
        </w:rPr>
        <w:t>evel</w:t>
      </w:r>
      <w:r>
        <w:rPr>
          <w:spacing w:val="6"/>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sub</w:t>
      </w:r>
      <w:r>
        <w:rPr>
          <w:rFonts w:ascii="Arial" w:eastAsia="Arial" w:hAnsi="Arial" w:cs="Arial"/>
          <w:spacing w:val="1"/>
          <w:sz w:val="22"/>
          <w:szCs w:val="22"/>
        </w:rPr>
        <w:t>j</w:t>
      </w:r>
      <w:r>
        <w:rPr>
          <w:rFonts w:ascii="Arial" w:eastAsia="Arial" w:hAnsi="Arial" w:cs="Arial"/>
          <w:spacing w:val="-3"/>
          <w:sz w:val="22"/>
          <w:szCs w:val="22"/>
        </w:rPr>
        <w:t>e</w:t>
      </w:r>
      <w:r>
        <w:rPr>
          <w:rFonts w:ascii="Arial" w:eastAsia="Arial" w:hAnsi="Arial" w:cs="Arial"/>
          <w:sz w:val="22"/>
          <w:szCs w:val="22"/>
        </w:rPr>
        <w:t>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nego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7E010B">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4"/>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ct</w:t>
      </w:r>
      <w:r>
        <w:rPr>
          <w:spacing w:val="6"/>
          <w:sz w:val="22"/>
          <w:szCs w:val="22"/>
        </w:rPr>
        <w:t xml:space="preserve"> </w:t>
      </w:r>
      <w:r>
        <w:rPr>
          <w:rFonts w:ascii="Arial" w:eastAsia="Arial" w:hAnsi="Arial" w:cs="Arial"/>
          <w:sz w:val="22"/>
          <w:szCs w:val="22"/>
        </w:rPr>
        <w:t>du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li</w:t>
      </w:r>
      <w:r>
        <w:rPr>
          <w:rFonts w:ascii="Arial" w:eastAsia="Arial" w:hAnsi="Arial" w:cs="Arial"/>
          <w:spacing w:val="-2"/>
          <w:sz w:val="22"/>
          <w:szCs w:val="22"/>
        </w:rPr>
        <w:t>s</w:t>
      </w:r>
      <w:r>
        <w:rPr>
          <w:rFonts w:ascii="Arial" w:eastAsia="Arial" w:hAnsi="Arial" w:cs="Arial"/>
          <w:sz w:val="22"/>
          <w:szCs w:val="22"/>
        </w:rPr>
        <w:t>hed.</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supp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7E010B">
        <w:rPr>
          <w:rFonts w:ascii="Arial" w:eastAsia="Arial" w:hAnsi="Arial" w:cs="Arial"/>
          <w:sz w:val="22"/>
          <w:szCs w:val="22"/>
        </w:rPr>
        <w:t xml:space="preserve"> </w:t>
      </w:r>
      <w:r>
        <w:rPr>
          <w:rFonts w:ascii="Arial" w:eastAsia="Arial" w:hAnsi="Arial" w:cs="Arial"/>
          <w:spacing w:val="-1"/>
          <w:position w:val="-1"/>
          <w:sz w:val="22"/>
          <w:szCs w:val="22"/>
        </w:rPr>
        <w:t>C</w:t>
      </w:r>
      <w:r>
        <w:rPr>
          <w:rFonts w:ascii="Arial" w:eastAsia="Arial" w:hAnsi="Arial" w:cs="Arial"/>
          <w:position w:val="-1"/>
          <w:sz w:val="22"/>
          <w:szCs w:val="22"/>
        </w:rPr>
        <w:t>o</w:t>
      </w:r>
      <w:r>
        <w:rPr>
          <w:rFonts w:ascii="Arial" w:eastAsia="Arial" w:hAnsi="Arial" w:cs="Arial"/>
          <w:spacing w:val="1"/>
          <w:position w:val="-1"/>
          <w:sz w:val="22"/>
          <w:szCs w:val="22"/>
        </w:rPr>
        <w:t>mm</w:t>
      </w:r>
      <w:r>
        <w:rPr>
          <w:rFonts w:ascii="Arial" w:eastAsia="Arial" w:hAnsi="Arial" w:cs="Arial"/>
          <w:spacing w:val="-1"/>
          <w:position w:val="-1"/>
          <w:sz w:val="22"/>
          <w:szCs w:val="22"/>
        </w:rPr>
        <w:t>it</w:t>
      </w:r>
      <w:r>
        <w:rPr>
          <w:rFonts w:ascii="Arial" w:eastAsia="Arial" w:hAnsi="Arial" w:cs="Arial"/>
          <w:spacing w:val="1"/>
          <w:position w:val="-1"/>
          <w:sz w:val="22"/>
          <w:szCs w:val="22"/>
        </w:rPr>
        <w:t>t</w:t>
      </w:r>
      <w:r>
        <w:rPr>
          <w:rFonts w:ascii="Arial" w:eastAsia="Arial" w:hAnsi="Arial" w:cs="Arial"/>
          <w:position w:val="-1"/>
          <w:sz w:val="22"/>
          <w:szCs w:val="22"/>
        </w:rPr>
        <w:t>ee</w:t>
      </w:r>
      <w:r>
        <w:rPr>
          <w:spacing w:val="7"/>
          <w:position w:val="-1"/>
          <w:sz w:val="22"/>
          <w:szCs w:val="22"/>
        </w:rPr>
        <w:t xml:space="preserve"> </w:t>
      </w:r>
      <w:r>
        <w:rPr>
          <w:rFonts w:ascii="Arial" w:eastAsia="Arial" w:hAnsi="Arial" w:cs="Arial"/>
          <w:spacing w:val="-2"/>
          <w:position w:val="-1"/>
          <w:sz w:val="22"/>
          <w:szCs w:val="22"/>
        </w:rPr>
        <w:t>s</w:t>
      </w:r>
      <w:r>
        <w:rPr>
          <w:rFonts w:ascii="Arial" w:eastAsia="Arial" w:hAnsi="Arial" w:cs="Arial"/>
          <w:position w:val="-1"/>
          <w:sz w:val="22"/>
          <w:szCs w:val="22"/>
        </w:rPr>
        <w:t>hou</w:t>
      </w:r>
      <w:r>
        <w:rPr>
          <w:rFonts w:ascii="Arial" w:eastAsia="Arial" w:hAnsi="Arial" w:cs="Arial"/>
          <w:spacing w:val="-1"/>
          <w:position w:val="-1"/>
          <w:sz w:val="22"/>
          <w:szCs w:val="22"/>
        </w:rPr>
        <w:t>l</w:t>
      </w:r>
      <w:r>
        <w:rPr>
          <w:rFonts w:ascii="Arial" w:eastAsia="Arial" w:hAnsi="Arial" w:cs="Arial"/>
          <w:position w:val="-1"/>
          <w:sz w:val="22"/>
          <w:szCs w:val="22"/>
        </w:rPr>
        <w:t>d</w:t>
      </w:r>
      <w:r>
        <w:rPr>
          <w:spacing w:val="7"/>
          <w:position w:val="-1"/>
          <w:sz w:val="22"/>
          <w:szCs w:val="22"/>
        </w:rPr>
        <w:t xml:space="preserve"> </w:t>
      </w:r>
      <w:r>
        <w:rPr>
          <w:rFonts w:ascii="Arial" w:eastAsia="Arial" w:hAnsi="Arial" w:cs="Arial"/>
          <w:position w:val="-1"/>
          <w:sz w:val="22"/>
          <w:szCs w:val="22"/>
        </w:rPr>
        <w:t>be</w:t>
      </w:r>
      <w:r>
        <w:rPr>
          <w:spacing w:val="7"/>
          <w:position w:val="-1"/>
          <w:sz w:val="22"/>
          <w:szCs w:val="22"/>
        </w:rPr>
        <w:t xml:space="preserve"> </w:t>
      </w:r>
      <w:r>
        <w:rPr>
          <w:rFonts w:ascii="Arial" w:eastAsia="Arial" w:hAnsi="Arial" w:cs="Arial"/>
          <w:position w:val="-1"/>
          <w:sz w:val="22"/>
          <w:szCs w:val="22"/>
        </w:rPr>
        <w:t>se</w:t>
      </w:r>
      <w:r>
        <w:rPr>
          <w:rFonts w:ascii="Arial" w:eastAsia="Arial" w:hAnsi="Arial" w:cs="Arial"/>
          <w:spacing w:val="-3"/>
          <w:position w:val="-1"/>
          <w:sz w:val="22"/>
          <w:szCs w:val="22"/>
        </w:rPr>
        <w:t>l</w:t>
      </w:r>
      <w:r>
        <w:rPr>
          <w:rFonts w:ascii="Arial" w:eastAsia="Arial" w:hAnsi="Arial" w:cs="Arial"/>
          <w:spacing w:val="1"/>
          <w:position w:val="-1"/>
          <w:sz w:val="22"/>
          <w:szCs w:val="22"/>
        </w:rPr>
        <w:t>f-r</w:t>
      </w:r>
      <w:r>
        <w:rPr>
          <w:rFonts w:ascii="Arial" w:eastAsia="Arial" w:hAnsi="Arial" w:cs="Arial"/>
          <w:position w:val="-1"/>
          <w:sz w:val="22"/>
          <w:szCs w:val="22"/>
        </w:rPr>
        <w:t>e</w:t>
      </w:r>
      <w:r>
        <w:rPr>
          <w:rFonts w:ascii="Arial" w:eastAsia="Arial" w:hAnsi="Arial" w:cs="Arial"/>
          <w:spacing w:val="-1"/>
          <w:position w:val="-1"/>
          <w:sz w:val="22"/>
          <w:szCs w:val="22"/>
        </w:rPr>
        <w:t>li</w:t>
      </w:r>
      <w:r>
        <w:rPr>
          <w:rFonts w:ascii="Arial" w:eastAsia="Arial" w:hAnsi="Arial" w:cs="Arial"/>
          <w:position w:val="-1"/>
          <w:sz w:val="22"/>
          <w:szCs w:val="22"/>
        </w:rPr>
        <w:t>ant</w:t>
      </w:r>
      <w:r>
        <w:rPr>
          <w:spacing w:val="6"/>
          <w:position w:val="-1"/>
          <w:sz w:val="22"/>
          <w:szCs w:val="22"/>
        </w:rPr>
        <w:t xml:space="preserve"> </w:t>
      </w:r>
      <w:r>
        <w:rPr>
          <w:rFonts w:ascii="Arial" w:eastAsia="Arial" w:hAnsi="Arial" w:cs="Arial"/>
          <w:position w:val="-1"/>
          <w:sz w:val="22"/>
          <w:szCs w:val="22"/>
        </w:rPr>
        <w:t>and</w:t>
      </w:r>
      <w:r>
        <w:rPr>
          <w:spacing w:val="7"/>
          <w:position w:val="-1"/>
          <w:sz w:val="22"/>
          <w:szCs w:val="22"/>
        </w:rPr>
        <w:t xml:space="preserve"> </w:t>
      </w:r>
      <w:r>
        <w:rPr>
          <w:rFonts w:ascii="Arial" w:eastAsia="Arial" w:hAnsi="Arial" w:cs="Arial"/>
          <w:spacing w:val="-3"/>
          <w:position w:val="-1"/>
          <w:sz w:val="22"/>
          <w:szCs w:val="22"/>
        </w:rPr>
        <w:t>p</w:t>
      </w:r>
      <w:r>
        <w:rPr>
          <w:rFonts w:ascii="Arial" w:eastAsia="Arial" w:hAnsi="Arial" w:cs="Arial"/>
          <w:spacing w:val="1"/>
          <w:position w:val="-1"/>
          <w:sz w:val="22"/>
          <w:szCs w:val="22"/>
        </w:rPr>
        <w:t>r</w:t>
      </w:r>
      <w:r>
        <w:rPr>
          <w:rFonts w:ascii="Arial" w:eastAsia="Arial" w:hAnsi="Arial" w:cs="Arial"/>
          <w:position w:val="-1"/>
          <w:sz w:val="22"/>
          <w:szCs w:val="22"/>
        </w:rPr>
        <w:t>ov</w:t>
      </w:r>
      <w:r>
        <w:rPr>
          <w:rFonts w:ascii="Arial" w:eastAsia="Arial" w:hAnsi="Arial" w:cs="Arial"/>
          <w:spacing w:val="-1"/>
          <w:position w:val="-1"/>
          <w:sz w:val="22"/>
          <w:szCs w:val="22"/>
        </w:rPr>
        <w:t>i</w:t>
      </w:r>
      <w:r>
        <w:rPr>
          <w:rFonts w:ascii="Arial" w:eastAsia="Arial" w:hAnsi="Arial" w:cs="Arial"/>
          <w:position w:val="-1"/>
          <w:sz w:val="22"/>
          <w:szCs w:val="22"/>
        </w:rPr>
        <w:t>de</w:t>
      </w:r>
      <w:r>
        <w:rPr>
          <w:spacing w:val="7"/>
          <w:position w:val="-1"/>
          <w:sz w:val="22"/>
          <w:szCs w:val="22"/>
        </w:rPr>
        <w:t xml:space="preserve"> </w:t>
      </w:r>
      <w:r>
        <w:rPr>
          <w:rFonts w:ascii="Arial" w:eastAsia="Arial" w:hAnsi="Arial" w:cs="Arial"/>
          <w:spacing w:val="-1"/>
          <w:position w:val="-1"/>
          <w:sz w:val="22"/>
          <w:szCs w:val="22"/>
        </w:rPr>
        <w:t>it</w:t>
      </w:r>
      <w:r>
        <w:rPr>
          <w:rFonts w:ascii="Arial" w:eastAsia="Arial" w:hAnsi="Arial" w:cs="Arial"/>
          <w:position w:val="-1"/>
          <w:sz w:val="22"/>
          <w:szCs w:val="22"/>
        </w:rPr>
        <w:t>s</w:t>
      </w:r>
      <w:r>
        <w:rPr>
          <w:spacing w:val="7"/>
          <w:position w:val="-1"/>
          <w:sz w:val="22"/>
          <w:szCs w:val="22"/>
        </w:rPr>
        <w:t xml:space="preserve"> </w:t>
      </w:r>
      <w:r>
        <w:rPr>
          <w:rFonts w:ascii="Arial" w:eastAsia="Arial" w:hAnsi="Arial" w:cs="Arial"/>
          <w:spacing w:val="-3"/>
          <w:position w:val="-1"/>
          <w:sz w:val="22"/>
          <w:szCs w:val="22"/>
        </w:rPr>
        <w:t>o</w:t>
      </w:r>
      <w:r>
        <w:rPr>
          <w:rFonts w:ascii="Arial" w:eastAsia="Arial" w:hAnsi="Arial" w:cs="Arial"/>
          <w:spacing w:val="-1"/>
          <w:position w:val="-1"/>
          <w:sz w:val="22"/>
          <w:szCs w:val="22"/>
        </w:rPr>
        <w:t>w</w:t>
      </w:r>
      <w:r>
        <w:rPr>
          <w:rFonts w:ascii="Arial" w:eastAsia="Arial" w:hAnsi="Arial" w:cs="Arial"/>
          <w:position w:val="-1"/>
          <w:sz w:val="22"/>
          <w:szCs w:val="22"/>
        </w:rPr>
        <w:t>n</w:t>
      </w:r>
      <w:r>
        <w:rPr>
          <w:spacing w:val="7"/>
          <w:position w:val="-1"/>
          <w:sz w:val="22"/>
          <w:szCs w:val="22"/>
        </w:rPr>
        <w:t xml:space="preserve"> </w:t>
      </w:r>
      <w:r>
        <w:rPr>
          <w:rFonts w:ascii="Arial" w:eastAsia="Arial" w:hAnsi="Arial" w:cs="Arial"/>
          <w:position w:val="-1"/>
          <w:sz w:val="22"/>
          <w:szCs w:val="22"/>
        </w:rPr>
        <w:t>o</w:t>
      </w:r>
      <w:r>
        <w:rPr>
          <w:rFonts w:ascii="Arial" w:eastAsia="Arial" w:hAnsi="Arial" w:cs="Arial"/>
          <w:spacing w:val="1"/>
          <w:position w:val="-1"/>
          <w:sz w:val="22"/>
          <w:szCs w:val="22"/>
        </w:rPr>
        <w:t>ff</w:t>
      </w:r>
      <w:r>
        <w:rPr>
          <w:rFonts w:ascii="Arial" w:eastAsia="Arial" w:hAnsi="Arial" w:cs="Arial"/>
          <w:spacing w:val="-1"/>
          <w:position w:val="-1"/>
          <w:sz w:val="22"/>
          <w:szCs w:val="22"/>
        </w:rPr>
        <w:t>i</w:t>
      </w:r>
      <w:r>
        <w:rPr>
          <w:rFonts w:ascii="Arial" w:eastAsia="Arial" w:hAnsi="Arial" w:cs="Arial"/>
          <w:position w:val="-1"/>
          <w:sz w:val="22"/>
          <w:szCs w:val="22"/>
        </w:rPr>
        <w:t>ce</w:t>
      </w:r>
      <w:r>
        <w:rPr>
          <w:spacing w:val="5"/>
          <w:position w:val="-1"/>
          <w:sz w:val="22"/>
          <w:szCs w:val="22"/>
        </w:rPr>
        <w:t xml:space="preserve"> </w:t>
      </w:r>
      <w:r>
        <w:rPr>
          <w:rFonts w:ascii="Arial" w:eastAsia="Arial" w:hAnsi="Arial" w:cs="Arial"/>
          <w:position w:val="-1"/>
          <w:sz w:val="22"/>
          <w:szCs w:val="22"/>
        </w:rPr>
        <w:t>bea</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spacing w:val="1"/>
          <w:position w:val="-1"/>
          <w:sz w:val="22"/>
          <w:szCs w:val="22"/>
        </w:rPr>
        <w:t>r</w:t>
      </w:r>
      <w:r>
        <w:rPr>
          <w:rFonts w:ascii="Arial" w:eastAsia="Arial" w:hAnsi="Arial" w:cs="Arial"/>
          <w:position w:val="-1"/>
          <w:sz w:val="22"/>
          <w:szCs w:val="22"/>
        </w:rPr>
        <w:t>s.</w:t>
      </w:r>
    </w:p>
    <w:p w14:paraId="12CAD6BC" w14:textId="77777777" w:rsidR="00594496" w:rsidRDefault="00594496">
      <w:pPr>
        <w:spacing w:line="200" w:lineRule="exact"/>
      </w:pPr>
    </w:p>
    <w:p w14:paraId="0A9CB647" w14:textId="77777777" w:rsidR="00594496" w:rsidRDefault="00594496">
      <w:pPr>
        <w:spacing w:line="200" w:lineRule="exact"/>
      </w:pPr>
    </w:p>
    <w:p w14:paraId="39097C50" w14:textId="77777777" w:rsidR="00594496" w:rsidRDefault="00A02048">
      <w:pPr>
        <w:spacing w:before="26"/>
        <w:ind w:left="1080"/>
        <w:rPr>
          <w:rFonts w:ascii="Arial" w:eastAsia="Arial" w:hAnsi="Arial" w:cs="Arial"/>
          <w:sz w:val="26"/>
          <w:szCs w:val="26"/>
        </w:rPr>
      </w:pPr>
      <w:r>
        <w:pict w14:anchorId="62E1B0BF">
          <v:group id="_x0000_s1074" style="position:absolute;left:0;text-align:left;margin-left:52.55pt;margin-top:1.25pt;width:490.2pt;height:16.3pt;z-index:-251632640;mso-position-horizontal-relative:page" coordorigin="1051,25" coordsize="9804,326">
            <v:shape id="_x0000_s1075"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Market</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ng</w:t>
      </w:r>
      <w:r w:rsidR="00C01BCE">
        <w:rPr>
          <w:b/>
          <w:color w:val="FFFFFF"/>
          <w:spacing w:val="-5"/>
          <w:sz w:val="26"/>
          <w:szCs w:val="26"/>
        </w:rPr>
        <w:t xml:space="preserve"> </w:t>
      </w:r>
      <w:r w:rsidR="00C01BCE">
        <w:rPr>
          <w:rFonts w:ascii="Arial" w:eastAsia="Arial" w:hAnsi="Arial" w:cs="Arial"/>
          <w:b/>
          <w:color w:val="FFFFFF"/>
          <w:sz w:val="26"/>
          <w:szCs w:val="26"/>
        </w:rPr>
        <w:t>and</w:t>
      </w:r>
      <w:r w:rsidR="00C01BCE">
        <w:rPr>
          <w:b/>
          <w:color w:val="FFFFFF"/>
          <w:spacing w:val="5"/>
          <w:sz w:val="26"/>
          <w:szCs w:val="26"/>
        </w:rPr>
        <w:t xml:space="preserve"> </w:t>
      </w:r>
      <w:r w:rsidR="00C01BCE">
        <w:rPr>
          <w:rFonts w:ascii="Arial" w:eastAsia="Arial" w:hAnsi="Arial" w:cs="Arial"/>
          <w:b/>
          <w:color w:val="FFFFFF"/>
          <w:sz w:val="26"/>
          <w:szCs w:val="26"/>
        </w:rPr>
        <w:t>Pr</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motion</w:t>
      </w:r>
    </w:p>
    <w:p w14:paraId="3BF2DD95" w14:textId="77777777" w:rsidR="00594496" w:rsidRDefault="00594496">
      <w:pPr>
        <w:spacing w:before="7" w:line="140" w:lineRule="exact"/>
        <w:rPr>
          <w:sz w:val="14"/>
          <w:szCs w:val="14"/>
        </w:rPr>
      </w:pPr>
    </w:p>
    <w:p w14:paraId="70DEE101" w14:textId="7C56AFF9" w:rsidR="00594496" w:rsidRDefault="00C01BCE" w:rsidP="00BD5258">
      <w:pPr>
        <w:spacing w:line="257" w:lineRule="auto"/>
        <w:ind w:left="1080" w:right="1318"/>
        <w:jc w:val="both"/>
        <w:rPr>
          <w:rFonts w:ascii="Arial" w:eastAsia="Arial" w:hAnsi="Arial" w:cs="Arial"/>
          <w:sz w:val="22"/>
          <w:szCs w:val="22"/>
        </w:rPr>
      </w:pPr>
      <w:r>
        <w:rPr>
          <w:rFonts w:ascii="Arial" w:eastAsia="Arial" w:hAnsi="Arial" w:cs="Arial"/>
          <w:spacing w:val="-1"/>
          <w:sz w:val="22"/>
          <w:szCs w:val="22"/>
        </w:rPr>
        <w:t>Hi</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ce</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pose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ead</w:t>
      </w:r>
      <w:r>
        <w:rPr>
          <w:rFonts w:ascii="Arial" w:eastAsia="Arial" w:hAnsi="Arial" w:cs="Arial"/>
          <w:spacing w:val="-1"/>
          <w:sz w:val="22"/>
          <w:szCs w:val="22"/>
        </w:rPr>
        <w:t>il</w:t>
      </w:r>
      <w:r>
        <w:rPr>
          <w:rFonts w:ascii="Arial" w:eastAsia="Arial" w:hAnsi="Arial" w:cs="Arial"/>
          <w:sz w:val="22"/>
          <w:szCs w:val="22"/>
        </w:rPr>
        <w:t>y</w:t>
      </w:r>
      <w:r>
        <w:rPr>
          <w:sz w:val="22"/>
          <w:szCs w:val="22"/>
        </w:rPr>
        <w:t xml:space="preserve"> </w:t>
      </w:r>
      <w:r>
        <w:rPr>
          <w:rFonts w:ascii="Arial" w:eastAsia="Arial" w:hAnsi="Arial" w:cs="Arial"/>
          <w:sz w:val="22"/>
          <w:szCs w:val="22"/>
        </w:rPr>
        <w:t>access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unds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ves</w:t>
      </w:r>
      <w:r>
        <w:rPr>
          <w:spacing w:val="5"/>
          <w:sz w:val="22"/>
          <w:szCs w:val="22"/>
        </w:rPr>
        <w:t xml:space="preserve"> </w:t>
      </w:r>
      <w:r>
        <w:rPr>
          <w:rFonts w:ascii="Arial" w:eastAsia="Arial" w:hAnsi="Arial" w:cs="Arial"/>
          <w:sz w:val="22"/>
          <w:szCs w:val="22"/>
        </w:rPr>
        <w:t>of</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24A9D859" w14:textId="77777777" w:rsidR="003D0DA9" w:rsidRDefault="003D0DA9" w:rsidP="00BD5258">
      <w:pPr>
        <w:spacing w:line="257" w:lineRule="auto"/>
        <w:ind w:left="1080" w:right="1318"/>
        <w:jc w:val="both"/>
        <w:rPr>
          <w:sz w:val="17"/>
          <w:szCs w:val="17"/>
        </w:rPr>
      </w:pPr>
    </w:p>
    <w:p w14:paraId="316AE3DE" w14:textId="77777777" w:rsidR="00594496" w:rsidRDefault="00C01BCE" w:rsidP="00BD5258">
      <w:pPr>
        <w:spacing w:line="257" w:lineRule="auto"/>
        <w:ind w:left="1080" w:right="1306"/>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necess</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evel</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eness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ong</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sons:</w:t>
      </w:r>
    </w:p>
    <w:p w14:paraId="6CB482E7" w14:textId="77777777" w:rsidR="00594496" w:rsidRDefault="00594496" w:rsidP="00BD5258">
      <w:pPr>
        <w:spacing w:before="3" w:line="160" w:lineRule="exact"/>
        <w:jc w:val="both"/>
        <w:rPr>
          <w:sz w:val="16"/>
          <w:szCs w:val="16"/>
        </w:rPr>
      </w:pPr>
    </w:p>
    <w:p w14:paraId="3DBBC34D" w14:textId="77777777" w:rsidR="00BD5258" w:rsidRDefault="00C01BCE" w:rsidP="00BD5258">
      <w:pPr>
        <w:pStyle w:val="ListParagraph"/>
        <w:numPr>
          <w:ilvl w:val="0"/>
          <w:numId w:val="31"/>
        </w:numPr>
        <w:tabs>
          <w:tab w:val="left" w:pos="1840"/>
        </w:tabs>
        <w:spacing w:line="258" w:lineRule="auto"/>
        <w:ind w:right="1318"/>
        <w:jc w:val="both"/>
        <w:rPr>
          <w:rFonts w:ascii="Arial" w:eastAsia="Arial" w:hAnsi="Arial" w:cs="Arial"/>
          <w:sz w:val="22"/>
          <w:szCs w:val="22"/>
        </w:rPr>
      </w:pPr>
      <w:r w:rsidRPr="003641B3">
        <w:rPr>
          <w:rFonts w:ascii="Arial" w:eastAsia="Arial" w:hAnsi="Arial" w:cs="Arial"/>
          <w:sz w:val="22"/>
          <w:szCs w:val="22"/>
        </w:rPr>
        <w:t>To</w:t>
      </w:r>
      <w:r w:rsidRPr="003641B3">
        <w:rPr>
          <w:spacing w:val="7"/>
          <w:sz w:val="22"/>
          <w:szCs w:val="22"/>
        </w:rPr>
        <w:t xml:space="preserve"> </w:t>
      </w:r>
      <w:r w:rsidRPr="003641B3">
        <w:rPr>
          <w:rFonts w:ascii="Arial" w:eastAsia="Arial" w:hAnsi="Arial" w:cs="Arial"/>
          <w:sz w:val="22"/>
          <w:szCs w:val="22"/>
        </w:rPr>
        <w:t>keep</w:t>
      </w:r>
      <w:r w:rsidRPr="003641B3">
        <w:rPr>
          <w:spacing w:val="5"/>
          <w:sz w:val="22"/>
          <w:szCs w:val="22"/>
        </w:rPr>
        <w:t xml:space="preserve"> </w:t>
      </w:r>
      <w:r w:rsidRPr="003641B3">
        <w:rPr>
          <w:rFonts w:ascii="Arial" w:eastAsia="Arial" w:hAnsi="Arial" w:cs="Arial"/>
          <w:spacing w:val="1"/>
          <w:sz w:val="22"/>
          <w:szCs w:val="22"/>
        </w:rPr>
        <w:t>t</w:t>
      </w:r>
      <w:r w:rsidRPr="003641B3">
        <w:rPr>
          <w:rFonts w:ascii="Arial" w:eastAsia="Arial" w:hAnsi="Arial" w:cs="Arial"/>
          <w:sz w:val="22"/>
          <w:szCs w:val="22"/>
        </w:rPr>
        <w:t>he</w:t>
      </w:r>
      <w:r w:rsidRPr="003641B3">
        <w:rPr>
          <w:spacing w:val="5"/>
          <w:sz w:val="22"/>
          <w:szCs w:val="22"/>
        </w:rPr>
        <w:t xml:space="preserve"> </w:t>
      </w:r>
      <w:proofErr w:type="gramStart"/>
      <w:r w:rsidRPr="003641B3">
        <w:rPr>
          <w:rFonts w:ascii="Arial" w:eastAsia="Arial" w:hAnsi="Arial" w:cs="Arial"/>
          <w:spacing w:val="1"/>
          <w:sz w:val="22"/>
          <w:szCs w:val="22"/>
        </w:rPr>
        <w:t>f</w:t>
      </w:r>
      <w:r w:rsidRPr="003641B3">
        <w:rPr>
          <w:rFonts w:ascii="Arial" w:eastAsia="Arial" w:hAnsi="Arial" w:cs="Arial"/>
          <w:sz w:val="22"/>
          <w:szCs w:val="22"/>
        </w:rPr>
        <w:t>ac</w:t>
      </w:r>
      <w:r w:rsidRPr="003641B3">
        <w:rPr>
          <w:rFonts w:ascii="Arial" w:eastAsia="Arial" w:hAnsi="Arial" w:cs="Arial"/>
          <w:spacing w:val="-1"/>
          <w:sz w:val="22"/>
          <w:szCs w:val="22"/>
        </w:rPr>
        <w:t>ili</w:t>
      </w:r>
      <w:r w:rsidRPr="003641B3">
        <w:rPr>
          <w:rFonts w:ascii="Arial" w:eastAsia="Arial" w:hAnsi="Arial" w:cs="Arial"/>
          <w:spacing w:val="1"/>
          <w:sz w:val="22"/>
          <w:szCs w:val="22"/>
        </w:rPr>
        <w:t>t</w:t>
      </w:r>
      <w:r w:rsidRPr="003641B3">
        <w:rPr>
          <w:rFonts w:ascii="Arial" w:eastAsia="Arial" w:hAnsi="Arial" w:cs="Arial"/>
          <w:sz w:val="22"/>
          <w:szCs w:val="22"/>
        </w:rPr>
        <w:t>y</w:t>
      </w:r>
      <w:proofErr w:type="gramEnd"/>
      <w:r w:rsidRPr="003641B3">
        <w:rPr>
          <w:spacing w:val="5"/>
          <w:sz w:val="22"/>
          <w:szCs w:val="22"/>
        </w:rPr>
        <w:t xml:space="preserve"> </w:t>
      </w:r>
      <w:r w:rsidRPr="003641B3">
        <w:rPr>
          <w:rFonts w:ascii="Arial" w:eastAsia="Arial" w:hAnsi="Arial" w:cs="Arial"/>
          <w:spacing w:val="1"/>
          <w:sz w:val="22"/>
          <w:szCs w:val="22"/>
        </w:rPr>
        <w:t>t</w:t>
      </w:r>
      <w:r w:rsidRPr="003641B3">
        <w:rPr>
          <w:rFonts w:ascii="Arial" w:eastAsia="Arial" w:hAnsi="Arial" w:cs="Arial"/>
          <w:sz w:val="22"/>
          <w:szCs w:val="22"/>
        </w:rPr>
        <w:t>op</w:t>
      </w:r>
      <w:r w:rsidRPr="003641B3">
        <w:rPr>
          <w:spacing w:val="7"/>
          <w:sz w:val="22"/>
          <w:szCs w:val="22"/>
        </w:rPr>
        <w:t xml:space="preserve"> </w:t>
      </w:r>
      <w:r w:rsidRPr="003641B3">
        <w:rPr>
          <w:rFonts w:ascii="Arial" w:eastAsia="Arial" w:hAnsi="Arial" w:cs="Arial"/>
          <w:spacing w:val="-3"/>
          <w:sz w:val="22"/>
          <w:szCs w:val="22"/>
        </w:rPr>
        <w:t>o</w:t>
      </w:r>
      <w:r w:rsidRPr="003641B3">
        <w:rPr>
          <w:rFonts w:ascii="Arial" w:eastAsia="Arial" w:hAnsi="Arial" w:cs="Arial"/>
          <w:sz w:val="22"/>
          <w:szCs w:val="22"/>
        </w:rPr>
        <w:t>f</w:t>
      </w:r>
      <w:r w:rsidRPr="003641B3">
        <w:rPr>
          <w:spacing w:val="6"/>
          <w:sz w:val="22"/>
          <w:szCs w:val="22"/>
        </w:rPr>
        <w:t xml:space="preserve"> </w:t>
      </w:r>
      <w:r w:rsidRPr="003641B3">
        <w:rPr>
          <w:rFonts w:ascii="Arial" w:eastAsia="Arial" w:hAnsi="Arial" w:cs="Arial"/>
          <w:spacing w:val="1"/>
          <w:sz w:val="22"/>
          <w:szCs w:val="22"/>
        </w:rPr>
        <w:t>m</w:t>
      </w:r>
      <w:r w:rsidRPr="003641B3">
        <w:rPr>
          <w:rFonts w:ascii="Arial" w:eastAsia="Arial" w:hAnsi="Arial" w:cs="Arial"/>
          <w:spacing w:val="-1"/>
          <w:sz w:val="22"/>
          <w:szCs w:val="22"/>
        </w:rPr>
        <w:t>i</w:t>
      </w:r>
      <w:r w:rsidRPr="003641B3">
        <w:rPr>
          <w:rFonts w:ascii="Arial" w:eastAsia="Arial" w:hAnsi="Arial" w:cs="Arial"/>
          <w:sz w:val="22"/>
          <w:szCs w:val="22"/>
        </w:rPr>
        <w:t>nd</w:t>
      </w:r>
      <w:r w:rsidRPr="003641B3">
        <w:rPr>
          <w:spacing w:val="5"/>
          <w:sz w:val="22"/>
          <w:szCs w:val="22"/>
        </w:rPr>
        <w:t xml:space="preserve"> </w:t>
      </w:r>
      <w:r w:rsidRPr="003641B3">
        <w:rPr>
          <w:rFonts w:ascii="Arial" w:eastAsia="Arial" w:hAnsi="Arial" w:cs="Arial"/>
          <w:spacing w:val="1"/>
          <w:sz w:val="22"/>
          <w:szCs w:val="22"/>
        </w:rPr>
        <w:t>f</w:t>
      </w:r>
      <w:r w:rsidRPr="003641B3">
        <w:rPr>
          <w:rFonts w:ascii="Arial" w:eastAsia="Arial" w:hAnsi="Arial" w:cs="Arial"/>
          <w:sz w:val="22"/>
          <w:szCs w:val="22"/>
        </w:rPr>
        <w:t>or</w:t>
      </w:r>
      <w:r w:rsidRPr="003641B3">
        <w:rPr>
          <w:spacing w:val="6"/>
          <w:sz w:val="22"/>
          <w:szCs w:val="22"/>
        </w:rPr>
        <w:t xml:space="preserve"> </w:t>
      </w:r>
      <w:r w:rsidRPr="003641B3">
        <w:rPr>
          <w:rFonts w:ascii="Arial" w:eastAsia="Arial" w:hAnsi="Arial" w:cs="Arial"/>
          <w:spacing w:val="1"/>
          <w:sz w:val="22"/>
          <w:szCs w:val="22"/>
        </w:rPr>
        <w:t>r</w:t>
      </w:r>
      <w:r w:rsidRPr="003641B3">
        <w:rPr>
          <w:rFonts w:ascii="Arial" w:eastAsia="Arial" w:hAnsi="Arial" w:cs="Arial"/>
          <w:spacing w:val="-3"/>
          <w:sz w:val="22"/>
          <w:szCs w:val="22"/>
        </w:rPr>
        <w:t>e</w:t>
      </w:r>
      <w:r w:rsidRPr="003641B3">
        <w:rPr>
          <w:rFonts w:ascii="Arial" w:eastAsia="Arial" w:hAnsi="Arial" w:cs="Arial"/>
          <w:sz w:val="22"/>
          <w:szCs w:val="22"/>
        </w:rPr>
        <w:t>s</w:t>
      </w:r>
      <w:r w:rsidRPr="003641B3">
        <w:rPr>
          <w:rFonts w:ascii="Arial" w:eastAsia="Arial" w:hAnsi="Arial" w:cs="Arial"/>
          <w:spacing w:val="-1"/>
          <w:sz w:val="22"/>
          <w:szCs w:val="22"/>
        </w:rPr>
        <w:t>i</w:t>
      </w:r>
      <w:r w:rsidRPr="003641B3">
        <w:rPr>
          <w:rFonts w:ascii="Arial" w:eastAsia="Arial" w:hAnsi="Arial" w:cs="Arial"/>
          <w:sz w:val="22"/>
          <w:szCs w:val="22"/>
        </w:rPr>
        <w:t>den</w:t>
      </w:r>
      <w:r w:rsidRPr="003641B3">
        <w:rPr>
          <w:rFonts w:ascii="Arial" w:eastAsia="Arial" w:hAnsi="Arial" w:cs="Arial"/>
          <w:spacing w:val="1"/>
          <w:sz w:val="22"/>
          <w:szCs w:val="22"/>
        </w:rPr>
        <w:t>t</w:t>
      </w:r>
      <w:r w:rsidRPr="003641B3">
        <w:rPr>
          <w:rFonts w:ascii="Arial" w:eastAsia="Arial" w:hAnsi="Arial" w:cs="Arial"/>
          <w:sz w:val="22"/>
          <w:szCs w:val="22"/>
        </w:rPr>
        <w:t>s.</w:t>
      </w:r>
      <w:r w:rsidRPr="003641B3">
        <w:rPr>
          <w:spacing w:val="6"/>
          <w:sz w:val="22"/>
          <w:szCs w:val="22"/>
        </w:rPr>
        <w:t xml:space="preserve"> </w:t>
      </w:r>
      <w:r w:rsidRPr="003641B3">
        <w:rPr>
          <w:rFonts w:ascii="Arial" w:eastAsia="Arial" w:hAnsi="Arial" w:cs="Arial"/>
          <w:sz w:val="22"/>
          <w:szCs w:val="22"/>
        </w:rPr>
        <w:t>Th</w:t>
      </w:r>
      <w:r w:rsidRPr="003641B3">
        <w:rPr>
          <w:rFonts w:ascii="Arial" w:eastAsia="Arial" w:hAnsi="Arial" w:cs="Arial"/>
          <w:spacing w:val="-1"/>
          <w:sz w:val="22"/>
          <w:szCs w:val="22"/>
        </w:rPr>
        <w:t>i</w:t>
      </w:r>
      <w:r w:rsidRPr="003641B3">
        <w:rPr>
          <w:rFonts w:ascii="Arial" w:eastAsia="Arial" w:hAnsi="Arial" w:cs="Arial"/>
          <w:sz w:val="22"/>
          <w:szCs w:val="22"/>
        </w:rPr>
        <w:t>s</w:t>
      </w:r>
      <w:r w:rsidRPr="003641B3">
        <w:rPr>
          <w:spacing w:val="5"/>
          <w:sz w:val="22"/>
          <w:szCs w:val="22"/>
        </w:rPr>
        <w:t xml:space="preserve"> </w:t>
      </w:r>
      <w:r w:rsidRPr="003641B3">
        <w:rPr>
          <w:rFonts w:ascii="Arial" w:eastAsia="Arial" w:hAnsi="Arial" w:cs="Arial"/>
          <w:spacing w:val="1"/>
          <w:sz w:val="22"/>
          <w:szCs w:val="22"/>
        </w:rPr>
        <w:t>r</w:t>
      </w:r>
      <w:r w:rsidRPr="003641B3">
        <w:rPr>
          <w:rFonts w:ascii="Arial" w:eastAsia="Arial" w:hAnsi="Arial" w:cs="Arial"/>
          <w:sz w:val="22"/>
          <w:szCs w:val="22"/>
        </w:rPr>
        <w:t>e</w:t>
      </w:r>
      <w:r w:rsidRPr="003641B3">
        <w:rPr>
          <w:rFonts w:ascii="Arial" w:eastAsia="Arial" w:hAnsi="Arial" w:cs="Arial"/>
          <w:spacing w:val="1"/>
          <w:sz w:val="22"/>
          <w:szCs w:val="22"/>
        </w:rPr>
        <w:t>m</w:t>
      </w:r>
      <w:r w:rsidRPr="003641B3">
        <w:rPr>
          <w:rFonts w:ascii="Arial" w:eastAsia="Arial" w:hAnsi="Arial" w:cs="Arial"/>
          <w:spacing w:val="-1"/>
          <w:sz w:val="22"/>
          <w:szCs w:val="22"/>
        </w:rPr>
        <w:t>i</w:t>
      </w:r>
      <w:r w:rsidRPr="003641B3">
        <w:rPr>
          <w:rFonts w:ascii="Arial" w:eastAsia="Arial" w:hAnsi="Arial" w:cs="Arial"/>
          <w:sz w:val="22"/>
          <w:szCs w:val="22"/>
        </w:rPr>
        <w:t>nds</w:t>
      </w:r>
      <w:r w:rsidRPr="003641B3">
        <w:rPr>
          <w:spacing w:val="7"/>
          <w:sz w:val="22"/>
          <w:szCs w:val="22"/>
        </w:rPr>
        <w:t xml:space="preserve"> </w:t>
      </w:r>
      <w:r w:rsidRPr="003641B3">
        <w:rPr>
          <w:rFonts w:ascii="Arial" w:eastAsia="Arial" w:hAnsi="Arial" w:cs="Arial"/>
          <w:spacing w:val="-3"/>
          <w:sz w:val="22"/>
          <w:szCs w:val="22"/>
        </w:rPr>
        <w:t>p</w:t>
      </w:r>
      <w:r w:rsidRPr="003641B3">
        <w:rPr>
          <w:rFonts w:ascii="Arial" w:eastAsia="Arial" w:hAnsi="Arial" w:cs="Arial"/>
          <w:sz w:val="22"/>
          <w:szCs w:val="22"/>
        </w:rPr>
        <w:t>eop</w:t>
      </w:r>
      <w:r w:rsidRPr="003641B3">
        <w:rPr>
          <w:rFonts w:ascii="Arial" w:eastAsia="Arial" w:hAnsi="Arial" w:cs="Arial"/>
          <w:spacing w:val="-1"/>
          <w:sz w:val="22"/>
          <w:szCs w:val="22"/>
        </w:rPr>
        <w:t>l</w:t>
      </w:r>
      <w:r w:rsidRPr="003641B3">
        <w:rPr>
          <w:rFonts w:ascii="Arial" w:eastAsia="Arial" w:hAnsi="Arial" w:cs="Arial"/>
          <w:sz w:val="22"/>
          <w:szCs w:val="22"/>
        </w:rPr>
        <w:t>e</w:t>
      </w:r>
      <w:r w:rsidRPr="003641B3">
        <w:rPr>
          <w:spacing w:val="7"/>
          <w:sz w:val="22"/>
          <w:szCs w:val="22"/>
        </w:rPr>
        <w:t xml:space="preserve"> </w:t>
      </w:r>
      <w:r w:rsidRPr="003641B3">
        <w:rPr>
          <w:rFonts w:ascii="Arial" w:eastAsia="Arial" w:hAnsi="Arial" w:cs="Arial"/>
          <w:sz w:val="22"/>
          <w:szCs w:val="22"/>
        </w:rPr>
        <w:t>of</w:t>
      </w:r>
      <w:r w:rsidRPr="003641B3">
        <w:rPr>
          <w:spacing w:val="6"/>
          <w:sz w:val="22"/>
          <w:szCs w:val="22"/>
        </w:rPr>
        <w:t xml:space="preserve"> </w:t>
      </w:r>
      <w:r w:rsidRPr="003641B3">
        <w:rPr>
          <w:rFonts w:ascii="Arial" w:eastAsia="Arial" w:hAnsi="Arial" w:cs="Arial"/>
          <w:spacing w:val="-1"/>
          <w:sz w:val="22"/>
          <w:szCs w:val="22"/>
        </w:rPr>
        <w:t>i</w:t>
      </w:r>
      <w:r w:rsidRPr="003641B3">
        <w:rPr>
          <w:rFonts w:ascii="Arial" w:eastAsia="Arial" w:hAnsi="Arial" w:cs="Arial"/>
          <w:spacing w:val="1"/>
          <w:sz w:val="22"/>
          <w:szCs w:val="22"/>
        </w:rPr>
        <w:t>t</w:t>
      </w:r>
      <w:r w:rsidRPr="003641B3">
        <w:rPr>
          <w:rFonts w:ascii="Arial" w:eastAsia="Arial" w:hAnsi="Arial" w:cs="Arial"/>
          <w:sz w:val="22"/>
          <w:szCs w:val="22"/>
        </w:rPr>
        <w:t>s</w:t>
      </w:r>
      <w:r w:rsidRPr="003641B3">
        <w:rPr>
          <w:spacing w:val="5"/>
          <w:sz w:val="22"/>
          <w:szCs w:val="22"/>
        </w:rPr>
        <w:t xml:space="preserve"> </w:t>
      </w:r>
      <w:r w:rsidRPr="003641B3">
        <w:rPr>
          <w:rFonts w:ascii="Arial" w:eastAsia="Arial" w:hAnsi="Arial" w:cs="Arial"/>
          <w:sz w:val="22"/>
          <w:szCs w:val="22"/>
        </w:rPr>
        <w:t>av</w:t>
      </w:r>
      <w:r w:rsidRPr="003641B3">
        <w:rPr>
          <w:rFonts w:ascii="Arial" w:eastAsia="Arial" w:hAnsi="Arial" w:cs="Arial"/>
          <w:spacing w:val="-3"/>
          <w:sz w:val="22"/>
          <w:szCs w:val="22"/>
        </w:rPr>
        <w:t>a</w:t>
      </w:r>
      <w:r w:rsidRPr="003641B3">
        <w:rPr>
          <w:rFonts w:ascii="Arial" w:eastAsia="Arial" w:hAnsi="Arial" w:cs="Arial"/>
          <w:spacing w:val="-1"/>
          <w:sz w:val="22"/>
          <w:szCs w:val="22"/>
        </w:rPr>
        <w:t>il</w:t>
      </w:r>
      <w:r w:rsidRPr="003641B3">
        <w:rPr>
          <w:rFonts w:ascii="Arial" w:eastAsia="Arial" w:hAnsi="Arial" w:cs="Arial"/>
          <w:sz w:val="22"/>
          <w:szCs w:val="22"/>
        </w:rPr>
        <w:t>ab</w:t>
      </w:r>
      <w:r w:rsidRPr="003641B3">
        <w:rPr>
          <w:rFonts w:ascii="Arial" w:eastAsia="Arial" w:hAnsi="Arial" w:cs="Arial"/>
          <w:spacing w:val="-1"/>
          <w:sz w:val="22"/>
          <w:szCs w:val="22"/>
        </w:rPr>
        <w:t>i</w:t>
      </w:r>
      <w:r w:rsidRPr="003641B3">
        <w:rPr>
          <w:rFonts w:ascii="Arial" w:eastAsia="Arial" w:hAnsi="Arial" w:cs="Arial"/>
          <w:spacing w:val="1"/>
          <w:sz w:val="22"/>
          <w:szCs w:val="22"/>
        </w:rPr>
        <w:t>l</w:t>
      </w:r>
      <w:r w:rsidRPr="003641B3">
        <w:rPr>
          <w:rFonts w:ascii="Arial" w:eastAsia="Arial" w:hAnsi="Arial" w:cs="Arial"/>
          <w:spacing w:val="-1"/>
          <w:sz w:val="22"/>
          <w:szCs w:val="22"/>
        </w:rPr>
        <w:t>i</w:t>
      </w:r>
      <w:r w:rsidRPr="003641B3">
        <w:rPr>
          <w:rFonts w:ascii="Arial" w:eastAsia="Arial" w:hAnsi="Arial" w:cs="Arial"/>
          <w:spacing w:val="1"/>
          <w:sz w:val="22"/>
          <w:szCs w:val="22"/>
        </w:rPr>
        <w:t>t</w:t>
      </w:r>
      <w:r w:rsidRPr="003641B3">
        <w:rPr>
          <w:rFonts w:ascii="Arial" w:eastAsia="Arial" w:hAnsi="Arial" w:cs="Arial"/>
          <w:sz w:val="22"/>
          <w:szCs w:val="22"/>
        </w:rPr>
        <w:t>y</w:t>
      </w:r>
      <w:r w:rsidRPr="003641B3">
        <w:rPr>
          <w:spacing w:val="7"/>
          <w:sz w:val="22"/>
          <w:szCs w:val="22"/>
        </w:rPr>
        <w:t xml:space="preserve"> </w:t>
      </w:r>
      <w:r w:rsidRPr="003641B3">
        <w:rPr>
          <w:rFonts w:ascii="Arial" w:eastAsia="Arial" w:hAnsi="Arial" w:cs="Arial"/>
          <w:sz w:val="22"/>
          <w:szCs w:val="22"/>
        </w:rPr>
        <w:t>as</w:t>
      </w:r>
      <w:r w:rsidRPr="003641B3">
        <w:rPr>
          <w:spacing w:val="7"/>
          <w:sz w:val="22"/>
          <w:szCs w:val="22"/>
        </w:rPr>
        <w:t xml:space="preserve"> </w:t>
      </w:r>
      <w:r w:rsidRPr="003641B3">
        <w:rPr>
          <w:rFonts w:ascii="Arial" w:eastAsia="Arial" w:hAnsi="Arial" w:cs="Arial"/>
          <w:sz w:val="22"/>
          <w:szCs w:val="22"/>
        </w:rPr>
        <w:t>a</w:t>
      </w:r>
      <w:r w:rsidRPr="003641B3">
        <w:rPr>
          <w:sz w:val="22"/>
          <w:szCs w:val="22"/>
        </w:rPr>
        <w:t xml:space="preserve"> </w:t>
      </w:r>
      <w:r w:rsidRPr="003641B3">
        <w:rPr>
          <w:rFonts w:ascii="Arial" w:eastAsia="Arial" w:hAnsi="Arial" w:cs="Arial"/>
          <w:sz w:val="22"/>
          <w:szCs w:val="22"/>
        </w:rPr>
        <w:t>venue</w:t>
      </w:r>
      <w:r w:rsidRPr="003641B3">
        <w:rPr>
          <w:spacing w:val="7"/>
          <w:sz w:val="22"/>
          <w:szCs w:val="22"/>
        </w:rPr>
        <w:t xml:space="preserve"> </w:t>
      </w:r>
      <w:r w:rsidRPr="003641B3">
        <w:rPr>
          <w:rFonts w:ascii="Arial" w:eastAsia="Arial" w:hAnsi="Arial" w:cs="Arial"/>
          <w:sz w:val="22"/>
          <w:szCs w:val="22"/>
        </w:rPr>
        <w:t>and</w:t>
      </w:r>
      <w:r w:rsidRPr="003641B3">
        <w:rPr>
          <w:spacing w:val="7"/>
          <w:sz w:val="22"/>
          <w:szCs w:val="22"/>
        </w:rPr>
        <w:t xml:space="preserve"> </w:t>
      </w:r>
      <w:r w:rsidRPr="003641B3">
        <w:rPr>
          <w:rFonts w:ascii="Arial" w:eastAsia="Arial" w:hAnsi="Arial" w:cs="Arial"/>
          <w:spacing w:val="-1"/>
          <w:sz w:val="22"/>
          <w:szCs w:val="22"/>
        </w:rPr>
        <w:t>wil</w:t>
      </w:r>
      <w:r w:rsidRPr="003641B3">
        <w:rPr>
          <w:rFonts w:ascii="Arial" w:eastAsia="Arial" w:hAnsi="Arial" w:cs="Arial"/>
          <w:sz w:val="22"/>
          <w:szCs w:val="22"/>
        </w:rPr>
        <w:t>l</w:t>
      </w:r>
      <w:r w:rsidRPr="003641B3">
        <w:rPr>
          <w:spacing w:val="6"/>
          <w:sz w:val="22"/>
          <w:szCs w:val="22"/>
        </w:rPr>
        <w:t xml:space="preserve"> </w:t>
      </w:r>
      <w:r w:rsidRPr="003641B3">
        <w:rPr>
          <w:rFonts w:ascii="Arial" w:eastAsia="Arial" w:hAnsi="Arial" w:cs="Arial"/>
          <w:sz w:val="22"/>
          <w:szCs w:val="22"/>
        </w:rPr>
        <w:t>ass</w:t>
      </w:r>
      <w:r w:rsidRPr="003641B3">
        <w:rPr>
          <w:rFonts w:ascii="Arial" w:eastAsia="Arial" w:hAnsi="Arial" w:cs="Arial"/>
          <w:spacing w:val="-1"/>
          <w:sz w:val="22"/>
          <w:szCs w:val="22"/>
        </w:rPr>
        <w:t>i</w:t>
      </w:r>
      <w:r w:rsidRPr="003641B3">
        <w:rPr>
          <w:rFonts w:ascii="Arial" w:eastAsia="Arial" w:hAnsi="Arial" w:cs="Arial"/>
          <w:sz w:val="22"/>
          <w:szCs w:val="22"/>
        </w:rPr>
        <w:t>st</w:t>
      </w:r>
      <w:r w:rsidRPr="003641B3">
        <w:rPr>
          <w:spacing w:val="6"/>
          <w:sz w:val="22"/>
          <w:szCs w:val="22"/>
        </w:rPr>
        <w:t xml:space="preserve"> </w:t>
      </w:r>
      <w:r w:rsidRPr="003641B3">
        <w:rPr>
          <w:rFonts w:ascii="Arial" w:eastAsia="Arial" w:hAnsi="Arial" w:cs="Arial"/>
          <w:spacing w:val="-1"/>
          <w:sz w:val="22"/>
          <w:szCs w:val="22"/>
        </w:rPr>
        <w:t>i</w:t>
      </w:r>
      <w:r w:rsidRPr="003641B3">
        <w:rPr>
          <w:rFonts w:ascii="Arial" w:eastAsia="Arial" w:hAnsi="Arial" w:cs="Arial"/>
          <w:sz w:val="22"/>
          <w:szCs w:val="22"/>
        </w:rPr>
        <w:t>n</w:t>
      </w:r>
      <w:r w:rsidRPr="003641B3">
        <w:rPr>
          <w:spacing w:val="7"/>
          <w:sz w:val="22"/>
          <w:szCs w:val="22"/>
        </w:rPr>
        <w:t xml:space="preserve"> </w:t>
      </w:r>
      <w:r w:rsidRPr="003641B3">
        <w:rPr>
          <w:rFonts w:ascii="Arial" w:eastAsia="Arial" w:hAnsi="Arial" w:cs="Arial"/>
          <w:spacing w:val="-3"/>
          <w:sz w:val="22"/>
          <w:szCs w:val="22"/>
        </w:rPr>
        <w:t>e</w:t>
      </w:r>
      <w:r w:rsidRPr="003641B3">
        <w:rPr>
          <w:rFonts w:ascii="Arial" w:eastAsia="Arial" w:hAnsi="Arial" w:cs="Arial"/>
          <w:sz w:val="22"/>
          <w:szCs w:val="22"/>
        </w:rPr>
        <w:t>ncou</w:t>
      </w:r>
      <w:r w:rsidRPr="003641B3">
        <w:rPr>
          <w:rFonts w:ascii="Arial" w:eastAsia="Arial" w:hAnsi="Arial" w:cs="Arial"/>
          <w:spacing w:val="1"/>
          <w:sz w:val="22"/>
          <w:szCs w:val="22"/>
        </w:rPr>
        <w:t>r</w:t>
      </w:r>
      <w:r w:rsidRPr="003641B3">
        <w:rPr>
          <w:rFonts w:ascii="Arial" w:eastAsia="Arial" w:hAnsi="Arial" w:cs="Arial"/>
          <w:sz w:val="22"/>
          <w:szCs w:val="22"/>
        </w:rPr>
        <w:t>ag</w:t>
      </w:r>
      <w:r w:rsidRPr="003641B3">
        <w:rPr>
          <w:rFonts w:ascii="Arial" w:eastAsia="Arial" w:hAnsi="Arial" w:cs="Arial"/>
          <w:spacing w:val="-1"/>
          <w:sz w:val="22"/>
          <w:szCs w:val="22"/>
        </w:rPr>
        <w:t>i</w:t>
      </w:r>
      <w:r w:rsidRPr="003641B3">
        <w:rPr>
          <w:rFonts w:ascii="Arial" w:eastAsia="Arial" w:hAnsi="Arial" w:cs="Arial"/>
          <w:sz w:val="22"/>
          <w:szCs w:val="22"/>
        </w:rPr>
        <w:t>ng</w:t>
      </w:r>
      <w:r w:rsidRPr="003641B3">
        <w:rPr>
          <w:spacing w:val="7"/>
          <w:sz w:val="22"/>
          <w:szCs w:val="22"/>
        </w:rPr>
        <w:t xml:space="preserve"> </w:t>
      </w:r>
      <w:r w:rsidRPr="003641B3">
        <w:rPr>
          <w:rFonts w:ascii="Arial" w:eastAsia="Arial" w:hAnsi="Arial" w:cs="Arial"/>
          <w:spacing w:val="-1"/>
          <w:sz w:val="22"/>
          <w:szCs w:val="22"/>
        </w:rPr>
        <w:t>l</w:t>
      </w:r>
      <w:r w:rsidRPr="003641B3">
        <w:rPr>
          <w:rFonts w:ascii="Arial" w:eastAsia="Arial" w:hAnsi="Arial" w:cs="Arial"/>
          <w:sz w:val="22"/>
          <w:szCs w:val="22"/>
        </w:rPr>
        <w:t>oca</w:t>
      </w:r>
      <w:r w:rsidRPr="003641B3">
        <w:rPr>
          <w:rFonts w:ascii="Arial" w:eastAsia="Arial" w:hAnsi="Arial" w:cs="Arial"/>
          <w:spacing w:val="-1"/>
          <w:sz w:val="22"/>
          <w:szCs w:val="22"/>
        </w:rPr>
        <w:t>l</w:t>
      </w:r>
      <w:r w:rsidRPr="003641B3">
        <w:rPr>
          <w:rFonts w:ascii="Arial" w:eastAsia="Arial" w:hAnsi="Arial" w:cs="Arial"/>
          <w:sz w:val="22"/>
          <w:szCs w:val="22"/>
        </w:rPr>
        <w:t>s</w:t>
      </w:r>
      <w:r w:rsidRPr="003641B3">
        <w:rPr>
          <w:spacing w:val="5"/>
          <w:sz w:val="22"/>
          <w:szCs w:val="22"/>
        </w:rPr>
        <w:t xml:space="preserve"> </w:t>
      </w:r>
      <w:r w:rsidRPr="003641B3">
        <w:rPr>
          <w:rFonts w:ascii="Arial" w:eastAsia="Arial" w:hAnsi="Arial" w:cs="Arial"/>
          <w:spacing w:val="1"/>
          <w:sz w:val="22"/>
          <w:szCs w:val="22"/>
        </w:rPr>
        <w:t>t</w:t>
      </w:r>
      <w:r w:rsidRPr="003641B3">
        <w:rPr>
          <w:rFonts w:ascii="Arial" w:eastAsia="Arial" w:hAnsi="Arial" w:cs="Arial"/>
          <w:sz w:val="22"/>
          <w:szCs w:val="22"/>
        </w:rPr>
        <w:t>o</w:t>
      </w:r>
      <w:r w:rsidRPr="003641B3">
        <w:rPr>
          <w:spacing w:val="7"/>
          <w:sz w:val="22"/>
          <w:szCs w:val="22"/>
        </w:rPr>
        <w:t xml:space="preserve"> </w:t>
      </w:r>
      <w:r w:rsidRPr="003641B3">
        <w:rPr>
          <w:rFonts w:ascii="Arial" w:eastAsia="Arial" w:hAnsi="Arial" w:cs="Arial"/>
          <w:sz w:val="22"/>
          <w:szCs w:val="22"/>
        </w:rPr>
        <w:t>g</w:t>
      </w:r>
      <w:r w:rsidRPr="003641B3">
        <w:rPr>
          <w:rFonts w:ascii="Arial" w:eastAsia="Arial" w:hAnsi="Arial" w:cs="Arial"/>
          <w:spacing w:val="-3"/>
          <w:sz w:val="22"/>
          <w:szCs w:val="22"/>
        </w:rPr>
        <w:t>e</w:t>
      </w:r>
      <w:r w:rsidRPr="003641B3">
        <w:rPr>
          <w:rFonts w:ascii="Arial" w:eastAsia="Arial" w:hAnsi="Arial" w:cs="Arial"/>
          <w:sz w:val="22"/>
          <w:szCs w:val="22"/>
        </w:rPr>
        <w:t>t</w:t>
      </w:r>
      <w:r w:rsidRPr="003641B3">
        <w:rPr>
          <w:spacing w:val="8"/>
          <w:sz w:val="22"/>
          <w:szCs w:val="22"/>
        </w:rPr>
        <w:t xml:space="preserve"> </w:t>
      </w:r>
      <w:r w:rsidRPr="003641B3">
        <w:rPr>
          <w:rFonts w:ascii="Arial" w:eastAsia="Arial" w:hAnsi="Arial" w:cs="Arial"/>
          <w:spacing w:val="-3"/>
          <w:sz w:val="22"/>
          <w:szCs w:val="22"/>
        </w:rPr>
        <w:t>i</w:t>
      </w:r>
      <w:r w:rsidRPr="003641B3">
        <w:rPr>
          <w:rFonts w:ascii="Arial" w:eastAsia="Arial" w:hAnsi="Arial" w:cs="Arial"/>
          <w:sz w:val="22"/>
          <w:szCs w:val="22"/>
        </w:rPr>
        <w:t>nvo</w:t>
      </w:r>
      <w:r w:rsidRPr="003641B3">
        <w:rPr>
          <w:rFonts w:ascii="Arial" w:eastAsia="Arial" w:hAnsi="Arial" w:cs="Arial"/>
          <w:spacing w:val="-1"/>
          <w:sz w:val="22"/>
          <w:szCs w:val="22"/>
        </w:rPr>
        <w:t>l</w:t>
      </w:r>
      <w:r w:rsidRPr="003641B3">
        <w:rPr>
          <w:rFonts w:ascii="Arial" w:eastAsia="Arial" w:hAnsi="Arial" w:cs="Arial"/>
          <w:sz w:val="22"/>
          <w:szCs w:val="22"/>
        </w:rPr>
        <w:t>ved</w:t>
      </w:r>
      <w:r w:rsidRPr="003641B3">
        <w:rPr>
          <w:spacing w:val="7"/>
          <w:sz w:val="22"/>
          <w:szCs w:val="22"/>
        </w:rPr>
        <w:t xml:space="preserve"> </w:t>
      </w:r>
      <w:r w:rsidRPr="003641B3">
        <w:rPr>
          <w:rFonts w:ascii="Arial" w:eastAsia="Arial" w:hAnsi="Arial" w:cs="Arial"/>
          <w:spacing w:val="-1"/>
          <w:sz w:val="22"/>
          <w:szCs w:val="22"/>
        </w:rPr>
        <w:t>i</w:t>
      </w:r>
      <w:r w:rsidRPr="003641B3">
        <w:rPr>
          <w:rFonts w:ascii="Arial" w:eastAsia="Arial" w:hAnsi="Arial" w:cs="Arial"/>
          <w:sz w:val="22"/>
          <w:szCs w:val="22"/>
        </w:rPr>
        <w:t>n</w:t>
      </w:r>
      <w:r w:rsidRPr="003641B3">
        <w:rPr>
          <w:spacing w:val="7"/>
          <w:sz w:val="22"/>
          <w:szCs w:val="22"/>
        </w:rPr>
        <w:t xml:space="preserve"> </w:t>
      </w:r>
      <w:r w:rsidRPr="003641B3">
        <w:rPr>
          <w:rFonts w:ascii="Arial" w:eastAsia="Arial" w:hAnsi="Arial" w:cs="Arial"/>
          <w:sz w:val="22"/>
          <w:szCs w:val="22"/>
        </w:rPr>
        <w:t>s</w:t>
      </w:r>
      <w:r w:rsidRPr="003641B3">
        <w:rPr>
          <w:rFonts w:ascii="Arial" w:eastAsia="Arial" w:hAnsi="Arial" w:cs="Arial"/>
          <w:spacing w:val="-3"/>
          <w:sz w:val="22"/>
          <w:szCs w:val="22"/>
        </w:rPr>
        <w:t>o</w:t>
      </w:r>
      <w:r w:rsidRPr="003641B3">
        <w:rPr>
          <w:rFonts w:ascii="Arial" w:eastAsia="Arial" w:hAnsi="Arial" w:cs="Arial"/>
          <w:spacing w:val="1"/>
          <w:sz w:val="22"/>
          <w:szCs w:val="22"/>
        </w:rPr>
        <w:t>m</w:t>
      </w:r>
      <w:r w:rsidRPr="003641B3">
        <w:rPr>
          <w:rFonts w:ascii="Arial" w:eastAsia="Arial" w:hAnsi="Arial" w:cs="Arial"/>
          <w:sz w:val="22"/>
          <w:szCs w:val="22"/>
        </w:rPr>
        <w:t>e</w:t>
      </w:r>
      <w:r w:rsidRPr="003641B3">
        <w:rPr>
          <w:spacing w:val="7"/>
          <w:sz w:val="22"/>
          <w:szCs w:val="22"/>
        </w:rPr>
        <w:t xml:space="preserve"> </w:t>
      </w:r>
      <w:r w:rsidRPr="003641B3">
        <w:rPr>
          <w:rFonts w:ascii="Arial" w:eastAsia="Arial" w:hAnsi="Arial" w:cs="Arial"/>
          <w:spacing w:val="-1"/>
          <w:sz w:val="22"/>
          <w:szCs w:val="22"/>
        </w:rPr>
        <w:t>w</w:t>
      </w:r>
      <w:r w:rsidRPr="003641B3">
        <w:rPr>
          <w:rFonts w:ascii="Arial" w:eastAsia="Arial" w:hAnsi="Arial" w:cs="Arial"/>
          <w:sz w:val="22"/>
          <w:szCs w:val="22"/>
        </w:rPr>
        <w:t>ay</w:t>
      </w:r>
      <w:r w:rsidRPr="003641B3">
        <w:rPr>
          <w:spacing w:val="5"/>
          <w:sz w:val="22"/>
          <w:szCs w:val="22"/>
        </w:rPr>
        <w:t xml:space="preserve"> </w:t>
      </w:r>
      <w:r w:rsidRPr="003641B3">
        <w:rPr>
          <w:rFonts w:ascii="Arial" w:eastAsia="Arial" w:hAnsi="Arial" w:cs="Arial"/>
          <w:spacing w:val="1"/>
          <w:sz w:val="22"/>
          <w:szCs w:val="22"/>
        </w:rPr>
        <w:t>t</w:t>
      </w:r>
      <w:r w:rsidRPr="003641B3">
        <w:rPr>
          <w:rFonts w:ascii="Arial" w:eastAsia="Arial" w:hAnsi="Arial" w:cs="Arial"/>
          <w:sz w:val="22"/>
          <w:szCs w:val="22"/>
        </w:rPr>
        <w:t>o</w:t>
      </w:r>
      <w:r w:rsidRPr="003641B3">
        <w:rPr>
          <w:rFonts w:ascii="Arial" w:eastAsia="Arial" w:hAnsi="Arial" w:cs="Arial"/>
          <w:spacing w:val="-3"/>
          <w:sz w:val="22"/>
          <w:szCs w:val="22"/>
        </w:rPr>
        <w:t>w</w:t>
      </w:r>
      <w:r w:rsidRPr="003641B3">
        <w:rPr>
          <w:rFonts w:ascii="Arial" w:eastAsia="Arial" w:hAnsi="Arial" w:cs="Arial"/>
          <w:sz w:val="22"/>
          <w:szCs w:val="22"/>
        </w:rPr>
        <w:t>a</w:t>
      </w:r>
      <w:r w:rsidRPr="003641B3">
        <w:rPr>
          <w:rFonts w:ascii="Arial" w:eastAsia="Arial" w:hAnsi="Arial" w:cs="Arial"/>
          <w:spacing w:val="1"/>
          <w:sz w:val="22"/>
          <w:szCs w:val="22"/>
        </w:rPr>
        <w:t>r</w:t>
      </w:r>
      <w:r w:rsidRPr="003641B3">
        <w:rPr>
          <w:rFonts w:ascii="Arial" w:eastAsia="Arial" w:hAnsi="Arial" w:cs="Arial"/>
          <w:sz w:val="22"/>
          <w:szCs w:val="22"/>
        </w:rPr>
        <w:t>ds</w:t>
      </w:r>
      <w:r w:rsidRPr="003641B3">
        <w:rPr>
          <w:spacing w:val="7"/>
          <w:sz w:val="22"/>
          <w:szCs w:val="22"/>
        </w:rPr>
        <w:t xml:space="preserve"> </w:t>
      </w:r>
      <w:r w:rsidRPr="003641B3">
        <w:rPr>
          <w:rFonts w:ascii="Arial" w:eastAsia="Arial" w:hAnsi="Arial" w:cs="Arial"/>
          <w:sz w:val="22"/>
          <w:szCs w:val="22"/>
        </w:rPr>
        <w:t>us</w:t>
      </w:r>
      <w:r w:rsidRPr="003641B3">
        <w:rPr>
          <w:rFonts w:ascii="Arial" w:eastAsia="Arial" w:hAnsi="Arial" w:cs="Arial"/>
          <w:spacing w:val="-1"/>
          <w:sz w:val="22"/>
          <w:szCs w:val="22"/>
        </w:rPr>
        <w:t>i</w:t>
      </w:r>
      <w:r w:rsidRPr="003641B3">
        <w:rPr>
          <w:rFonts w:ascii="Arial" w:eastAsia="Arial" w:hAnsi="Arial" w:cs="Arial"/>
          <w:sz w:val="22"/>
          <w:szCs w:val="22"/>
        </w:rPr>
        <w:t>ng</w:t>
      </w:r>
      <w:r w:rsidRPr="003641B3">
        <w:rPr>
          <w:spacing w:val="5"/>
          <w:sz w:val="22"/>
          <w:szCs w:val="22"/>
        </w:rPr>
        <w:t xml:space="preserve"> </w:t>
      </w:r>
      <w:r w:rsidRPr="003641B3">
        <w:rPr>
          <w:rFonts w:ascii="Arial" w:eastAsia="Arial" w:hAnsi="Arial" w:cs="Arial"/>
          <w:spacing w:val="1"/>
          <w:sz w:val="22"/>
          <w:szCs w:val="22"/>
        </w:rPr>
        <w:t>t</w:t>
      </w:r>
      <w:r w:rsidRPr="003641B3">
        <w:rPr>
          <w:rFonts w:ascii="Arial" w:eastAsia="Arial" w:hAnsi="Arial" w:cs="Arial"/>
          <w:sz w:val="22"/>
          <w:szCs w:val="22"/>
        </w:rPr>
        <w:t>he</w:t>
      </w:r>
      <w:r w:rsidRPr="003641B3">
        <w:rPr>
          <w:sz w:val="22"/>
          <w:szCs w:val="22"/>
        </w:rPr>
        <w:t xml:space="preserve"> </w:t>
      </w:r>
      <w:r w:rsidRPr="003641B3">
        <w:rPr>
          <w:rFonts w:ascii="Arial" w:eastAsia="Arial" w:hAnsi="Arial" w:cs="Arial"/>
          <w:spacing w:val="1"/>
          <w:sz w:val="22"/>
          <w:szCs w:val="22"/>
        </w:rPr>
        <w:t>f</w:t>
      </w:r>
      <w:r w:rsidRPr="003641B3">
        <w:rPr>
          <w:rFonts w:ascii="Arial" w:eastAsia="Arial" w:hAnsi="Arial" w:cs="Arial"/>
          <w:sz w:val="22"/>
          <w:szCs w:val="22"/>
        </w:rPr>
        <w:t>ac</w:t>
      </w:r>
      <w:r w:rsidRPr="003641B3">
        <w:rPr>
          <w:rFonts w:ascii="Arial" w:eastAsia="Arial" w:hAnsi="Arial" w:cs="Arial"/>
          <w:spacing w:val="-1"/>
          <w:sz w:val="22"/>
          <w:szCs w:val="22"/>
        </w:rPr>
        <w:t>ili</w:t>
      </w:r>
      <w:r w:rsidRPr="003641B3">
        <w:rPr>
          <w:rFonts w:ascii="Arial" w:eastAsia="Arial" w:hAnsi="Arial" w:cs="Arial"/>
          <w:spacing w:val="1"/>
          <w:sz w:val="22"/>
          <w:szCs w:val="22"/>
        </w:rPr>
        <w:t>t</w:t>
      </w:r>
      <w:r w:rsidRPr="003641B3">
        <w:rPr>
          <w:rFonts w:ascii="Arial" w:eastAsia="Arial" w:hAnsi="Arial" w:cs="Arial"/>
          <w:sz w:val="22"/>
          <w:szCs w:val="22"/>
        </w:rPr>
        <w:t>y</w:t>
      </w:r>
      <w:r w:rsidRPr="003641B3">
        <w:rPr>
          <w:spacing w:val="7"/>
          <w:sz w:val="22"/>
          <w:szCs w:val="22"/>
        </w:rPr>
        <w:t xml:space="preserve"> </w:t>
      </w:r>
      <w:r w:rsidRPr="003641B3">
        <w:rPr>
          <w:rFonts w:ascii="Arial" w:eastAsia="Arial" w:hAnsi="Arial" w:cs="Arial"/>
          <w:sz w:val="22"/>
          <w:szCs w:val="22"/>
        </w:rPr>
        <w:t>or</w:t>
      </w:r>
      <w:r w:rsidRPr="003641B3">
        <w:rPr>
          <w:spacing w:val="6"/>
          <w:sz w:val="22"/>
          <w:szCs w:val="22"/>
        </w:rPr>
        <w:t xml:space="preserve"> </w:t>
      </w:r>
      <w:r w:rsidRPr="003641B3">
        <w:rPr>
          <w:rFonts w:ascii="Arial" w:eastAsia="Arial" w:hAnsi="Arial" w:cs="Arial"/>
          <w:sz w:val="22"/>
          <w:szCs w:val="22"/>
        </w:rPr>
        <w:t>vo</w:t>
      </w:r>
      <w:r w:rsidRPr="003641B3">
        <w:rPr>
          <w:rFonts w:ascii="Arial" w:eastAsia="Arial" w:hAnsi="Arial" w:cs="Arial"/>
          <w:spacing w:val="-1"/>
          <w:sz w:val="22"/>
          <w:szCs w:val="22"/>
        </w:rPr>
        <w:t>l</w:t>
      </w:r>
      <w:r w:rsidRPr="003641B3">
        <w:rPr>
          <w:rFonts w:ascii="Arial" w:eastAsia="Arial" w:hAnsi="Arial" w:cs="Arial"/>
          <w:sz w:val="22"/>
          <w:szCs w:val="22"/>
        </w:rPr>
        <w:t>un</w:t>
      </w:r>
      <w:r w:rsidRPr="003641B3">
        <w:rPr>
          <w:rFonts w:ascii="Arial" w:eastAsia="Arial" w:hAnsi="Arial" w:cs="Arial"/>
          <w:spacing w:val="1"/>
          <w:sz w:val="22"/>
          <w:szCs w:val="22"/>
        </w:rPr>
        <w:t>t</w:t>
      </w:r>
      <w:r w:rsidRPr="003641B3">
        <w:rPr>
          <w:rFonts w:ascii="Arial" w:eastAsia="Arial" w:hAnsi="Arial" w:cs="Arial"/>
          <w:sz w:val="22"/>
          <w:szCs w:val="22"/>
        </w:rPr>
        <w:t>e</w:t>
      </w:r>
      <w:r w:rsidRPr="003641B3">
        <w:rPr>
          <w:rFonts w:ascii="Arial" w:eastAsia="Arial" w:hAnsi="Arial" w:cs="Arial"/>
          <w:spacing w:val="-3"/>
          <w:sz w:val="22"/>
          <w:szCs w:val="22"/>
        </w:rPr>
        <w:t>e</w:t>
      </w:r>
      <w:r w:rsidRPr="003641B3">
        <w:rPr>
          <w:rFonts w:ascii="Arial" w:eastAsia="Arial" w:hAnsi="Arial" w:cs="Arial"/>
          <w:spacing w:val="1"/>
          <w:sz w:val="22"/>
          <w:szCs w:val="22"/>
        </w:rPr>
        <w:t>r</w:t>
      </w:r>
      <w:r w:rsidRPr="003641B3">
        <w:rPr>
          <w:rFonts w:ascii="Arial" w:eastAsia="Arial" w:hAnsi="Arial" w:cs="Arial"/>
          <w:spacing w:val="-1"/>
          <w:sz w:val="22"/>
          <w:szCs w:val="22"/>
        </w:rPr>
        <w:t>i</w:t>
      </w:r>
      <w:r w:rsidRPr="003641B3">
        <w:rPr>
          <w:rFonts w:ascii="Arial" w:eastAsia="Arial" w:hAnsi="Arial" w:cs="Arial"/>
          <w:sz w:val="22"/>
          <w:szCs w:val="22"/>
        </w:rPr>
        <w:t>ng</w:t>
      </w:r>
      <w:r w:rsidRPr="003641B3">
        <w:rPr>
          <w:spacing w:val="7"/>
          <w:sz w:val="22"/>
          <w:szCs w:val="22"/>
        </w:rPr>
        <w:t xml:space="preserve"> </w:t>
      </w:r>
      <w:r w:rsidRPr="003641B3">
        <w:rPr>
          <w:rFonts w:ascii="Arial" w:eastAsia="Arial" w:hAnsi="Arial" w:cs="Arial"/>
          <w:spacing w:val="-1"/>
          <w:sz w:val="22"/>
          <w:szCs w:val="22"/>
        </w:rPr>
        <w:t>i</w:t>
      </w:r>
      <w:r w:rsidRPr="003641B3">
        <w:rPr>
          <w:rFonts w:ascii="Arial" w:eastAsia="Arial" w:hAnsi="Arial" w:cs="Arial"/>
          <w:sz w:val="22"/>
          <w:szCs w:val="22"/>
        </w:rPr>
        <w:t>n</w:t>
      </w:r>
      <w:r w:rsidRPr="003641B3">
        <w:rPr>
          <w:spacing w:val="5"/>
          <w:sz w:val="22"/>
          <w:szCs w:val="22"/>
        </w:rPr>
        <w:t xml:space="preserve"> </w:t>
      </w:r>
      <w:r w:rsidRPr="003641B3">
        <w:rPr>
          <w:rFonts w:ascii="Arial" w:eastAsia="Arial" w:hAnsi="Arial" w:cs="Arial"/>
          <w:sz w:val="22"/>
          <w:szCs w:val="22"/>
        </w:rPr>
        <w:t>so</w:t>
      </w:r>
      <w:r w:rsidRPr="003641B3">
        <w:rPr>
          <w:rFonts w:ascii="Arial" w:eastAsia="Arial" w:hAnsi="Arial" w:cs="Arial"/>
          <w:spacing w:val="1"/>
          <w:sz w:val="22"/>
          <w:szCs w:val="22"/>
        </w:rPr>
        <w:t>m</w:t>
      </w:r>
      <w:r w:rsidRPr="003641B3">
        <w:rPr>
          <w:rFonts w:ascii="Arial" w:eastAsia="Arial" w:hAnsi="Arial" w:cs="Arial"/>
          <w:sz w:val="22"/>
          <w:szCs w:val="22"/>
        </w:rPr>
        <w:t>e</w:t>
      </w:r>
      <w:r w:rsidRPr="003641B3">
        <w:rPr>
          <w:spacing w:val="5"/>
          <w:sz w:val="22"/>
          <w:szCs w:val="22"/>
        </w:rPr>
        <w:t xml:space="preserve"> </w:t>
      </w:r>
      <w:r w:rsidRPr="003641B3">
        <w:rPr>
          <w:rFonts w:ascii="Arial" w:eastAsia="Arial" w:hAnsi="Arial" w:cs="Arial"/>
          <w:sz w:val="22"/>
          <w:szCs w:val="22"/>
        </w:rPr>
        <w:t>capac</w:t>
      </w:r>
      <w:r w:rsidRPr="003641B3">
        <w:rPr>
          <w:rFonts w:ascii="Arial" w:eastAsia="Arial" w:hAnsi="Arial" w:cs="Arial"/>
          <w:spacing w:val="-1"/>
          <w:sz w:val="22"/>
          <w:szCs w:val="22"/>
        </w:rPr>
        <w:t>i</w:t>
      </w:r>
      <w:r w:rsidRPr="003641B3">
        <w:rPr>
          <w:rFonts w:ascii="Arial" w:eastAsia="Arial" w:hAnsi="Arial" w:cs="Arial"/>
          <w:spacing w:val="1"/>
          <w:sz w:val="22"/>
          <w:szCs w:val="22"/>
        </w:rPr>
        <w:t>t</w:t>
      </w:r>
      <w:r w:rsidRPr="003641B3">
        <w:rPr>
          <w:rFonts w:ascii="Arial" w:eastAsia="Arial" w:hAnsi="Arial" w:cs="Arial"/>
          <w:spacing w:val="-2"/>
          <w:sz w:val="22"/>
          <w:szCs w:val="22"/>
        </w:rPr>
        <w:t>y</w:t>
      </w:r>
      <w:r w:rsidRPr="003641B3">
        <w:rPr>
          <w:rFonts w:ascii="Arial" w:eastAsia="Arial" w:hAnsi="Arial" w:cs="Arial"/>
          <w:sz w:val="22"/>
          <w:szCs w:val="22"/>
        </w:rPr>
        <w:t>.</w:t>
      </w:r>
    </w:p>
    <w:p w14:paraId="56DCB606" w14:textId="77777777" w:rsidR="00BD5258" w:rsidRDefault="00C01BCE" w:rsidP="00BD5258">
      <w:pPr>
        <w:pStyle w:val="ListParagraph"/>
        <w:numPr>
          <w:ilvl w:val="0"/>
          <w:numId w:val="31"/>
        </w:numPr>
        <w:tabs>
          <w:tab w:val="left" w:pos="1840"/>
        </w:tabs>
        <w:spacing w:line="258" w:lineRule="auto"/>
        <w:ind w:right="1318"/>
        <w:jc w:val="both"/>
        <w:rPr>
          <w:rFonts w:ascii="Arial" w:eastAsia="Arial" w:hAnsi="Arial" w:cs="Arial"/>
          <w:sz w:val="22"/>
          <w:szCs w:val="22"/>
        </w:rPr>
      </w:pPr>
      <w:r w:rsidRPr="00BD5258">
        <w:rPr>
          <w:rFonts w:ascii="Arial" w:eastAsia="Arial" w:hAnsi="Arial" w:cs="Arial"/>
          <w:spacing w:val="-1"/>
          <w:sz w:val="22"/>
          <w:szCs w:val="22"/>
        </w:rPr>
        <w:t>H</w:t>
      </w:r>
      <w:r w:rsidRPr="00BD5258">
        <w:rPr>
          <w:rFonts w:ascii="Arial" w:eastAsia="Arial" w:hAnsi="Arial" w:cs="Arial"/>
          <w:sz w:val="22"/>
          <w:szCs w:val="22"/>
        </w:rPr>
        <w:t>e</w:t>
      </w:r>
      <w:r w:rsidRPr="00BD5258">
        <w:rPr>
          <w:rFonts w:ascii="Arial" w:eastAsia="Arial" w:hAnsi="Arial" w:cs="Arial"/>
          <w:spacing w:val="-1"/>
          <w:sz w:val="22"/>
          <w:szCs w:val="22"/>
        </w:rPr>
        <w:t>l</w:t>
      </w:r>
      <w:r w:rsidRPr="00BD5258">
        <w:rPr>
          <w:rFonts w:ascii="Arial" w:eastAsia="Arial" w:hAnsi="Arial" w:cs="Arial"/>
          <w:sz w:val="22"/>
          <w:szCs w:val="22"/>
        </w:rPr>
        <w:t>ps</w:t>
      </w:r>
      <w:r w:rsidRPr="00BD5258">
        <w:rPr>
          <w:spacing w:val="7"/>
          <w:sz w:val="22"/>
          <w:szCs w:val="22"/>
        </w:rPr>
        <w:t xml:space="preserve"> </w:t>
      </w:r>
      <w:r w:rsidRPr="00BD5258">
        <w:rPr>
          <w:rFonts w:ascii="Arial" w:eastAsia="Arial" w:hAnsi="Arial" w:cs="Arial"/>
          <w:sz w:val="22"/>
          <w:szCs w:val="22"/>
        </w:rPr>
        <w:t>engender</w:t>
      </w:r>
      <w:r w:rsidRPr="00BD5258">
        <w:rPr>
          <w:spacing w:val="8"/>
          <w:sz w:val="22"/>
          <w:szCs w:val="22"/>
        </w:rPr>
        <w:t xml:space="preserve"> </w:t>
      </w:r>
      <w:r w:rsidRPr="00BD5258">
        <w:rPr>
          <w:rFonts w:ascii="Arial" w:eastAsia="Arial" w:hAnsi="Arial" w:cs="Arial"/>
          <w:sz w:val="22"/>
          <w:szCs w:val="22"/>
        </w:rPr>
        <w:t>a</w:t>
      </w:r>
      <w:r w:rsidRPr="00BD5258">
        <w:rPr>
          <w:spacing w:val="5"/>
          <w:sz w:val="22"/>
          <w:szCs w:val="22"/>
        </w:rPr>
        <w:t xml:space="preserve"> </w:t>
      </w:r>
      <w:r w:rsidRPr="00BD5258">
        <w:rPr>
          <w:rFonts w:ascii="Arial" w:eastAsia="Arial" w:hAnsi="Arial" w:cs="Arial"/>
          <w:sz w:val="22"/>
          <w:szCs w:val="22"/>
        </w:rPr>
        <w:t>sense</w:t>
      </w:r>
      <w:r w:rsidRPr="00BD5258">
        <w:rPr>
          <w:spacing w:val="2"/>
          <w:sz w:val="22"/>
          <w:szCs w:val="22"/>
        </w:rPr>
        <w:t xml:space="preserve"> </w:t>
      </w:r>
      <w:r w:rsidRPr="00BD5258">
        <w:rPr>
          <w:rFonts w:ascii="Arial" w:eastAsia="Arial" w:hAnsi="Arial" w:cs="Arial"/>
          <w:sz w:val="22"/>
          <w:szCs w:val="22"/>
        </w:rPr>
        <w:t>of</w:t>
      </w:r>
      <w:r w:rsidRPr="00BD5258">
        <w:rPr>
          <w:spacing w:val="8"/>
          <w:sz w:val="22"/>
          <w:szCs w:val="22"/>
        </w:rPr>
        <w:t xml:space="preserve"> </w:t>
      </w:r>
      <w:r w:rsidRPr="00BD5258">
        <w:rPr>
          <w:rFonts w:ascii="Arial" w:eastAsia="Arial" w:hAnsi="Arial" w:cs="Arial"/>
          <w:sz w:val="22"/>
          <w:szCs w:val="22"/>
        </w:rPr>
        <w:t>c</w:t>
      </w:r>
      <w:r w:rsidRPr="00BD5258">
        <w:rPr>
          <w:rFonts w:ascii="Arial" w:eastAsia="Arial" w:hAnsi="Arial" w:cs="Arial"/>
          <w:spacing w:val="-3"/>
          <w:sz w:val="22"/>
          <w:szCs w:val="22"/>
        </w:rPr>
        <w:t>o</w:t>
      </w:r>
      <w:r w:rsidRPr="00BD5258">
        <w:rPr>
          <w:rFonts w:ascii="Arial" w:eastAsia="Arial" w:hAnsi="Arial" w:cs="Arial"/>
          <w:spacing w:val="-1"/>
          <w:sz w:val="22"/>
          <w:szCs w:val="22"/>
        </w:rPr>
        <w:t>m</w:t>
      </w:r>
      <w:r w:rsidRPr="00BD5258">
        <w:rPr>
          <w:rFonts w:ascii="Arial" w:eastAsia="Arial" w:hAnsi="Arial" w:cs="Arial"/>
          <w:spacing w:val="1"/>
          <w:sz w:val="22"/>
          <w:szCs w:val="22"/>
        </w:rPr>
        <w:t>m</w:t>
      </w:r>
      <w:r w:rsidRPr="00BD5258">
        <w:rPr>
          <w:rFonts w:ascii="Arial" w:eastAsia="Arial" w:hAnsi="Arial" w:cs="Arial"/>
          <w:sz w:val="22"/>
          <w:szCs w:val="22"/>
        </w:rPr>
        <w:t>un</w:t>
      </w:r>
      <w:r w:rsidRPr="00BD5258">
        <w:rPr>
          <w:rFonts w:ascii="Arial" w:eastAsia="Arial" w:hAnsi="Arial" w:cs="Arial"/>
          <w:spacing w:val="-1"/>
          <w:sz w:val="22"/>
          <w:szCs w:val="22"/>
        </w:rPr>
        <w:t>i</w:t>
      </w:r>
      <w:r w:rsidRPr="00BD5258">
        <w:rPr>
          <w:rFonts w:ascii="Arial" w:eastAsia="Arial" w:hAnsi="Arial" w:cs="Arial"/>
          <w:spacing w:val="1"/>
          <w:sz w:val="22"/>
          <w:szCs w:val="22"/>
        </w:rPr>
        <w:t>t</w:t>
      </w:r>
      <w:r w:rsidRPr="00BD5258">
        <w:rPr>
          <w:rFonts w:ascii="Arial" w:eastAsia="Arial" w:hAnsi="Arial" w:cs="Arial"/>
          <w:sz w:val="22"/>
          <w:szCs w:val="22"/>
        </w:rPr>
        <w:t>y</w:t>
      </w:r>
      <w:r w:rsidRPr="00BD5258">
        <w:rPr>
          <w:spacing w:val="7"/>
          <w:sz w:val="22"/>
          <w:szCs w:val="22"/>
        </w:rPr>
        <w:t xml:space="preserve"> </w:t>
      </w:r>
      <w:r w:rsidRPr="00BD5258">
        <w:rPr>
          <w:rFonts w:ascii="Arial" w:eastAsia="Arial" w:hAnsi="Arial" w:cs="Arial"/>
          <w:sz w:val="22"/>
          <w:szCs w:val="22"/>
        </w:rPr>
        <w:t>o</w:t>
      </w:r>
      <w:r w:rsidRPr="00BD5258">
        <w:rPr>
          <w:rFonts w:ascii="Arial" w:eastAsia="Arial" w:hAnsi="Arial" w:cs="Arial"/>
          <w:spacing w:val="-1"/>
          <w:sz w:val="22"/>
          <w:szCs w:val="22"/>
        </w:rPr>
        <w:t>w</w:t>
      </w:r>
      <w:r w:rsidRPr="00BD5258">
        <w:rPr>
          <w:rFonts w:ascii="Arial" w:eastAsia="Arial" w:hAnsi="Arial" w:cs="Arial"/>
          <w:sz w:val="22"/>
          <w:szCs w:val="22"/>
        </w:rPr>
        <w:t>n</w:t>
      </w:r>
      <w:r w:rsidRPr="00BD5258">
        <w:rPr>
          <w:rFonts w:ascii="Arial" w:eastAsia="Arial" w:hAnsi="Arial" w:cs="Arial"/>
          <w:spacing w:val="-3"/>
          <w:sz w:val="22"/>
          <w:szCs w:val="22"/>
        </w:rPr>
        <w:t>e</w:t>
      </w:r>
      <w:r w:rsidRPr="00BD5258">
        <w:rPr>
          <w:rFonts w:ascii="Arial" w:eastAsia="Arial" w:hAnsi="Arial" w:cs="Arial"/>
          <w:spacing w:val="1"/>
          <w:sz w:val="22"/>
          <w:szCs w:val="22"/>
        </w:rPr>
        <w:t>r</w:t>
      </w:r>
      <w:r w:rsidRPr="00BD5258">
        <w:rPr>
          <w:rFonts w:ascii="Arial" w:eastAsia="Arial" w:hAnsi="Arial" w:cs="Arial"/>
          <w:sz w:val="22"/>
          <w:szCs w:val="22"/>
        </w:rPr>
        <w:t>sh</w:t>
      </w:r>
      <w:r w:rsidRPr="00BD5258">
        <w:rPr>
          <w:rFonts w:ascii="Arial" w:eastAsia="Arial" w:hAnsi="Arial" w:cs="Arial"/>
          <w:spacing w:val="-1"/>
          <w:sz w:val="22"/>
          <w:szCs w:val="22"/>
        </w:rPr>
        <w:t>i</w:t>
      </w:r>
      <w:r w:rsidRPr="00BD5258">
        <w:rPr>
          <w:rFonts w:ascii="Arial" w:eastAsia="Arial" w:hAnsi="Arial" w:cs="Arial"/>
          <w:sz w:val="22"/>
          <w:szCs w:val="22"/>
        </w:rPr>
        <w:t>p</w:t>
      </w:r>
      <w:r w:rsidRPr="00BD5258">
        <w:rPr>
          <w:spacing w:val="5"/>
          <w:sz w:val="22"/>
          <w:szCs w:val="22"/>
        </w:rPr>
        <w:t xml:space="preserve"> </w:t>
      </w:r>
      <w:r w:rsidRPr="00BD5258">
        <w:rPr>
          <w:rFonts w:ascii="Arial" w:eastAsia="Arial" w:hAnsi="Arial" w:cs="Arial"/>
          <w:sz w:val="22"/>
          <w:szCs w:val="22"/>
        </w:rPr>
        <w:t>and</w:t>
      </w:r>
      <w:r w:rsidRPr="00BD5258">
        <w:rPr>
          <w:spacing w:val="7"/>
          <w:sz w:val="22"/>
          <w:szCs w:val="22"/>
        </w:rPr>
        <w:t xml:space="preserve"> </w:t>
      </w:r>
      <w:r w:rsidRPr="00BD5258">
        <w:rPr>
          <w:rFonts w:ascii="Arial" w:eastAsia="Arial" w:hAnsi="Arial" w:cs="Arial"/>
          <w:sz w:val="22"/>
          <w:szCs w:val="22"/>
        </w:rPr>
        <w:t>p</w:t>
      </w:r>
      <w:r w:rsidRPr="00BD5258">
        <w:rPr>
          <w:rFonts w:ascii="Arial" w:eastAsia="Arial" w:hAnsi="Arial" w:cs="Arial"/>
          <w:spacing w:val="1"/>
          <w:sz w:val="22"/>
          <w:szCs w:val="22"/>
        </w:rPr>
        <w:t>r</w:t>
      </w:r>
      <w:r w:rsidRPr="00BD5258">
        <w:rPr>
          <w:rFonts w:ascii="Arial" w:eastAsia="Arial" w:hAnsi="Arial" w:cs="Arial"/>
          <w:spacing w:val="-1"/>
          <w:sz w:val="22"/>
          <w:szCs w:val="22"/>
        </w:rPr>
        <w:t>i</w:t>
      </w:r>
      <w:r w:rsidRPr="00BD5258">
        <w:rPr>
          <w:rFonts w:ascii="Arial" w:eastAsia="Arial" w:hAnsi="Arial" w:cs="Arial"/>
          <w:sz w:val="22"/>
          <w:szCs w:val="22"/>
        </w:rPr>
        <w:t>de</w:t>
      </w:r>
      <w:r w:rsidRPr="00BD5258">
        <w:rPr>
          <w:spacing w:val="7"/>
          <w:sz w:val="22"/>
          <w:szCs w:val="22"/>
        </w:rPr>
        <w:t xml:space="preserve"> </w:t>
      </w:r>
      <w:r w:rsidRPr="00BD5258">
        <w:rPr>
          <w:rFonts w:ascii="Arial" w:eastAsia="Arial" w:hAnsi="Arial" w:cs="Arial"/>
          <w:spacing w:val="-1"/>
          <w:sz w:val="22"/>
          <w:szCs w:val="22"/>
        </w:rPr>
        <w:t>i</w:t>
      </w:r>
      <w:r w:rsidRPr="00BD5258">
        <w:rPr>
          <w:rFonts w:ascii="Arial" w:eastAsia="Arial" w:hAnsi="Arial" w:cs="Arial"/>
          <w:sz w:val="22"/>
          <w:szCs w:val="22"/>
        </w:rPr>
        <w:t>n</w:t>
      </w:r>
      <w:r w:rsidRPr="00BD5258">
        <w:rPr>
          <w:spacing w:val="5"/>
          <w:sz w:val="22"/>
          <w:szCs w:val="22"/>
        </w:rPr>
        <w:t xml:space="preserve"> </w:t>
      </w:r>
      <w:r w:rsidRPr="00BD5258">
        <w:rPr>
          <w:rFonts w:ascii="Arial" w:eastAsia="Arial" w:hAnsi="Arial" w:cs="Arial"/>
          <w:spacing w:val="1"/>
          <w:sz w:val="22"/>
          <w:szCs w:val="22"/>
        </w:rPr>
        <w:t>t</w:t>
      </w:r>
      <w:r w:rsidRPr="00BD5258">
        <w:rPr>
          <w:rFonts w:ascii="Arial" w:eastAsia="Arial" w:hAnsi="Arial" w:cs="Arial"/>
          <w:sz w:val="22"/>
          <w:szCs w:val="22"/>
        </w:rPr>
        <w:t>he</w:t>
      </w:r>
      <w:r w:rsidRPr="00BD5258">
        <w:rPr>
          <w:spacing w:val="5"/>
          <w:sz w:val="22"/>
          <w:szCs w:val="22"/>
        </w:rPr>
        <w:t xml:space="preserve"> </w:t>
      </w:r>
      <w:r w:rsidRPr="00BD5258">
        <w:rPr>
          <w:rFonts w:ascii="Arial" w:eastAsia="Arial" w:hAnsi="Arial" w:cs="Arial"/>
          <w:sz w:val="22"/>
          <w:szCs w:val="22"/>
        </w:rPr>
        <w:t>venue.</w:t>
      </w:r>
    </w:p>
    <w:p w14:paraId="12464770" w14:textId="77777777" w:rsidR="00BD5258" w:rsidRDefault="00BD5258" w:rsidP="00BD5258">
      <w:pPr>
        <w:pStyle w:val="ListParagraph"/>
        <w:numPr>
          <w:ilvl w:val="0"/>
          <w:numId w:val="31"/>
        </w:numPr>
        <w:tabs>
          <w:tab w:val="left" w:pos="1840"/>
        </w:tabs>
        <w:spacing w:line="258" w:lineRule="auto"/>
        <w:ind w:right="1318"/>
        <w:jc w:val="both"/>
        <w:rPr>
          <w:rFonts w:ascii="Arial" w:eastAsia="Arial" w:hAnsi="Arial" w:cs="Arial"/>
          <w:sz w:val="22"/>
          <w:szCs w:val="22"/>
        </w:rPr>
      </w:pPr>
      <w:r>
        <w:rPr>
          <w:rFonts w:ascii="Arial" w:eastAsia="Arial" w:hAnsi="Arial" w:cs="Arial"/>
          <w:sz w:val="22"/>
          <w:szCs w:val="22"/>
        </w:rPr>
        <w:t>T</w:t>
      </w:r>
      <w:r w:rsidR="00C01BCE" w:rsidRPr="00BD5258">
        <w:rPr>
          <w:rFonts w:ascii="Arial" w:eastAsia="Arial" w:hAnsi="Arial" w:cs="Arial"/>
          <w:sz w:val="22"/>
          <w:szCs w:val="22"/>
        </w:rPr>
        <w:t>o</w:t>
      </w:r>
      <w:r w:rsidR="00C01BCE" w:rsidRPr="00BD5258">
        <w:rPr>
          <w:spacing w:val="7"/>
          <w:sz w:val="22"/>
          <w:szCs w:val="22"/>
        </w:rPr>
        <w:t xml:space="preserve"> </w:t>
      </w:r>
      <w:r w:rsidR="00C01BCE" w:rsidRPr="00BD5258">
        <w:rPr>
          <w:rFonts w:ascii="Arial" w:eastAsia="Arial" w:hAnsi="Arial" w:cs="Arial"/>
          <w:sz w:val="22"/>
          <w:szCs w:val="22"/>
        </w:rPr>
        <w:t>encou</w:t>
      </w:r>
      <w:r w:rsidR="00C01BCE" w:rsidRPr="00BD5258">
        <w:rPr>
          <w:rFonts w:ascii="Arial" w:eastAsia="Arial" w:hAnsi="Arial" w:cs="Arial"/>
          <w:spacing w:val="1"/>
          <w:sz w:val="22"/>
          <w:szCs w:val="22"/>
        </w:rPr>
        <w:t>r</w:t>
      </w:r>
      <w:r w:rsidR="00C01BCE" w:rsidRPr="00BD5258">
        <w:rPr>
          <w:rFonts w:ascii="Arial" w:eastAsia="Arial" w:hAnsi="Arial" w:cs="Arial"/>
          <w:sz w:val="22"/>
          <w:szCs w:val="22"/>
        </w:rPr>
        <w:t>age</w:t>
      </w:r>
      <w:r w:rsidR="00C01BCE" w:rsidRPr="00BD5258">
        <w:rPr>
          <w:spacing w:val="5"/>
          <w:sz w:val="22"/>
          <w:szCs w:val="22"/>
        </w:rPr>
        <w:t xml:space="preserve"> </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he</w:t>
      </w:r>
      <w:r w:rsidR="00C01BCE" w:rsidRPr="00BD5258">
        <w:rPr>
          <w:spacing w:val="5"/>
          <w:sz w:val="22"/>
          <w:szCs w:val="22"/>
        </w:rPr>
        <w:t xml:space="preserve"> </w:t>
      </w:r>
      <w:r w:rsidR="00C01BCE" w:rsidRPr="00BD5258">
        <w:rPr>
          <w:rFonts w:ascii="Arial" w:eastAsia="Arial" w:hAnsi="Arial" w:cs="Arial"/>
          <w:spacing w:val="1"/>
          <w:sz w:val="22"/>
          <w:szCs w:val="22"/>
        </w:rPr>
        <w:t>f</w:t>
      </w:r>
      <w:r w:rsidR="00C01BCE" w:rsidRPr="00BD5258">
        <w:rPr>
          <w:rFonts w:ascii="Arial" w:eastAsia="Arial" w:hAnsi="Arial" w:cs="Arial"/>
          <w:spacing w:val="-3"/>
          <w:sz w:val="22"/>
          <w:szCs w:val="22"/>
        </w:rPr>
        <w:t>a</w:t>
      </w:r>
      <w:r w:rsidR="00C01BCE" w:rsidRPr="00BD5258">
        <w:rPr>
          <w:rFonts w:ascii="Arial" w:eastAsia="Arial" w:hAnsi="Arial" w:cs="Arial"/>
          <w:sz w:val="22"/>
          <w:szCs w:val="22"/>
        </w:rPr>
        <w:t>c</w:t>
      </w:r>
      <w:r w:rsidR="00C01BCE" w:rsidRPr="00BD5258">
        <w:rPr>
          <w:rFonts w:ascii="Arial" w:eastAsia="Arial" w:hAnsi="Arial" w:cs="Arial"/>
          <w:spacing w:val="-1"/>
          <w:sz w:val="22"/>
          <w:szCs w:val="22"/>
        </w:rPr>
        <w:t>ili</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y</w:t>
      </w:r>
      <w:r w:rsidR="00C01BCE" w:rsidRPr="00BD5258">
        <w:rPr>
          <w:rFonts w:ascii="Arial" w:eastAsia="Arial" w:hAnsi="Arial" w:cs="Arial"/>
          <w:spacing w:val="-1"/>
          <w:sz w:val="22"/>
          <w:szCs w:val="22"/>
        </w:rPr>
        <w:t>’</w:t>
      </w:r>
      <w:r w:rsidR="00C01BCE" w:rsidRPr="00BD5258">
        <w:rPr>
          <w:rFonts w:ascii="Arial" w:eastAsia="Arial" w:hAnsi="Arial" w:cs="Arial"/>
          <w:sz w:val="22"/>
          <w:szCs w:val="22"/>
        </w:rPr>
        <w:t>s</w:t>
      </w:r>
      <w:r w:rsidR="00C01BCE" w:rsidRPr="00BD5258">
        <w:rPr>
          <w:spacing w:val="7"/>
          <w:sz w:val="22"/>
          <w:szCs w:val="22"/>
        </w:rPr>
        <w:t xml:space="preserve"> </w:t>
      </w:r>
      <w:r w:rsidR="00C01BCE" w:rsidRPr="00BD5258">
        <w:rPr>
          <w:rFonts w:ascii="Arial" w:eastAsia="Arial" w:hAnsi="Arial" w:cs="Arial"/>
          <w:sz w:val="22"/>
          <w:szCs w:val="22"/>
        </w:rPr>
        <w:t>use</w:t>
      </w:r>
      <w:r w:rsidR="00C01BCE" w:rsidRPr="00BD5258">
        <w:rPr>
          <w:spacing w:val="7"/>
          <w:sz w:val="22"/>
          <w:szCs w:val="22"/>
        </w:rPr>
        <w:t xml:space="preserve"> </w:t>
      </w:r>
      <w:r w:rsidR="00C01BCE" w:rsidRPr="00BD5258">
        <w:rPr>
          <w:rFonts w:ascii="Arial" w:eastAsia="Arial" w:hAnsi="Arial" w:cs="Arial"/>
          <w:spacing w:val="-1"/>
          <w:sz w:val="22"/>
          <w:szCs w:val="22"/>
        </w:rPr>
        <w:t>wi</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h</w:t>
      </w:r>
      <w:r w:rsidR="00C01BCE" w:rsidRPr="00BD5258">
        <w:rPr>
          <w:spacing w:val="5"/>
          <w:sz w:val="22"/>
          <w:szCs w:val="22"/>
        </w:rPr>
        <w:t xml:space="preserve"> </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he</w:t>
      </w:r>
      <w:r w:rsidR="00C01BCE" w:rsidRPr="00BD5258">
        <w:rPr>
          <w:spacing w:val="5"/>
          <w:sz w:val="22"/>
          <w:szCs w:val="22"/>
        </w:rPr>
        <w:t xml:space="preserve"> </w:t>
      </w:r>
      <w:r w:rsidR="00C01BCE" w:rsidRPr="00BD5258">
        <w:rPr>
          <w:rFonts w:ascii="Arial" w:eastAsia="Arial" w:hAnsi="Arial" w:cs="Arial"/>
          <w:sz w:val="22"/>
          <w:szCs w:val="22"/>
        </w:rPr>
        <w:t>a</w:t>
      </w:r>
      <w:r w:rsidR="00C01BCE" w:rsidRPr="00BD5258">
        <w:rPr>
          <w:rFonts w:ascii="Arial" w:eastAsia="Arial" w:hAnsi="Arial" w:cs="Arial"/>
          <w:spacing w:val="-1"/>
          <w:sz w:val="22"/>
          <w:szCs w:val="22"/>
        </w:rPr>
        <w:t>i</w:t>
      </w:r>
      <w:r w:rsidR="00C01BCE" w:rsidRPr="00BD5258">
        <w:rPr>
          <w:rFonts w:ascii="Arial" w:eastAsia="Arial" w:hAnsi="Arial" w:cs="Arial"/>
          <w:sz w:val="22"/>
          <w:szCs w:val="22"/>
        </w:rPr>
        <w:t>m</w:t>
      </w:r>
      <w:r w:rsidR="00C01BCE" w:rsidRPr="00BD5258">
        <w:rPr>
          <w:spacing w:val="6"/>
          <w:sz w:val="22"/>
          <w:szCs w:val="22"/>
        </w:rPr>
        <w:t xml:space="preserve"> </w:t>
      </w:r>
      <w:r w:rsidR="00C01BCE" w:rsidRPr="00BD5258">
        <w:rPr>
          <w:rFonts w:ascii="Arial" w:eastAsia="Arial" w:hAnsi="Arial" w:cs="Arial"/>
          <w:sz w:val="22"/>
          <w:szCs w:val="22"/>
        </w:rPr>
        <w:t>of</w:t>
      </w:r>
      <w:r w:rsidR="00C01BCE" w:rsidRPr="00BD5258">
        <w:rPr>
          <w:spacing w:val="6"/>
          <w:sz w:val="22"/>
          <w:szCs w:val="22"/>
        </w:rPr>
        <w:t xml:space="preserve"> </w:t>
      </w:r>
      <w:r w:rsidR="00C01BCE" w:rsidRPr="00BD5258">
        <w:rPr>
          <w:rFonts w:ascii="Arial" w:eastAsia="Arial" w:hAnsi="Arial" w:cs="Arial"/>
          <w:spacing w:val="-1"/>
          <w:sz w:val="22"/>
          <w:szCs w:val="22"/>
        </w:rPr>
        <w:t>i</w:t>
      </w:r>
      <w:r w:rsidR="00C01BCE" w:rsidRPr="00BD5258">
        <w:rPr>
          <w:rFonts w:ascii="Arial" w:eastAsia="Arial" w:hAnsi="Arial" w:cs="Arial"/>
          <w:sz w:val="22"/>
          <w:szCs w:val="22"/>
        </w:rPr>
        <w:t>nc</w:t>
      </w:r>
      <w:r w:rsidR="00C01BCE" w:rsidRPr="00BD5258">
        <w:rPr>
          <w:rFonts w:ascii="Arial" w:eastAsia="Arial" w:hAnsi="Arial" w:cs="Arial"/>
          <w:spacing w:val="-1"/>
          <w:sz w:val="22"/>
          <w:szCs w:val="22"/>
        </w:rPr>
        <w:t>r</w:t>
      </w:r>
      <w:r w:rsidR="00C01BCE" w:rsidRPr="00BD5258">
        <w:rPr>
          <w:rFonts w:ascii="Arial" w:eastAsia="Arial" w:hAnsi="Arial" w:cs="Arial"/>
          <w:sz w:val="22"/>
          <w:szCs w:val="22"/>
        </w:rPr>
        <w:t>eas</w:t>
      </w:r>
      <w:r w:rsidR="00C01BCE" w:rsidRPr="00BD5258">
        <w:rPr>
          <w:rFonts w:ascii="Arial" w:eastAsia="Arial" w:hAnsi="Arial" w:cs="Arial"/>
          <w:spacing w:val="-1"/>
          <w:sz w:val="22"/>
          <w:szCs w:val="22"/>
        </w:rPr>
        <w:t>i</w:t>
      </w:r>
      <w:r w:rsidR="00C01BCE" w:rsidRPr="00BD5258">
        <w:rPr>
          <w:rFonts w:ascii="Arial" w:eastAsia="Arial" w:hAnsi="Arial" w:cs="Arial"/>
          <w:sz w:val="22"/>
          <w:szCs w:val="22"/>
        </w:rPr>
        <w:t>ng</w:t>
      </w:r>
      <w:r w:rsidR="00C01BCE" w:rsidRPr="00BD5258">
        <w:rPr>
          <w:spacing w:val="7"/>
          <w:sz w:val="22"/>
          <w:szCs w:val="22"/>
        </w:rPr>
        <w:t xml:space="preserve"> </w:t>
      </w:r>
      <w:r w:rsidR="00C01BCE" w:rsidRPr="00BD5258">
        <w:rPr>
          <w:rFonts w:ascii="Arial" w:eastAsia="Arial" w:hAnsi="Arial" w:cs="Arial"/>
          <w:spacing w:val="1"/>
          <w:sz w:val="22"/>
          <w:szCs w:val="22"/>
        </w:rPr>
        <w:t>r</w:t>
      </w:r>
      <w:r w:rsidR="00C01BCE" w:rsidRPr="00BD5258">
        <w:rPr>
          <w:rFonts w:ascii="Arial" w:eastAsia="Arial" w:hAnsi="Arial" w:cs="Arial"/>
          <w:sz w:val="22"/>
          <w:szCs w:val="22"/>
        </w:rPr>
        <w:t>evenue</w:t>
      </w:r>
      <w:r w:rsidR="00C01BCE" w:rsidRPr="00BD5258">
        <w:rPr>
          <w:spacing w:val="5"/>
          <w:sz w:val="22"/>
          <w:szCs w:val="22"/>
        </w:rPr>
        <w:t xml:space="preserve"> </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o</w:t>
      </w:r>
      <w:r w:rsidR="00C01BCE" w:rsidRPr="00BD5258">
        <w:rPr>
          <w:spacing w:val="5"/>
          <w:sz w:val="22"/>
          <w:szCs w:val="22"/>
        </w:rPr>
        <w:t xml:space="preserve"> </w:t>
      </w:r>
      <w:r w:rsidR="00C01BCE" w:rsidRPr="00BD5258">
        <w:rPr>
          <w:rFonts w:ascii="Arial" w:eastAsia="Arial" w:hAnsi="Arial" w:cs="Arial"/>
          <w:spacing w:val="1"/>
          <w:sz w:val="22"/>
          <w:szCs w:val="22"/>
        </w:rPr>
        <w:t>m</w:t>
      </w:r>
      <w:r w:rsidR="00C01BCE" w:rsidRPr="00BD5258">
        <w:rPr>
          <w:rFonts w:ascii="Arial" w:eastAsia="Arial" w:hAnsi="Arial" w:cs="Arial"/>
          <w:sz w:val="22"/>
          <w:szCs w:val="22"/>
        </w:rPr>
        <w:t>a</w:t>
      </w:r>
      <w:r w:rsidR="00C01BCE" w:rsidRPr="00BD5258">
        <w:rPr>
          <w:rFonts w:ascii="Arial" w:eastAsia="Arial" w:hAnsi="Arial" w:cs="Arial"/>
          <w:spacing w:val="-1"/>
          <w:sz w:val="22"/>
          <w:szCs w:val="22"/>
        </w:rPr>
        <w:t>i</w:t>
      </w:r>
      <w:r w:rsidR="00C01BCE" w:rsidRPr="00BD5258">
        <w:rPr>
          <w:rFonts w:ascii="Arial" w:eastAsia="Arial" w:hAnsi="Arial" w:cs="Arial"/>
          <w:spacing w:val="-3"/>
          <w:sz w:val="22"/>
          <w:szCs w:val="22"/>
        </w:rPr>
        <w:t>n</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a</w:t>
      </w:r>
      <w:r w:rsidR="00C01BCE" w:rsidRPr="00BD5258">
        <w:rPr>
          <w:rFonts w:ascii="Arial" w:eastAsia="Arial" w:hAnsi="Arial" w:cs="Arial"/>
          <w:spacing w:val="-1"/>
          <w:sz w:val="22"/>
          <w:szCs w:val="22"/>
        </w:rPr>
        <w:t>i</w:t>
      </w:r>
      <w:r w:rsidR="00C01BCE" w:rsidRPr="00BD5258">
        <w:rPr>
          <w:rFonts w:ascii="Arial" w:eastAsia="Arial" w:hAnsi="Arial" w:cs="Arial"/>
          <w:sz w:val="22"/>
          <w:szCs w:val="22"/>
        </w:rPr>
        <w:t>n</w:t>
      </w:r>
      <w:r w:rsidR="00C01BCE" w:rsidRPr="00BD5258">
        <w:rPr>
          <w:spacing w:val="7"/>
          <w:sz w:val="22"/>
          <w:szCs w:val="22"/>
        </w:rPr>
        <w:t xml:space="preserve"> </w:t>
      </w:r>
      <w:r w:rsidR="00C01BCE" w:rsidRPr="00BD5258">
        <w:rPr>
          <w:rFonts w:ascii="Arial" w:eastAsia="Arial" w:hAnsi="Arial" w:cs="Arial"/>
          <w:sz w:val="22"/>
          <w:szCs w:val="22"/>
        </w:rPr>
        <w:t>and</w:t>
      </w:r>
      <w:r w:rsidR="00C01BCE" w:rsidRPr="00BD5258">
        <w:rPr>
          <w:spacing w:val="7"/>
          <w:sz w:val="22"/>
          <w:szCs w:val="22"/>
        </w:rPr>
        <w:t xml:space="preserve"> </w:t>
      </w:r>
      <w:r w:rsidR="00C01BCE" w:rsidRPr="00BD5258">
        <w:rPr>
          <w:rFonts w:ascii="Arial" w:eastAsia="Arial" w:hAnsi="Arial" w:cs="Arial"/>
          <w:spacing w:val="-1"/>
          <w:sz w:val="22"/>
          <w:szCs w:val="22"/>
        </w:rPr>
        <w:t>i</w:t>
      </w:r>
      <w:r w:rsidR="00C01BCE" w:rsidRPr="00BD5258">
        <w:rPr>
          <w:rFonts w:ascii="Arial" w:eastAsia="Arial" w:hAnsi="Arial" w:cs="Arial"/>
          <w:spacing w:val="1"/>
          <w:sz w:val="22"/>
          <w:szCs w:val="22"/>
        </w:rPr>
        <w:t>m</w:t>
      </w:r>
      <w:r w:rsidR="00C01BCE" w:rsidRPr="00BD5258">
        <w:rPr>
          <w:rFonts w:ascii="Arial" w:eastAsia="Arial" w:hAnsi="Arial" w:cs="Arial"/>
          <w:spacing w:val="-3"/>
          <w:sz w:val="22"/>
          <w:szCs w:val="22"/>
        </w:rPr>
        <w:t>p</w:t>
      </w:r>
      <w:r w:rsidR="00C01BCE" w:rsidRPr="00BD5258">
        <w:rPr>
          <w:rFonts w:ascii="Arial" w:eastAsia="Arial" w:hAnsi="Arial" w:cs="Arial"/>
          <w:spacing w:val="1"/>
          <w:sz w:val="22"/>
          <w:szCs w:val="22"/>
        </w:rPr>
        <w:t>r</w:t>
      </w:r>
      <w:r w:rsidR="00C01BCE" w:rsidRPr="00BD5258">
        <w:rPr>
          <w:rFonts w:ascii="Arial" w:eastAsia="Arial" w:hAnsi="Arial" w:cs="Arial"/>
          <w:sz w:val="22"/>
          <w:szCs w:val="22"/>
        </w:rPr>
        <w:t>ove</w:t>
      </w:r>
      <w:r w:rsidR="00C01BCE" w:rsidRPr="00BD5258">
        <w:rPr>
          <w:sz w:val="22"/>
          <w:szCs w:val="22"/>
        </w:rPr>
        <w:t xml:space="preserve"> </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he</w:t>
      </w:r>
      <w:r w:rsidR="00C01BCE" w:rsidRPr="00BD5258">
        <w:rPr>
          <w:spacing w:val="7"/>
          <w:sz w:val="22"/>
          <w:szCs w:val="22"/>
        </w:rPr>
        <w:t xml:space="preserve"> </w:t>
      </w:r>
      <w:r w:rsidR="00C01BCE" w:rsidRPr="00BD5258">
        <w:rPr>
          <w:rFonts w:ascii="Arial" w:eastAsia="Arial" w:hAnsi="Arial" w:cs="Arial"/>
          <w:sz w:val="22"/>
          <w:szCs w:val="22"/>
        </w:rPr>
        <w:t>ha</w:t>
      </w:r>
      <w:r w:rsidR="00C01BCE" w:rsidRPr="00BD5258">
        <w:rPr>
          <w:rFonts w:ascii="Arial" w:eastAsia="Arial" w:hAnsi="Arial" w:cs="Arial"/>
          <w:spacing w:val="-1"/>
          <w:sz w:val="22"/>
          <w:szCs w:val="22"/>
        </w:rPr>
        <w:t>ll’</w:t>
      </w:r>
      <w:r w:rsidR="00C01BCE" w:rsidRPr="00BD5258">
        <w:rPr>
          <w:rFonts w:ascii="Arial" w:eastAsia="Arial" w:hAnsi="Arial" w:cs="Arial"/>
          <w:sz w:val="22"/>
          <w:szCs w:val="22"/>
        </w:rPr>
        <w:t>s</w:t>
      </w:r>
      <w:r w:rsidR="00C01BCE" w:rsidRPr="00BD5258">
        <w:rPr>
          <w:spacing w:val="7"/>
          <w:sz w:val="22"/>
          <w:szCs w:val="22"/>
        </w:rPr>
        <w:t xml:space="preserve"> </w:t>
      </w:r>
      <w:r w:rsidR="00C01BCE" w:rsidRPr="00BD5258">
        <w:rPr>
          <w:rFonts w:ascii="Arial" w:eastAsia="Arial" w:hAnsi="Arial" w:cs="Arial"/>
          <w:spacing w:val="1"/>
          <w:sz w:val="22"/>
          <w:szCs w:val="22"/>
        </w:rPr>
        <w:t>f</w:t>
      </w:r>
      <w:r w:rsidR="00C01BCE" w:rsidRPr="00BD5258">
        <w:rPr>
          <w:rFonts w:ascii="Arial" w:eastAsia="Arial" w:hAnsi="Arial" w:cs="Arial"/>
          <w:sz w:val="22"/>
          <w:szCs w:val="22"/>
        </w:rPr>
        <w:t>e</w:t>
      </w:r>
      <w:r w:rsidR="00C01BCE" w:rsidRPr="00BD5258">
        <w:rPr>
          <w:rFonts w:ascii="Arial" w:eastAsia="Arial" w:hAnsi="Arial" w:cs="Arial"/>
          <w:spacing w:val="-3"/>
          <w:sz w:val="22"/>
          <w:szCs w:val="22"/>
        </w:rPr>
        <w:t>a</w:t>
      </w:r>
      <w:r w:rsidR="00C01BCE" w:rsidRPr="00BD5258">
        <w:rPr>
          <w:rFonts w:ascii="Arial" w:eastAsia="Arial" w:hAnsi="Arial" w:cs="Arial"/>
          <w:spacing w:val="1"/>
          <w:sz w:val="22"/>
          <w:szCs w:val="22"/>
        </w:rPr>
        <w:t>t</w:t>
      </w:r>
      <w:r w:rsidR="00C01BCE" w:rsidRPr="00BD5258">
        <w:rPr>
          <w:rFonts w:ascii="Arial" w:eastAsia="Arial" w:hAnsi="Arial" w:cs="Arial"/>
          <w:sz w:val="22"/>
          <w:szCs w:val="22"/>
        </w:rPr>
        <w:t>u</w:t>
      </w:r>
      <w:r w:rsidR="00C01BCE" w:rsidRPr="00BD5258">
        <w:rPr>
          <w:rFonts w:ascii="Arial" w:eastAsia="Arial" w:hAnsi="Arial" w:cs="Arial"/>
          <w:spacing w:val="1"/>
          <w:sz w:val="22"/>
          <w:szCs w:val="22"/>
        </w:rPr>
        <w:t>r</w:t>
      </w:r>
      <w:r w:rsidR="00C01BCE" w:rsidRPr="00BD5258">
        <w:rPr>
          <w:rFonts w:ascii="Arial" w:eastAsia="Arial" w:hAnsi="Arial" w:cs="Arial"/>
          <w:sz w:val="22"/>
          <w:szCs w:val="22"/>
        </w:rPr>
        <w:t>e</w:t>
      </w:r>
      <w:r w:rsidR="00C01BCE" w:rsidRPr="00BD5258">
        <w:rPr>
          <w:rFonts w:ascii="Arial" w:eastAsia="Arial" w:hAnsi="Arial" w:cs="Arial"/>
          <w:spacing w:val="-2"/>
          <w:sz w:val="22"/>
          <w:szCs w:val="22"/>
        </w:rPr>
        <w:t>s</w:t>
      </w:r>
      <w:r w:rsidR="00C01BCE" w:rsidRPr="00BD5258">
        <w:rPr>
          <w:rFonts w:ascii="Arial" w:eastAsia="Arial" w:hAnsi="Arial" w:cs="Arial"/>
          <w:sz w:val="22"/>
          <w:szCs w:val="22"/>
        </w:rPr>
        <w:t>.</w:t>
      </w:r>
    </w:p>
    <w:p w14:paraId="1EC3D505" w14:textId="16889EF1" w:rsidR="00594496" w:rsidRPr="00BD5258" w:rsidRDefault="00C01BCE" w:rsidP="00BD5258">
      <w:pPr>
        <w:pStyle w:val="ListParagraph"/>
        <w:numPr>
          <w:ilvl w:val="0"/>
          <w:numId w:val="31"/>
        </w:numPr>
        <w:tabs>
          <w:tab w:val="left" w:pos="1840"/>
        </w:tabs>
        <w:spacing w:line="258" w:lineRule="auto"/>
        <w:ind w:right="1318"/>
        <w:jc w:val="both"/>
        <w:rPr>
          <w:rFonts w:ascii="Arial" w:eastAsia="Arial" w:hAnsi="Arial" w:cs="Arial"/>
          <w:sz w:val="22"/>
          <w:szCs w:val="22"/>
        </w:rPr>
      </w:pPr>
      <w:r w:rsidRPr="00BD5258">
        <w:rPr>
          <w:rFonts w:ascii="Arial" w:eastAsia="Arial" w:hAnsi="Arial" w:cs="Arial"/>
          <w:sz w:val="22"/>
          <w:szCs w:val="22"/>
        </w:rPr>
        <w:t>To</w:t>
      </w:r>
      <w:r w:rsidRPr="00BD5258">
        <w:rPr>
          <w:spacing w:val="7"/>
          <w:sz w:val="22"/>
          <w:szCs w:val="22"/>
        </w:rPr>
        <w:t xml:space="preserve"> </w:t>
      </w:r>
      <w:r w:rsidRPr="00BD5258">
        <w:rPr>
          <w:rFonts w:ascii="Arial" w:eastAsia="Arial" w:hAnsi="Arial" w:cs="Arial"/>
          <w:sz w:val="22"/>
          <w:szCs w:val="22"/>
        </w:rPr>
        <w:t>p</w:t>
      </w:r>
      <w:r w:rsidRPr="00BD5258">
        <w:rPr>
          <w:rFonts w:ascii="Arial" w:eastAsia="Arial" w:hAnsi="Arial" w:cs="Arial"/>
          <w:spacing w:val="1"/>
          <w:sz w:val="22"/>
          <w:szCs w:val="22"/>
        </w:rPr>
        <w:t>r</w:t>
      </w:r>
      <w:r w:rsidRPr="00BD5258">
        <w:rPr>
          <w:rFonts w:ascii="Arial" w:eastAsia="Arial" w:hAnsi="Arial" w:cs="Arial"/>
          <w:spacing w:val="-3"/>
          <w:sz w:val="22"/>
          <w:szCs w:val="22"/>
        </w:rPr>
        <w:t>o</w:t>
      </w:r>
      <w:r w:rsidRPr="00BD5258">
        <w:rPr>
          <w:rFonts w:ascii="Arial" w:eastAsia="Arial" w:hAnsi="Arial" w:cs="Arial"/>
          <w:spacing w:val="1"/>
          <w:sz w:val="22"/>
          <w:szCs w:val="22"/>
        </w:rPr>
        <w:t>m</w:t>
      </w:r>
      <w:r w:rsidRPr="00BD5258">
        <w:rPr>
          <w:rFonts w:ascii="Arial" w:eastAsia="Arial" w:hAnsi="Arial" w:cs="Arial"/>
          <w:sz w:val="22"/>
          <w:szCs w:val="22"/>
        </w:rPr>
        <w:t>o</w:t>
      </w:r>
      <w:r w:rsidRPr="00BD5258">
        <w:rPr>
          <w:rFonts w:ascii="Arial" w:eastAsia="Arial" w:hAnsi="Arial" w:cs="Arial"/>
          <w:spacing w:val="1"/>
          <w:sz w:val="22"/>
          <w:szCs w:val="22"/>
        </w:rPr>
        <w:t>t</w:t>
      </w:r>
      <w:r w:rsidRPr="00BD5258">
        <w:rPr>
          <w:rFonts w:ascii="Arial" w:eastAsia="Arial" w:hAnsi="Arial" w:cs="Arial"/>
          <w:sz w:val="22"/>
          <w:szCs w:val="22"/>
        </w:rPr>
        <w:t>e</w:t>
      </w:r>
      <w:r w:rsidRPr="00BD5258">
        <w:rPr>
          <w:spacing w:val="5"/>
          <w:sz w:val="22"/>
          <w:szCs w:val="22"/>
        </w:rPr>
        <w:t xml:space="preserve"> </w:t>
      </w:r>
      <w:r w:rsidRPr="00BD5258">
        <w:rPr>
          <w:rFonts w:ascii="Arial" w:eastAsia="Arial" w:hAnsi="Arial" w:cs="Arial"/>
          <w:spacing w:val="1"/>
          <w:sz w:val="22"/>
          <w:szCs w:val="22"/>
        </w:rPr>
        <w:t>t</w:t>
      </w:r>
      <w:r w:rsidRPr="00BD5258">
        <w:rPr>
          <w:rFonts w:ascii="Arial" w:eastAsia="Arial" w:hAnsi="Arial" w:cs="Arial"/>
          <w:sz w:val="22"/>
          <w:szCs w:val="22"/>
        </w:rPr>
        <w:t>he</w:t>
      </w:r>
      <w:r w:rsidRPr="00BD5258">
        <w:rPr>
          <w:spacing w:val="5"/>
          <w:sz w:val="22"/>
          <w:szCs w:val="22"/>
        </w:rPr>
        <w:t xml:space="preserve"> </w:t>
      </w:r>
      <w:r w:rsidRPr="00BD5258">
        <w:rPr>
          <w:rFonts w:ascii="Arial" w:eastAsia="Arial" w:hAnsi="Arial" w:cs="Arial"/>
          <w:spacing w:val="1"/>
          <w:sz w:val="22"/>
          <w:szCs w:val="22"/>
        </w:rPr>
        <w:t>f</w:t>
      </w:r>
      <w:r w:rsidRPr="00BD5258">
        <w:rPr>
          <w:rFonts w:ascii="Arial" w:eastAsia="Arial" w:hAnsi="Arial" w:cs="Arial"/>
          <w:spacing w:val="-3"/>
          <w:sz w:val="22"/>
          <w:szCs w:val="22"/>
        </w:rPr>
        <w:t>a</w:t>
      </w:r>
      <w:r w:rsidRPr="00BD5258">
        <w:rPr>
          <w:rFonts w:ascii="Arial" w:eastAsia="Arial" w:hAnsi="Arial" w:cs="Arial"/>
          <w:sz w:val="22"/>
          <w:szCs w:val="22"/>
        </w:rPr>
        <w:t>c</w:t>
      </w:r>
      <w:r w:rsidRPr="00BD5258">
        <w:rPr>
          <w:rFonts w:ascii="Arial" w:eastAsia="Arial" w:hAnsi="Arial" w:cs="Arial"/>
          <w:spacing w:val="-1"/>
          <w:sz w:val="22"/>
          <w:szCs w:val="22"/>
        </w:rPr>
        <w:t>ili</w:t>
      </w:r>
      <w:r w:rsidRPr="00BD5258">
        <w:rPr>
          <w:rFonts w:ascii="Arial" w:eastAsia="Arial" w:hAnsi="Arial" w:cs="Arial"/>
          <w:spacing w:val="1"/>
          <w:sz w:val="22"/>
          <w:szCs w:val="22"/>
        </w:rPr>
        <w:t>t</w:t>
      </w:r>
      <w:r w:rsidRPr="00BD5258">
        <w:rPr>
          <w:rFonts w:ascii="Arial" w:eastAsia="Arial" w:hAnsi="Arial" w:cs="Arial"/>
          <w:sz w:val="22"/>
          <w:szCs w:val="22"/>
        </w:rPr>
        <w:t>y</w:t>
      </w:r>
      <w:r w:rsidRPr="00BD5258">
        <w:rPr>
          <w:spacing w:val="7"/>
          <w:sz w:val="22"/>
          <w:szCs w:val="22"/>
        </w:rPr>
        <w:t xml:space="preserve"> </w:t>
      </w:r>
      <w:r w:rsidRPr="00BD5258">
        <w:rPr>
          <w:rFonts w:ascii="Arial" w:eastAsia="Arial" w:hAnsi="Arial" w:cs="Arial"/>
          <w:spacing w:val="-3"/>
          <w:sz w:val="22"/>
          <w:szCs w:val="22"/>
        </w:rPr>
        <w:t>a</w:t>
      </w:r>
      <w:r w:rsidRPr="00BD5258">
        <w:rPr>
          <w:rFonts w:ascii="Arial" w:eastAsia="Arial" w:hAnsi="Arial" w:cs="Arial"/>
          <w:sz w:val="22"/>
          <w:szCs w:val="22"/>
        </w:rPr>
        <w:t>s</w:t>
      </w:r>
      <w:r w:rsidRPr="00BD5258">
        <w:rPr>
          <w:spacing w:val="7"/>
          <w:sz w:val="22"/>
          <w:szCs w:val="22"/>
        </w:rPr>
        <w:t xml:space="preserve"> </w:t>
      </w:r>
      <w:r w:rsidRPr="00BD5258">
        <w:rPr>
          <w:rFonts w:ascii="Arial" w:eastAsia="Arial" w:hAnsi="Arial" w:cs="Arial"/>
          <w:sz w:val="22"/>
          <w:szCs w:val="22"/>
        </w:rPr>
        <w:t>a</w:t>
      </w:r>
      <w:r w:rsidRPr="00BD5258">
        <w:rPr>
          <w:spacing w:val="7"/>
          <w:sz w:val="22"/>
          <w:szCs w:val="22"/>
        </w:rPr>
        <w:t xml:space="preserve"> </w:t>
      </w:r>
      <w:r w:rsidRPr="00BD5258">
        <w:rPr>
          <w:rFonts w:ascii="Arial" w:eastAsia="Arial" w:hAnsi="Arial" w:cs="Arial"/>
          <w:spacing w:val="-1"/>
          <w:sz w:val="22"/>
          <w:szCs w:val="22"/>
        </w:rPr>
        <w:t>C</w:t>
      </w:r>
      <w:r w:rsidRPr="00BD5258">
        <w:rPr>
          <w:rFonts w:ascii="Arial" w:eastAsia="Arial" w:hAnsi="Arial" w:cs="Arial"/>
          <w:sz w:val="22"/>
          <w:szCs w:val="22"/>
        </w:rPr>
        <w:t>ounc</w:t>
      </w:r>
      <w:r w:rsidRPr="00BD5258">
        <w:rPr>
          <w:rFonts w:ascii="Arial" w:eastAsia="Arial" w:hAnsi="Arial" w:cs="Arial"/>
          <w:spacing w:val="-1"/>
          <w:sz w:val="22"/>
          <w:szCs w:val="22"/>
        </w:rPr>
        <w:t>i</w:t>
      </w:r>
      <w:r w:rsidRPr="00BD5258">
        <w:rPr>
          <w:rFonts w:ascii="Arial" w:eastAsia="Arial" w:hAnsi="Arial" w:cs="Arial"/>
          <w:sz w:val="22"/>
          <w:szCs w:val="22"/>
        </w:rPr>
        <w:t>l</w:t>
      </w:r>
      <w:r w:rsidRPr="00BD5258">
        <w:rPr>
          <w:spacing w:val="6"/>
          <w:sz w:val="22"/>
          <w:szCs w:val="22"/>
        </w:rPr>
        <w:t xml:space="preserve"> </w:t>
      </w:r>
      <w:r w:rsidRPr="00BD5258">
        <w:rPr>
          <w:rFonts w:ascii="Arial" w:eastAsia="Arial" w:hAnsi="Arial" w:cs="Arial"/>
          <w:sz w:val="22"/>
          <w:szCs w:val="22"/>
        </w:rPr>
        <w:t>ass</w:t>
      </w:r>
      <w:r w:rsidRPr="00BD5258">
        <w:rPr>
          <w:rFonts w:ascii="Arial" w:eastAsia="Arial" w:hAnsi="Arial" w:cs="Arial"/>
          <w:spacing w:val="-3"/>
          <w:sz w:val="22"/>
          <w:szCs w:val="22"/>
        </w:rPr>
        <w:t>e</w:t>
      </w:r>
      <w:r w:rsidRPr="00BD5258">
        <w:rPr>
          <w:rFonts w:ascii="Arial" w:eastAsia="Arial" w:hAnsi="Arial" w:cs="Arial"/>
          <w:sz w:val="22"/>
          <w:szCs w:val="22"/>
        </w:rPr>
        <w:t>t</w:t>
      </w:r>
      <w:r w:rsidRPr="00BD5258">
        <w:rPr>
          <w:spacing w:val="8"/>
          <w:sz w:val="22"/>
          <w:szCs w:val="22"/>
        </w:rPr>
        <w:t xml:space="preserve"> </w:t>
      </w:r>
      <w:r w:rsidRPr="00BD5258">
        <w:rPr>
          <w:rFonts w:ascii="Arial" w:eastAsia="Arial" w:hAnsi="Arial" w:cs="Arial"/>
          <w:sz w:val="22"/>
          <w:szCs w:val="22"/>
        </w:rPr>
        <w:t>de</w:t>
      </w:r>
      <w:r w:rsidRPr="00BD5258">
        <w:rPr>
          <w:rFonts w:ascii="Arial" w:eastAsia="Arial" w:hAnsi="Arial" w:cs="Arial"/>
          <w:spacing w:val="-1"/>
          <w:sz w:val="22"/>
          <w:szCs w:val="22"/>
        </w:rPr>
        <w:t>li</w:t>
      </w:r>
      <w:r w:rsidRPr="00BD5258">
        <w:rPr>
          <w:rFonts w:ascii="Arial" w:eastAsia="Arial" w:hAnsi="Arial" w:cs="Arial"/>
          <w:sz w:val="22"/>
          <w:szCs w:val="22"/>
        </w:rPr>
        <w:t>ve</w:t>
      </w:r>
      <w:r w:rsidRPr="00BD5258">
        <w:rPr>
          <w:rFonts w:ascii="Arial" w:eastAsia="Arial" w:hAnsi="Arial" w:cs="Arial"/>
          <w:spacing w:val="1"/>
          <w:sz w:val="22"/>
          <w:szCs w:val="22"/>
        </w:rPr>
        <w:t>r</w:t>
      </w:r>
      <w:r w:rsidRPr="00BD5258">
        <w:rPr>
          <w:rFonts w:ascii="Arial" w:eastAsia="Arial" w:hAnsi="Arial" w:cs="Arial"/>
          <w:spacing w:val="-3"/>
          <w:sz w:val="22"/>
          <w:szCs w:val="22"/>
        </w:rPr>
        <w:t>i</w:t>
      </w:r>
      <w:r w:rsidRPr="00BD5258">
        <w:rPr>
          <w:rFonts w:ascii="Arial" w:eastAsia="Arial" w:hAnsi="Arial" w:cs="Arial"/>
          <w:sz w:val="22"/>
          <w:szCs w:val="22"/>
        </w:rPr>
        <w:t>ng</w:t>
      </w:r>
      <w:r w:rsidRPr="00BD5258">
        <w:rPr>
          <w:spacing w:val="7"/>
          <w:sz w:val="22"/>
          <w:szCs w:val="22"/>
        </w:rPr>
        <w:t xml:space="preserve"> </w:t>
      </w:r>
      <w:r w:rsidRPr="00BD5258">
        <w:rPr>
          <w:rFonts w:ascii="Arial" w:eastAsia="Arial" w:hAnsi="Arial" w:cs="Arial"/>
          <w:sz w:val="22"/>
          <w:szCs w:val="22"/>
        </w:rPr>
        <w:t>bene</w:t>
      </w:r>
      <w:r w:rsidRPr="00BD5258">
        <w:rPr>
          <w:rFonts w:ascii="Arial" w:eastAsia="Arial" w:hAnsi="Arial" w:cs="Arial"/>
          <w:spacing w:val="1"/>
          <w:sz w:val="22"/>
          <w:szCs w:val="22"/>
        </w:rPr>
        <w:t>f</w:t>
      </w:r>
      <w:r w:rsidRPr="00BD5258">
        <w:rPr>
          <w:rFonts w:ascii="Arial" w:eastAsia="Arial" w:hAnsi="Arial" w:cs="Arial"/>
          <w:spacing w:val="-1"/>
          <w:sz w:val="22"/>
          <w:szCs w:val="22"/>
        </w:rPr>
        <w:t>i</w:t>
      </w:r>
      <w:r w:rsidRPr="00BD5258">
        <w:rPr>
          <w:rFonts w:ascii="Arial" w:eastAsia="Arial" w:hAnsi="Arial" w:cs="Arial"/>
          <w:spacing w:val="1"/>
          <w:sz w:val="22"/>
          <w:szCs w:val="22"/>
        </w:rPr>
        <w:t>t</w:t>
      </w:r>
      <w:r w:rsidRPr="00BD5258">
        <w:rPr>
          <w:rFonts w:ascii="Arial" w:eastAsia="Arial" w:hAnsi="Arial" w:cs="Arial"/>
          <w:sz w:val="22"/>
          <w:szCs w:val="22"/>
        </w:rPr>
        <w:t>s</w:t>
      </w:r>
      <w:r w:rsidRPr="00BD5258">
        <w:rPr>
          <w:spacing w:val="3"/>
          <w:sz w:val="22"/>
          <w:szCs w:val="22"/>
        </w:rPr>
        <w:t xml:space="preserve"> </w:t>
      </w:r>
      <w:r w:rsidRPr="00BD5258">
        <w:rPr>
          <w:rFonts w:ascii="Arial" w:eastAsia="Arial" w:hAnsi="Arial" w:cs="Arial"/>
          <w:spacing w:val="1"/>
          <w:sz w:val="22"/>
          <w:szCs w:val="22"/>
        </w:rPr>
        <w:t>t</w:t>
      </w:r>
      <w:r w:rsidRPr="00BD5258">
        <w:rPr>
          <w:rFonts w:ascii="Arial" w:eastAsia="Arial" w:hAnsi="Arial" w:cs="Arial"/>
          <w:sz w:val="22"/>
          <w:szCs w:val="22"/>
        </w:rPr>
        <w:t>o</w:t>
      </w:r>
      <w:r w:rsidRPr="00BD5258">
        <w:rPr>
          <w:spacing w:val="5"/>
          <w:sz w:val="22"/>
          <w:szCs w:val="22"/>
        </w:rPr>
        <w:t xml:space="preserve"> </w:t>
      </w:r>
      <w:r w:rsidRPr="00BD5258">
        <w:rPr>
          <w:rFonts w:ascii="Arial" w:eastAsia="Arial" w:hAnsi="Arial" w:cs="Arial"/>
          <w:spacing w:val="1"/>
          <w:sz w:val="22"/>
          <w:szCs w:val="22"/>
        </w:rPr>
        <w:t>t</w:t>
      </w:r>
      <w:r w:rsidRPr="00BD5258">
        <w:rPr>
          <w:rFonts w:ascii="Arial" w:eastAsia="Arial" w:hAnsi="Arial" w:cs="Arial"/>
          <w:sz w:val="22"/>
          <w:szCs w:val="22"/>
        </w:rPr>
        <w:t>he</w:t>
      </w:r>
      <w:r w:rsidRPr="00BD5258">
        <w:rPr>
          <w:spacing w:val="7"/>
          <w:sz w:val="22"/>
          <w:szCs w:val="22"/>
        </w:rPr>
        <w:t xml:space="preserve"> </w:t>
      </w:r>
      <w:r w:rsidRPr="00BD5258">
        <w:rPr>
          <w:rFonts w:ascii="Arial" w:eastAsia="Arial" w:hAnsi="Arial" w:cs="Arial"/>
          <w:spacing w:val="-1"/>
          <w:sz w:val="22"/>
          <w:szCs w:val="22"/>
        </w:rPr>
        <w:t>l</w:t>
      </w:r>
      <w:r w:rsidRPr="00BD5258">
        <w:rPr>
          <w:rFonts w:ascii="Arial" w:eastAsia="Arial" w:hAnsi="Arial" w:cs="Arial"/>
          <w:sz w:val="22"/>
          <w:szCs w:val="22"/>
        </w:rPr>
        <w:t>ocal</w:t>
      </w:r>
      <w:r w:rsidRPr="00BD5258">
        <w:rPr>
          <w:spacing w:val="6"/>
          <w:sz w:val="22"/>
          <w:szCs w:val="22"/>
        </w:rPr>
        <w:t xml:space="preserve"> </w:t>
      </w:r>
      <w:r w:rsidRPr="00BD5258">
        <w:rPr>
          <w:rFonts w:ascii="Arial" w:eastAsia="Arial" w:hAnsi="Arial" w:cs="Arial"/>
          <w:spacing w:val="-2"/>
          <w:sz w:val="22"/>
          <w:szCs w:val="22"/>
        </w:rPr>
        <w:t>c</w:t>
      </w:r>
      <w:r w:rsidRPr="00BD5258">
        <w:rPr>
          <w:rFonts w:ascii="Arial" w:eastAsia="Arial" w:hAnsi="Arial" w:cs="Arial"/>
          <w:sz w:val="22"/>
          <w:szCs w:val="22"/>
        </w:rPr>
        <w:t>o</w:t>
      </w:r>
      <w:r w:rsidRPr="00BD5258">
        <w:rPr>
          <w:rFonts w:ascii="Arial" w:eastAsia="Arial" w:hAnsi="Arial" w:cs="Arial"/>
          <w:spacing w:val="1"/>
          <w:sz w:val="22"/>
          <w:szCs w:val="22"/>
        </w:rPr>
        <w:t>mm</w:t>
      </w:r>
      <w:r w:rsidRPr="00BD5258">
        <w:rPr>
          <w:rFonts w:ascii="Arial" w:eastAsia="Arial" w:hAnsi="Arial" w:cs="Arial"/>
          <w:sz w:val="22"/>
          <w:szCs w:val="22"/>
        </w:rPr>
        <w:t>un</w:t>
      </w:r>
      <w:r w:rsidRPr="00BD5258">
        <w:rPr>
          <w:rFonts w:ascii="Arial" w:eastAsia="Arial" w:hAnsi="Arial" w:cs="Arial"/>
          <w:spacing w:val="-1"/>
          <w:sz w:val="22"/>
          <w:szCs w:val="22"/>
        </w:rPr>
        <w:t>it</w:t>
      </w:r>
      <w:r w:rsidRPr="00BD5258">
        <w:rPr>
          <w:rFonts w:ascii="Arial" w:eastAsia="Arial" w:hAnsi="Arial" w:cs="Arial"/>
          <w:sz w:val="22"/>
          <w:szCs w:val="22"/>
        </w:rPr>
        <w:t>y</w:t>
      </w:r>
      <w:r w:rsidRPr="00BD5258">
        <w:rPr>
          <w:spacing w:val="7"/>
          <w:sz w:val="22"/>
          <w:szCs w:val="22"/>
        </w:rPr>
        <w:t xml:space="preserve"> </w:t>
      </w:r>
      <w:r w:rsidRPr="00BD5258">
        <w:rPr>
          <w:rFonts w:ascii="Arial" w:eastAsia="Arial" w:hAnsi="Arial" w:cs="Arial"/>
          <w:sz w:val="22"/>
          <w:szCs w:val="22"/>
        </w:rPr>
        <w:t>as</w:t>
      </w:r>
      <w:r w:rsidRPr="00BD5258">
        <w:rPr>
          <w:spacing w:val="5"/>
          <w:sz w:val="22"/>
          <w:szCs w:val="22"/>
        </w:rPr>
        <w:t xml:space="preserve"> </w:t>
      </w:r>
      <w:r w:rsidRPr="00BD5258">
        <w:rPr>
          <w:rFonts w:ascii="Arial" w:eastAsia="Arial" w:hAnsi="Arial" w:cs="Arial"/>
          <w:sz w:val="22"/>
          <w:szCs w:val="22"/>
        </w:rPr>
        <w:t>a</w:t>
      </w:r>
      <w:r w:rsidRPr="00BD5258">
        <w:rPr>
          <w:sz w:val="22"/>
          <w:szCs w:val="22"/>
        </w:rPr>
        <w:t xml:space="preserve"> </w:t>
      </w:r>
      <w:r w:rsidRPr="00BD5258">
        <w:rPr>
          <w:rFonts w:ascii="Arial" w:eastAsia="Arial" w:hAnsi="Arial" w:cs="Arial"/>
          <w:sz w:val="22"/>
          <w:szCs w:val="22"/>
        </w:rPr>
        <w:t>c</w:t>
      </w:r>
      <w:r w:rsidRPr="00BD5258">
        <w:rPr>
          <w:rFonts w:ascii="Arial" w:eastAsia="Arial" w:hAnsi="Arial" w:cs="Arial"/>
          <w:spacing w:val="1"/>
          <w:sz w:val="22"/>
          <w:szCs w:val="22"/>
        </w:rPr>
        <w:t>r</w:t>
      </w:r>
      <w:r w:rsidRPr="00BD5258">
        <w:rPr>
          <w:rFonts w:ascii="Arial" w:eastAsia="Arial" w:hAnsi="Arial" w:cs="Arial"/>
          <w:spacing w:val="-1"/>
          <w:sz w:val="22"/>
          <w:szCs w:val="22"/>
        </w:rPr>
        <w:t>i</w:t>
      </w:r>
      <w:r w:rsidRPr="00BD5258">
        <w:rPr>
          <w:rFonts w:ascii="Arial" w:eastAsia="Arial" w:hAnsi="Arial" w:cs="Arial"/>
          <w:spacing w:val="1"/>
          <w:sz w:val="22"/>
          <w:szCs w:val="22"/>
        </w:rPr>
        <w:t>t</w:t>
      </w:r>
      <w:r w:rsidRPr="00BD5258">
        <w:rPr>
          <w:rFonts w:ascii="Arial" w:eastAsia="Arial" w:hAnsi="Arial" w:cs="Arial"/>
          <w:spacing w:val="-1"/>
          <w:sz w:val="22"/>
          <w:szCs w:val="22"/>
        </w:rPr>
        <w:t>i</w:t>
      </w:r>
      <w:r w:rsidRPr="00BD5258">
        <w:rPr>
          <w:rFonts w:ascii="Arial" w:eastAsia="Arial" w:hAnsi="Arial" w:cs="Arial"/>
          <w:sz w:val="22"/>
          <w:szCs w:val="22"/>
        </w:rPr>
        <w:t>cal</w:t>
      </w:r>
      <w:r w:rsidRPr="00BD5258">
        <w:rPr>
          <w:spacing w:val="6"/>
          <w:sz w:val="22"/>
          <w:szCs w:val="22"/>
        </w:rPr>
        <w:t xml:space="preserve"> </w:t>
      </w:r>
      <w:r w:rsidRPr="00BD5258">
        <w:rPr>
          <w:rFonts w:ascii="Arial" w:eastAsia="Arial" w:hAnsi="Arial" w:cs="Arial"/>
          <w:spacing w:val="1"/>
          <w:sz w:val="22"/>
          <w:szCs w:val="22"/>
        </w:rPr>
        <w:t>f</w:t>
      </w:r>
      <w:r w:rsidRPr="00BD5258">
        <w:rPr>
          <w:rFonts w:ascii="Arial" w:eastAsia="Arial" w:hAnsi="Arial" w:cs="Arial"/>
          <w:sz w:val="22"/>
          <w:szCs w:val="22"/>
        </w:rPr>
        <w:t>ocal</w:t>
      </w:r>
      <w:r w:rsidRPr="00BD5258">
        <w:rPr>
          <w:spacing w:val="4"/>
          <w:sz w:val="22"/>
          <w:szCs w:val="22"/>
        </w:rPr>
        <w:t xml:space="preserve"> </w:t>
      </w:r>
      <w:r w:rsidRPr="00BD5258">
        <w:rPr>
          <w:rFonts w:ascii="Arial" w:eastAsia="Arial" w:hAnsi="Arial" w:cs="Arial"/>
          <w:sz w:val="22"/>
          <w:szCs w:val="22"/>
        </w:rPr>
        <w:t>po</w:t>
      </w:r>
      <w:r w:rsidRPr="00BD5258">
        <w:rPr>
          <w:rFonts w:ascii="Arial" w:eastAsia="Arial" w:hAnsi="Arial" w:cs="Arial"/>
          <w:spacing w:val="-1"/>
          <w:sz w:val="22"/>
          <w:szCs w:val="22"/>
        </w:rPr>
        <w:t>i</w:t>
      </w:r>
      <w:r w:rsidRPr="00BD5258">
        <w:rPr>
          <w:rFonts w:ascii="Arial" w:eastAsia="Arial" w:hAnsi="Arial" w:cs="Arial"/>
          <w:sz w:val="22"/>
          <w:szCs w:val="22"/>
        </w:rPr>
        <w:t>n</w:t>
      </w:r>
      <w:r w:rsidRPr="00BD5258">
        <w:rPr>
          <w:rFonts w:ascii="Arial" w:eastAsia="Arial" w:hAnsi="Arial" w:cs="Arial"/>
          <w:spacing w:val="1"/>
          <w:sz w:val="22"/>
          <w:szCs w:val="22"/>
        </w:rPr>
        <w:t>t</w:t>
      </w:r>
      <w:r w:rsidRPr="00BD5258">
        <w:rPr>
          <w:rFonts w:ascii="Arial" w:eastAsia="Arial" w:hAnsi="Arial" w:cs="Arial"/>
          <w:sz w:val="22"/>
          <w:szCs w:val="22"/>
        </w:rPr>
        <w:t>.</w:t>
      </w:r>
    </w:p>
    <w:p w14:paraId="59CFF556" w14:textId="77777777" w:rsidR="00594496" w:rsidRDefault="00594496" w:rsidP="00BD5258">
      <w:pPr>
        <w:spacing w:before="6" w:line="160" w:lineRule="exact"/>
        <w:jc w:val="both"/>
        <w:rPr>
          <w:sz w:val="16"/>
          <w:szCs w:val="16"/>
        </w:rPr>
      </w:pPr>
    </w:p>
    <w:p w14:paraId="1A03B9E3" w14:textId="77777777" w:rsidR="00594496" w:rsidRDefault="00C01BCE" w:rsidP="00BD5258">
      <w:pPr>
        <w:spacing w:line="257" w:lineRule="auto"/>
        <w:ind w:left="1080" w:right="1916"/>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deas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ex</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scuss</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z w:val="22"/>
          <w:szCs w:val="22"/>
        </w:rPr>
        <w:t>your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1BFF048C" w14:textId="77777777" w:rsidR="00594496" w:rsidRDefault="00594496" w:rsidP="00BD5258">
      <w:pPr>
        <w:spacing w:before="6" w:line="160" w:lineRule="exact"/>
        <w:jc w:val="both"/>
        <w:rPr>
          <w:sz w:val="16"/>
          <w:szCs w:val="16"/>
        </w:rPr>
      </w:pPr>
    </w:p>
    <w:p w14:paraId="215E227D" w14:textId="77777777" w:rsidR="00594496" w:rsidRDefault="00C01BCE" w:rsidP="00BD5258">
      <w:pPr>
        <w:ind w:left="1850"/>
        <w:jc w:val="both"/>
        <w:rPr>
          <w:rFonts w:ascii="Arial" w:eastAsia="Arial" w:hAnsi="Arial" w:cs="Arial"/>
          <w:sz w:val="22"/>
          <w:szCs w:val="22"/>
        </w:rPr>
      </w:pPr>
      <w:r>
        <w:rPr>
          <w:rFonts w:ascii="Arial" w:eastAsia="Arial" w:hAnsi="Arial" w:cs="Arial"/>
          <w:sz w:val="22"/>
          <w:szCs w:val="22"/>
        </w:rPr>
        <w:t>1.</w:t>
      </w:r>
      <w:r>
        <w:rPr>
          <w:sz w:val="22"/>
          <w:szCs w:val="22"/>
        </w:rPr>
        <w:t xml:space="preserve">  </w:t>
      </w:r>
      <w:r>
        <w:rPr>
          <w:spacing w:val="11"/>
          <w:sz w:val="22"/>
          <w:szCs w:val="22"/>
        </w:rPr>
        <w:t xml:space="preserve"> </w:t>
      </w:r>
      <w:r>
        <w:rPr>
          <w:rFonts w:ascii="Arial" w:eastAsia="Arial" w:hAnsi="Arial" w:cs="Arial"/>
          <w:spacing w:val="-1"/>
          <w:sz w:val="22"/>
          <w:szCs w:val="22"/>
        </w:rPr>
        <w:t>D</w:t>
      </w:r>
      <w:r>
        <w:rPr>
          <w:rFonts w:ascii="Arial" w:eastAsia="Arial" w:hAnsi="Arial" w:cs="Arial"/>
          <w:sz w:val="22"/>
          <w:szCs w:val="22"/>
        </w:rPr>
        <w:t>eve</w:t>
      </w:r>
      <w:r>
        <w:rPr>
          <w:rFonts w:ascii="Arial" w:eastAsia="Arial" w:hAnsi="Arial" w:cs="Arial"/>
          <w:spacing w:val="-1"/>
          <w:sz w:val="22"/>
          <w:szCs w:val="22"/>
        </w:rPr>
        <w:t>l</w:t>
      </w:r>
      <w:r>
        <w:rPr>
          <w:rFonts w:ascii="Arial" w:eastAsia="Arial" w:hAnsi="Arial" w:cs="Arial"/>
          <w:sz w:val="22"/>
          <w:szCs w:val="22"/>
        </w:rPr>
        <w:t>op</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you</w:t>
      </w:r>
      <w:r>
        <w:rPr>
          <w:spacing w:val="5"/>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ve</w:t>
      </w:r>
      <w:r>
        <w:rPr>
          <w:spacing w:val="7"/>
          <w:sz w:val="22"/>
          <w:szCs w:val="22"/>
        </w:rPr>
        <w:t xml:space="preserve"> </w:t>
      </w:r>
      <w:proofErr w:type="spellStart"/>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proofErr w:type="spellEnd"/>
      <w:r>
        <w:rPr>
          <w:rFonts w:ascii="Arial" w:eastAsia="Arial" w:hAnsi="Arial" w:cs="Arial"/>
          <w:sz w:val="22"/>
          <w:szCs w:val="22"/>
        </w:rPr>
        <w:t>?</w:t>
      </w:r>
    </w:p>
    <w:p w14:paraId="335DCEA8" w14:textId="77777777" w:rsidR="00594496" w:rsidRDefault="00C01BCE" w:rsidP="00BD5258">
      <w:pPr>
        <w:spacing w:before="18"/>
        <w:ind w:left="1850"/>
        <w:jc w:val="both"/>
        <w:rPr>
          <w:rFonts w:ascii="Arial" w:eastAsia="Arial" w:hAnsi="Arial" w:cs="Arial"/>
          <w:sz w:val="22"/>
          <w:szCs w:val="22"/>
        </w:rPr>
      </w:pPr>
      <w:r>
        <w:rPr>
          <w:rFonts w:ascii="Arial" w:eastAsia="Arial" w:hAnsi="Arial" w:cs="Arial"/>
          <w:sz w:val="22"/>
          <w:szCs w:val="22"/>
        </w:rPr>
        <w:t>2.</w:t>
      </w:r>
      <w:r>
        <w:rPr>
          <w:sz w:val="22"/>
          <w:szCs w:val="22"/>
        </w:rPr>
        <w:t xml:space="preserve">  </w:t>
      </w:r>
      <w:r>
        <w:rPr>
          <w:spacing w:val="11"/>
          <w:sz w:val="22"/>
          <w:szCs w:val="22"/>
        </w:rPr>
        <w:t xml:space="preserve"> </w:t>
      </w:r>
      <w:r>
        <w:rPr>
          <w:rFonts w:ascii="Arial" w:eastAsia="Arial" w:hAnsi="Arial" w:cs="Arial"/>
          <w:spacing w:val="-1"/>
          <w:sz w:val="22"/>
          <w:szCs w:val="22"/>
        </w:rPr>
        <w:t>H</w:t>
      </w:r>
      <w:r>
        <w:rPr>
          <w:rFonts w:ascii="Arial" w:eastAsia="Arial" w:hAnsi="Arial" w:cs="Arial"/>
          <w:sz w:val="22"/>
          <w:szCs w:val="22"/>
        </w:rPr>
        <w:t>ow</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you</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gage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
    <w:p w14:paraId="30CDD42E" w14:textId="77777777" w:rsidR="00594496" w:rsidRDefault="00C01BCE" w:rsidP="00BD5258">
      <w:pPr>
        <w:spacing w:before="20"/>
        <w:ind w:left="1850"/>
        <w:jc w:val="both"/>
        <w:rPr>
          <w:rFonts w:ascii="Arial" w:eastAsia="Arial" w:hAnsi="Arial" w:cs="Arial"/>
          <w:sz w:val="22"/>
          <w:szCs w:val="22"/>
        </w:rPr>
      </w:pPr>
      <w:r>
        <w:rPr>
          <w:rFonts w:ascii="Arial" w:eastAsia="Arial" w:hAnsi="Arial" w:cs="Arial"/>
          <w:sz w:val="22"/>
          <w:szCs w:val="22"/>
        </w:rPr>
        <w:t>3.</w:t>
      </w:r>
      <w:r>
        <w:rPr>
          <w:sz w:val="22"/>
          <w:szCs w:val="22"/>
        </w:rPr>
        <w:t xml:space="preserve">  </w:t>
      </w:r>
      <w:r>
        <w:rPr>
          <w:spacing w:val="11"/>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get</w:t>
      </w:r>
      <w:r>
        <w:rPr>
          <w:spacing w:val="6"/>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ps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venue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ease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evenue</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pay</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ha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upkeep?</w:t>
      </w:r>
    </w:p>
    <w:p w14:paraId="6351B7AF" w14:textId="77777777" w:rsidR="00594496" w:rsidRDefault="00C01BCE" w:rsidP="00BD5258">
      <w:pPr>
        <w:spacing w:before="20"/>
        <w:ind w:left="1850"/>
        <w:jc w:val="both"/>
        <w:rPr>
          <w:rFonts w:ascii="Arial" w:eastAsia="Arial" w:hAnsi="Arial" w:cs="Arial"/>
          <w:sz w:val="22"/>
          <w:szCs w:val="22"/>
        </w:rPr>
      </w:pPr>
      <w:r>
        <w:rPr>
          <w:rFonts w:ascii="Arial" w:eastAsia="Arial" w:hAnsi="Arial" w:cs="Arial"/>
          <w:sz w:val="22"/>
          <w:szCs w:val="22"/>
        </w:rPr>
        <w:t>4.</w:t>
      </w:r>
      <w:r>
        <w:rPr>
          <w:sz w:val="22"/>
          <w:szCs w:val="22"/>
        </w:rPr>
        <w:t xml:space="preserve">  </w:t>
      </w:r>
      <w:r>
        <w:rPr>
          <w:spacing w:val="11"/>
          <w:sz w:val="22"/>
          <w:szCs w:val="22"/>
        </w:rPr>
        <w:t xml:space="preserve"> </w:t>
      </w:r>
      <w:r>
        <w:rPr>
          <w:rFonts w:ascii="Arial" w:eastAsia="Arial" w:hAnsi="Arial" w:cs="Arial"/>
          <w:spacing w:val="-1"/>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z w:val="22"/>
          <w:szCs w:val="22"/>
        </w:rPr>
        <w:t>an</w:t>
      </w:r>
      <w:r>
        <w:rPr>
          <w:spacing w:val="7"/>
          <w:sz w:val="22"/>
          <w:szCs w:val="22"/>
        </w:rPr>
        <w:t xml:space="preserve"> </w:t>
      </w:r>
      <w:proofErr w:type="gramStart"/>
      <w:r>
        <w:rPr>
          <w:rFonts w:ascii="Arial" w:eastAsia="Arial" w:hAnsi="Arial" w:cs="Arial"/>
          <w:sz w:val="22"/>
          <w:szCs w:val="22"/>
        </w:rPr>
        <w:t>easy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use</w:t>
      </w:r>
      <w:proofErr w:type="gramEnd"/>
      <w:r>
        <w:rPr>
          <w:spacing w:val="5"/>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e</w:t>
      </w:r>
      <w:r>
        <w:rPr>
          <w:rFonts w:ascii="Arial" w:eastAsia="Arial" w:hAnsi="Arial" w:cs="Arial"/>
          <w:sz w:val="22"/>
          <w:szCs w:val="22"/>
        </w:rPr>
        <w:t>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on</w:t>
      </w:r>
      <w:r>
        <w:rPr>
          <w:rFonts w:ascii="Arial" w:eastAsia="Arial" w:hAnsi="Arial" w:cs="Arial"/>
          <w:spacing w:val="-1"/>
          <w:sz w:val="22"/>
          <w:szCs w:val="22"/>
        </w:rPr>
        <w:t>li</w:t>
      </w:r>
      <w:r>
        <w:rPr>
          <w:rFonts w:ascii="Arial" w:eastAsia="Arial" w:hAnsi="Arial" w:cs="Arial"/>
          <w:sz w:val="22"/>
          <w:szCs w:val="22"/>
        </w:rPr>
        <w:t>ne</w:t>
      </w:r>
      <w:r>
        <w:rPr>
          <w:spacing w:val="7"/>
          <w:sz w:val="22"/>
          <w:szCs w:val="22"/>
        </w:rPr>
        <w:t xml:space="preserve"> </w:t>
      </w:r>
      <w:r>
        <w:rPr>
          <w:rFonts w:ascii="Arial" w:eastAsia="Arial" w:hAnsi="Arial" w:cs="Arial"/>
          <w:sz w:val="22"/>
          <w:szCs w:val="22"/>
        </w:rPr>
        <w:t>book</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g</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w:t>
      </w:r>
    </w:p>
    <w:p w14:paraId="51009FA5" w14:textId="77777777" w:rsidR="00594496" w:rsidRDefault="00C01BCE" w:rsidP="00BD5258">
      <w:pPr>
        <w:spacing w:before="20"/>
        <w:ind w:left="1850"/>
        <w:jc w:val="both"/>
        <w:rPr>
          <w:rFonts w:ascii="Arial" w:eastAsia="Arial" w:hAnsi="Arial" w:cs="Arial"/>
          <w:sz w:val="22"/>
          <w:szCs w:val="22"/>
        </w:rPr>
      </w:pPr>
      <w:r>
        <w:rPr>
          <w:rFonts w:ascii="Arial" w:eastAsia="Arial" w:hAnsi="Arial" w:cs="Arial"/>
          <w:sz w:val="22"/>
          <w:szCs w:val="22"/>
        </w:rPr>
        <w:t>5.</w:t>
      </w:r>
      <w:r>
        <w:rPr>
          <w:sz w:val="22"/>
          <w:szCs w:val="22"/>
        </w:rPr>
        <w:t xml:space="preserve">  </w:t>
      </w:r>
      <w:r>
        <w:rPr>
          <w:spacing w:val="11"/>
          <w:sz w:val="22"/>
          <w:szCs w:val="22"/>
        </w:rPr>
        <w:t xml:space="preserve"> </w:t>
      </w:r>
      <w:r>
        <w:rPr>
          <w:rFonts w:ascii="Arial" w:eastAsia="Arial" w:hAnsi="Arial" w:cs="Arial"/>
          <w:spacing w:val="-1"/>
          <w:sz w:val="22"/>
          <w:szCs w:val="22"/>
        </w:rPr>
        <w:t>A</w:t>
      </w:r>
      <w:r>
        <w:rPr>
          <w:rFonts w:ascii="Arial" w:eastAsia="Arial" w:hAnsi="Arial" w:cs="Arial"/>
          <w:sz w:val="22"/>
          <w:szCs w:val="22"/>
        </w:rPr>
        <w:t>dve</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se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z w:val="22"/>
          <w:szCs w:val="22"/>
        </w:rPr>
        <w:t>ne</w:t>
      </w:r>
      <w:r>
        <w:rPr>
          <w:rFonts w:ascii="Arial" w:eastAsia="Arial" w:hAnsi="Arial" w:cs="Arial"/>
          <w:spacing w:val="-1"/>
          <w:sz w:val="22"/>
          <w:szCs w:val="22"/>
        </w:rPr>
        <w:t>w</w:t>
      </w:r>
      <w:r>
        <w:rPr>
          <w:rFonts w:ascii="Arial" w:eastAsia="Arial" w:hAnsi="Arial" w:cs="Arial"/>
          <w:sz w:val="22"/>
          <w:szCs w:val="22"/>
        </w:rPr>
        <w:t>s</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1"/>
          <w:sz w:val="22"/>
          <w:szCs w:val="22"/>
        </w:rPr>
        <w:t>w</w:t>
      </w:r>
      <w:r>
        <w:rPr>
          <w:rFonts w:ascii="Arial" w:eastAsia="Arial" w:hAnsi="Arial" w:cs="Arial"/>
          <w:sz w:val="22"/>
          <w:szCs w:val="22"/>
        </w:rPr>
        <w:t>s</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ava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e)</w:t>
      </w:r>
    </w:p>
    <w:p w14:paraId="1FF96C70" w14:textId="77777777" w:rsidR="00594496" w:rsidRDefault="00C01BCE" w:rsidP="00BD5258">
      <w:pPr>
        <w:spacing w:before="18"/>
        <w:ind w:left="1850"/>
        <w:jc w:val="both"/>
        <w:rPr>
          <w:rFonts w:ascii="Arial" w:eastAsia="Arial" w:hAnsi="Arial" w:cs="Arial"/>
          <w:sz w:val="22"/>
          <w:szCs w:val="22"/>
        </w:rPr>
      </w:pPr>
      <w:r>
        <w:rPr>
          <w:rFonts w:ascii="Arial" w:eastAsia="Arial" w:hAnsi="Arial" w:cs="Arial"/>
          <w:sz w:val="22"/>
          <w:szCs w:val="22"/>
        </w:rPr>
        <w:t>6.</w:t>
      </w:r>
      <w:r>
        <w:rPr>
          <w:sz w:val="22"/>
          <w:szCs w:val="22"/>
        </w:rPr>
        <w:t xml:space="preserve">  </w:t>
      </w:r>
      <w:r>
        <w:rPr>
          <w:spacing w:val="11"/>
          <w:sz w:val="22"/>
          <w:szCs w:val="22"/>
        </w:rPr>
        <w:t xml:space="preserve"> </w:t>
      </w:r>
      <w:r>
        <w:rPr>
          <w:rFonts w:ascii="Arial" w:eastAsia="Arial" w:hAnsi="Arial" w:cs="Arial"/>
          <w:spacing w:val="-1"/>
          <w:sz w:val="22"/>
          <w:szCs w:val="22"/>
        </w:rPr>
        <w:t>D</w:t>
      </w:r>
      <w:r>
        <w:rPr>
          <w:rFonts w:ascii="Arial" w:eastAsia="Arial" w:hAnsi="Arial" w:cs="Arial"/>
          <w:sz w:val="22"/>
          <w:szCs w:val="22"/>
        </w:rPr>
        <w:t>eve</w:t>
      </w:r>
      <w:r>
        <w:rPr>
          <w:rFonts w:ascii="Arial" w:eastAsia="Arial" w:hAnsi="Arial" w:cs="Arial"/>
          <w:spacing w:val="-1"/>
          <w:sz w:val="22"/>
          <w:szCs w:val="22"/>
        </w:rPr>
        <w:t>l</w:t>
      </w:r>
      <w:r>
        <w:rPr>
          <w:rFonts w:ascii="Arial" w:eastAsia="Arial" w:hAnsi="Arial" w:cs="Arial"/>
          <w:sz w:val="22"/>
          <w:szCs w:val="22"/>
        </w:rPr>
        <w:t>op</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l</w:t>
      </w:r>
      <w:r>
        <w:rPr>
          <w:rFonts w:ascii="Arial" w:eastAsia="Arial" w:hAnsi="Arial" w:cs="Arial"/>
          <w:sz w:val="22"/>
          <w:szCs w:val="22"/>
        </w:rPr>
        <w:t>ye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l</w:t>
      </w:r>
      <w:r>
        <w:rPr>
          <w:rFonts w:ascii="Arial" w:eastAsia="Arial" w:hAnsi="Arial" w:cs="Arial"/>
          <w:sz w:val="22"/>
          <w:szCs w:val="22"/>
        </w:rPr>
        <w:t>ocal</w:t>
      </w:r>
      <w:r>
        <w:rPr>
          <w:spacing w:val="6"/>
          <w:sz w:val="22"/>
          <w:szCs w:val="22"/>
        </w:rPr>
        <w:t xml:space="preserve"> </w:t>
      </w:r>
      <w:r>
        <w:rPr>
          <w:rFonts w:ascii="Arial" w:eastAsia="Arial" w:hAnsi="Arial" w:cs="Arial"/>
          <w:spacing w:val="-3"/>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ceboa</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o</w:t>
      </w:r>
      <w:r>
        <w:rPr>
          <w:rFonts w:ascii="Arial" w:eastAsia="Arial" w:hAnsi="Arial" w:cs="Arial"/>
          <w:sz w:val="22"/>
          <w:szCs w:val="22"/>
        </w:rPr>
        <w:t>cal</w:t>
      </w:r>
      <w:r>
        <w:rPr>
          <w:spacing w:val="6"/>
          <w:sz w:val="22"/>
          <w:szCs w:val="22"/>
        </w:rPr>
        <w:t xml:space="preserve"> </w:t>
      </w:r>
      <w:r>
        <w:rPr>
          <w:rFonts w:ascii="Arial" w:eastAsia="Arial" w:hAnsi="Arial" w:cs="Arial"/>
          <w:sz w:val="22"/>
          <w:szCs w:val="22"/>
        </w:rPr>
        <w:t>bus</w:t>
      </w:r>
      <w:r>
        <w:rPr>
          <w:rFonts w:ascii="Arial" w:eastAsia="Arial" w:hAnsi="Arial" w:cs="Arial"/>
          <w:spacing w:val="-1"/>
          <w:sz w:val="22"/>
          <w:szCs w:val="22"/>
        </w:rPr>
        <w:t>i</w:t>
      </w:r>
      <w:r>
        <w:rPr>
          <w:rFonts w:ascii="Arial" w:eastAsia="Arial" w:hAnsi="Arial" w:cs="Arial"/>
          <w:sz w:val="22"/>
          <w:szCs w:val="22"/>
        </w:rPr>
        <w:t>nesses</w:t>
      </w:r>
    </w:p>
    <w:p w14:paraId="3EC1C2F4" w14:textId="77777777" w:rsidR="00594496" w:rsidRDefault="00C01BCE" w:rsidP="00BD5258">
      <w:pPr>
        <w:spacing w:before="20"/>
        <w:ind w:left="1850"/>
        <w:jc w:val="both"/>
        <w:rPr>
          <w:rFonts w:ascii="Arial" w:eastAsia="Arial" w:hAnsi="Arial" w:cs="Arial"/>
          <w:sz w:val="22"/>
          <w:szCs w:val="22"/>
        </w:rPr>
      </w:pPr>
      <w:r>
        <w:rPr>
          <w:rFonts w:ascii="Arial" w:eastAsia="Arial" w:hAnsi="Arial" w:cs="Arial"/>
          <w:sz w:val="22"/>
          <w:szCs w:val="22"/>
        </w:rPr>
        <w:t>7.</w:t>
      </w:r>
      <w:r>
        <w:rPr>
          <w:sz w:val="22"/>
          <w:szCs w:val="22"/>
        </w:rPr>
        <w:t xml:space="preserve">  </w:t>
      </w:r>
      <w:r>
        <w:rPr>
          <w:spacing w:val="11"/>
          <w:sz w:val="22"/>
          <w:szCs w:val="22"/>
        </w:rPr>
        <w:t xml:space="preserve"> </w:t>
      </w:r>
      <w:r>
        <w:rPr>
          <w:rFonts w:ascii="Arial" w:eastAsia="Arial" w:hAnsi="Arial" w:cs="Arial"/>
          <w:spacing w:val="-1"/>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open</w:t>
      </w:r>
      <w:r>
        <w:rPr>
          <w:spacing w:val="7"/>
          <w:sz w:val="22"/>
          <w:szCs w:val="22"/>
        </w:rPr>
        <w:t xml:space="preserve"> </w:t>
      </w:r>
      <w:r>
        <w:rPr>
          <w:rFonts w:ascii="Arial" w:eastAsia="Arial" w:hAnsi="Arial" w:cs="Arial"/>
          <w:spacing w:val="-3"/>
          <w:sz w:val="22"/>
          <w:szCs w:val="22"/>
        </w:rPr>
        <w:t>d</w:t>
      </w:r>
      <w:r>
        <w:rPr>
          <w:rFonts w:ascii="Arial" w:eastAsia="Arial" w:hAnsi="Arial" w:cs="Arial"/>
          <w:sz w:val="22"/>
          <w:szCs w:val="22"/>
        </w:rPr>
        <w:t>ays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ow</w:t>
      </w:r>
      <w:r>
        <w:rPr>
          <w:spacing w:val="6"/>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ho</w:t>
      </w:r>
      <w:r>
        <w:rPr>
          <w:rFonts w:ascii="Arial" w:eastAsia="Arial" w:hAnsi="Arial" w:cs="Arial"/>
          <w:spacing w:val="-1"/>
          <w:sz w:val="22"/>
          <w:szCs w:val="22"/>
        </w:rPr>
        <w:t>w</w:t>
      </w:r>
      <w:r>
        <w:rPr>
          <w:rFonts w:ascii="Arial" w:eastAsia="Arial" w:hAnsi="Arial" w:cs="Arial"/>
          <w:sz w:val="22"/>
          <w:szCs w:val="22"/>
        </w:rPr>
        <w:t>case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
    <w:p w14:paraId="2A60E24F" w14:textId="77777777" w:rsidR="00594496" w:rsidRDefault="00C01BCE" w:rsidP="00BD5258">
      <w:pPr>
        <w:spacing w:before="20"/>
        <w:ind w:left="1850"/>
        <w:jc w:val="both"/>
        <w:rPr>
          <w:rFonts w:ascii="Arial" w:eastAsia="Arial" w:hAnsi="Arial" w:cs="Arial"/>
          <w:sz w:val="22"/>
          <w:szCs w:val="22"/>
        </w:rPr>
      </w:pPr>
      <w:r>
        <w:rPr>
          <w:rFonts w:ascii="Arial" w:eastAsia="Arial" w:hAnsi="Arial" w:cs="Arial"/>
          <w:sz w:val="22"/>
          <w:szCs w:val="22"/>
        </w:rPr>
        <w:t>8.</w:t>
      </w:r>
      <w:r>
        <w:rPr>
          <w:sz w:val="22"/>
          <w:szCs w:val="22"/>
        </w:rPr>
        <w:t xml:space="preserve">  </w:t>
      </w:r>
      <w:r>
        <w:rPr>
          <w:spacing w:val="11"/>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z w:val="22"/>
          <w:szCs w:val="22"/>
        </w:rPr>
        <w:t>t</w:t>
      </w:r>
    </w:p>
    <w:p w14:paraId="61D6B81B" w14:textId="77777777" w:rsidR="00594496" w:rsidRDefault="00C01BCE" w:rsidP="00BD5258">
      <w:pPr>
        <w:spacing w:before="20"/>
        <w:ind w:left="1850"/>
        <w:jc w:val="both"/>
        <w:rPr>
          <w:rFonts w:ascii="Arial" w:eastAsia="Arial" w:hAnsi="Arial" w:cs="Arial"/>
          <w:sz w:val="22"/>
          <w:szCs w:val="22"/>
        </w:rPr>
      </w:pPr>
      <w:r>
        <w:rPr>
          <w:rFonts w:ascii="Arial" w:eastAsia="Arial" w:hAnsi="Arial" w:cs="Arial"/>
          <w:sz w:val="22"/>
          <w:szCs w:val="22"/>
        </w:rPr>
        <w:t>9.</w:t>
      </w:r>
      <w:r>
        <w:rPr>
          <w:sz w:val="22"/>
          <w:szCs w:val="22"/>
        </w:rPr>
        <w:t xml:space="preserve">  </w:t>
      </w:r>
      <w:r>
        <w:rPr>
          <w:spacing w:val="11"/>
          <w:sz w:val="22"/>
          <w:szCs w:val="22"/>
        </w:rPr>
        <w:t xml:space="preserve"> </w:t>
      </w:r>
      <w:r>
        <w:rPr>
          <w:rFonts w:ascii="Arial" w:eastAsia="Arial" w:hAnsi="Arial" w:cs="Arial"/>
          <w:spacing w:val="-1"/>
          <w:sz w:val="22"/>
          <w:szCs w:val="22"/>
        </w:rPr>
        <w:t>H</w:t>
      </w:r>
      <w:r>
        <w:rPr>
          <w:rFonts w:ascii="Arial" w:eastAsia="Arial" w:hAnsi="Arial" w:cs="Arial"/>
          <w:sz w:val="22"/>
          <w:szCs w:val="22"/>
        </w:rPr>
        <w:t>ave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0561C19F" w14:textId="77777777" w:rsidR="00594496" w:rsidRDefault="00C01BCE" w:rsidP="00BD5258">
      <w:pPr>
        <w:spacing w:before="16"/>
        <w:ind w:left="1850"/>
        <w:jc w:val="both"/>
        <w:rPr>
          <w:rFonts w:ascii="Arial" w:eastAsia="Arial" w:hAnsi="Arial" w:cs="Arial"/>
          <w:sz w:val="22"/>
          <w:szCs w:val="22"/>
        </w:rPr>
      </w:pPr>
      <w:r>
        <w:rPr>
          <w:rFonts w:ascii="Arial" w:eastAsia="Arial" w:hAnsi="Arial" w:cs="Arial"/>
          <w:sz w:val="22"/>
          <w:szCs w:val="22"/>
        </w:rPr>
        <w:t>10.</w:t>
      </w:r>
      <w:r>
        <w:rPr>
          <w:spacing w:val="-1"/>
          <w:sz w:val="22"/>
          <w:szCs w:val="22"/>
        </w:rPr>
        <w:t xml:space="preserve"> </w:t>
      </w:r>
      <w:r>
        <w:rPr>
          <w:rFonts w:ascii="Arial" w:eastAsia="Arial" w:hAnsi="Arial" w:cs="Arial"/>
          <w:spacing w:val="-1"/>
          <w:sz w:val="22"/>
          <w:szCs w:val="22"/>
        </w:rPr>
        <w:t>U</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aven</w:t>
      </w:r>
      <w:r>
        <w:rPr>
          <w:rFonts w:ascii="Arial" w:eastAsia="Arial" w:hAnsi="Arial" w:cs="Arial"/>
          <w:spacing w:val="-3"/>
          <w:sz w:val="22"/>
          <w:szCs w:val="22"/>
        </w:rPr>
        <w:t>u</w:t>
      </w:r>
      <w:r>
        <w:rPr>
          <w:rFonts w:ascii="Arial" w:eastAsia="Arial" w:hAnsi="Arial" w:cs="Arial"/>
          <w:sz w:val="22"/>
          <w:szCs w:val="22"/>
        </w:rPr>
        <w:t>es</w:t>
      </w:r>
    </w:p>
    <w:p w14:paraId="124DB420" w14:textId="77777777" w:rsidR="00594496" w:rsidRDefault="00594496" w:rsidP="00BD5258">
      <w:pPr>
        <w:spacing w:before="4" w:line="180" w:lineRule="exact"/>
        <w:jc w:val="both"/>
        <w:rPr>
          <w:sz w:val="18"/>
          <w:szCs w:val="18"/>
        </w:rPr>
      </w:pPr>
    </w:p>
    <w:p w14:paraId="4A03EE6A" w14:textId="2E965498" w:rsidR="00594496" w:rsidRDefault="00C01BCE" w:rsidP="00BD5258">
      <w:pPr>
        <w:spacing w:line="258" w:lineRule="auto"/>
        <w:ind w:left="1080" w:right="1244"/>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ke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venue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2"/>
          <w:sz w:val="22"/>
          <w:szCs w:val="22"/>
        </w:rPr>
        <w:t>s</w:t>
      </w:r>
      <w:r>
        <w:rPr>
          <w:rFonts w:ascii="Arial" w:eastAsia="Arial" w:hAnsi="Arial" w:cs="Arial"/>
          <w:sz w:val="22"/>
          <w:szCs w:val="22"/>
        </w:rPr>
        <w:t>o</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ease</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your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deas,</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3"/>
          <w:sz w:val="22"/>
          <w:szCs w:val="22"/>
        </w:rPr>
        <w:t>d</w:t>
      </w:r>
      <w:r>
        <w:rPr>
          <w:rFonts w:ascii="Arial" w:eastAsia="Arial" w:hAnsi="Arial" w:cs="Arial"/>
          <w:sz w:val="22"/>
          <w:szCs w:val="22"/>
        </w:rPr>
        <w:t>oes</w:t>
      </w:r>
      <w:r>
        <w:rPr>
          <w:spacing w:val="7"/>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sep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z w:val="22"/>
          <w:szCs w:val="22"/>
        </w:rPr>
        <w:t xml:space="preserve"> </w:t>
      </w:r>
      <w:r>
        <w:rPr>
          <w:rFonts w:ascii="Arial" w:eastAsia="Arial" w:hAnsi="Arial" w:cs="Arial"/>
          <w:sz w:val="22"/>
          <w:szCs w:val="22"/>
        </w:rPr>
        <w:t>budget</w:t>
      </w:r>
      <w:r>
        <w:rPr>
          <w:spacing w:val="8"/>
          <w:sz w:val="22"/>
          <w:szCs w:val="22"/>
        </w:rPr>
        <w:t xml:space="preserve"> </w:t>
      </w:r>
      <w:r>
        <w:rPr>
          <w:rFonts w:ascii="Arial" w:eastAsia="Arial" w:hAnsi="Arial" w:cs="Arial"/>
          <w:sz w:val="22"/>
          <w:szCs w:val="22"/>
        </w:rPr>
        <w:t>spec</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ke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se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econ</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sca</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oge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sidRPr="00B84CC6">
        <w:rPr>
          <w:rFonts w:ascii="Arial" w:eastAsia="Arial" w:hAnsi="Arial" w:cs="Arial"/>
          <w:spacing w:val="1"/>
          <w:sz w:val="22"/>
          <w:szCs w:val="22"/>
        </w:rPr>
        <w:t>he</w:t>
      </w:r>
      <w:r w:rsidR="00B84CC6" w:rsidRPr="00B84CC6">
        <w:rPr>
          <w:rFonts w:ascii="Arial" w:eastAsia="Arial" w:hAnsi="Arial" w:cs="Arial"/>
          <w:spacing w:val="1"/>
          <w:sz w:val="22"/>
          <w:szCs w:val="22"/>
        </w:rPr>
        <w:t xml:space="preserve"> Local Government Area</w:t>
      </w:r>
      <w:r w:rsidRPr="00B84CC6">
        <w:rPr>
          <w:rFonts w:ascii="Arial" w:eastAsia="Arial" w:hAnsi="Arial" w:cs="Arial"/>
          <w:spacing w:val="1"/>
          <w:sz w:val="22"/>
          <w:szCs w:val="22"/>
        </w:rPr>
        <w:t>.</w:t>
      </w:r>
    </w:p>
    <w:p w14:paraId="13DE3A98" w14:textId="5181181D" w:rsidR="00594496" w:rsidRDefault="00594496">
      <w:pPr>
        <w:spacing w:before="10" w:line="160" w:lineRule="exact"/>
        <w:rPr>
          <w:sz w:val="16"/>
          <w:szCs w:val="16"/>
        </w:rPr>
      </w:pPr>
    </w:p>
    <w:p w14:paraId="6086E8E0" w14:textId="32A0B922" w:rsidR="00B84CC6" w:rsidRDefault="00B84CC6">
      <w:pPr>
        <w:spacing w:before="10" w:line="160" w:lineRule="exact"/>
        <w:rPr>
          <w:sz w:val="16"/>
          <w:szCs w:val="16"/>
        </w:rPr>
      </w:pPr>
    </w:p>
    <w:p w14:paraId="5AEB2C6F" w14:textId="0B148B6C" w:rsidR="00B84CC6" w:rsidRDefault="00B84CC6">
      <w:pPr>
        <w:spacing w:before="10" w:line="160" w:lineRule="exact"/>
        <w:rPr>
          <w:sz w:val="16"/>
          <w:szCs w:val="16"/>
        </w:rPr>
      </w:pPr>
    </w:p>
    <w:p w14:paraId="2E3573B2" w14:textId="53A435C0" w:rsidR="00B84CC6" w:rsidRDefault="00B84CC6">
      <w:pPr>
        <w:spacing w:before="10" w:line="160" w:lineRule="exact"/>
        <w:rPr>
          <w:sz w:val="16"/>
          <w:szCs w:val="16"/>
        </w:rPr>
      </w:pPr>
    </w:p>
    <w:p w14:paraId="5DAEE888" w14:textId="77777777" w:rsidR="00B84CC6" w:rsidRDefault="00B84CC6">
      <w:pPr>
        <w:spacing w:before="10" w:line="160" w:lineRule="exact"/>
        <w:rPr>
          <w:sz w:val="16"/>
          <w:szCs w:val="16"/>
        </w:rPr>
      </w:pPr>
    </w:p>
    <w:p w14:paraId="4F7A83C7" w14:textId="77777777" w:rsidR="00594496" w:rsidRDefault="00594496">
      <w:pPr>
        <w:spacing w:line="200" w:lineRule="exact"/>
      </w:pPr>
    </w:p>
    <w:p w14:paraId="2A1E49BA" w14:textId="77777777" w:rsidR="00594496" w:rsidRDefault="00594496">
      <w:pPr>
        <w:spacing w:line="200" w:lineRule="exact"/>
      </w:pPr>
    </w:p>
    <w:p w14:paraId="66FF35A4" w14:textId="77777777" w:rsidR="00594496" w:rsidRDefault="00A02048">
      <w:pPr>
        <w:spacing w:before="26"/>
        <w:ind w:left="1080"/>
        <w:rPr>
          <w:rFonts w:ascii="Arial" w:eastAsia="Arial" w:hAnsi="Arial" w:cs="Arial"/>
          <w:sz w:val="26"/>
          <w:szCs w:val="26"/>
        </w:rPr>
      </w:pPr>
      <w:r>
        <w:pict w14:anchorId="07467E0F">
          <v:group id="_x0000_s1072" style="position:absolute;left:0;text-align:left;margin-left:52.55pt;margin-top:1.25pt;width:490.2pt;height:16.2pt;z-index:-251631616;mso-position-horizontal-relative:page" coordorigin="1051,25" coordsize="9804,324">
            <v:shape id="_x0000_s1073"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Media</w:t>
      </w:r>
    </w:p>
    <w:p w14:paraId="67B9C2F2" w14:textId="77777777" w:rsidR="00594496" w:rsidRDefault="00594496">
      <w:pPr>
        <w:spacing w:before="4" w:line="140" w:lineRule="exact"/>
        <w:rPr>
          <w:sz w:val="14"/>
          <w:szCs w:val="14"/>
        </w:rPr>
      </w:pPr>
    </w:p>
    <w:p w14:paraId="3AF01340" w14:textId="192D7C04" w:rsidR="00594496" w:rsidRPr="00A17554" w:rsidRDefault="00C01BCE" w:rsidP="002152CF">
      <w:pPr>
        <w:spacing w:line="258" w:lineRule="auto"/>
        <w:ind w:left="1080" w:right="1111"/>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p</w:t>
      </w:r>
      <w:r>
        <w:rPr>
          <w:rFonts w:ascii="Arial" w:eastAsia="Arial" w:hAnsi="Arial" w:cs="Arial"/>
          <w:sz w:val="22"/>
          <w:szCs w:val="22"/>
        </w:rPr>
        <w:t>eak</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any</w:t>
      </w:r>
      <w:r>
        <w:rPr>
          <w:spacing w:val="3"/>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i</w:t>
      </w:r>
      <w:r>
        <w:rPr>
          <w:rFonts w:ascii="Arial" w:eastAsia="Arial" w:hAnsi="Arial" w:cs="Arial"/>
          <w:sz w:val="22"/>
          <w:szCs w:val="22"/>
        </w:rPr>
        <w:t>r</w:t>
      </w:r>
      <w:r>
        <w:rPr>
          <w:sz w:val="22"/>
          <w:szCs w:val="22"/>
        </w:rPr>
        <w:t xml:space="preserve"> </w:t>
      </w:r>
      <w:r>
        <w:rPr>
          <w:rFonts w:ascii="Arial" w:eastAsia="Arial" w:hAnsi="Arial" w:cs="Arial"/>
          <w:sz w:val="22"/>
          <w:szCs w:val="22"/>
        </w:rPr>
        <w:t>capac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eques</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ce</w:t>
      </w:r>
      <w:r>
        <w:rPr>
          <w:rFonts w:ascii="Arial" w:eastAsia="Arial" w:hAnsi="Arial" w:cs="Arial"/>
          <w:spacing w:val="-1"/>
          <w:sz w:val="22"/>
          <w:szCs w:val="22"/>
        </w:rPr>
        <w:t>i</w:t>
      </w:r>
      <w:r>
        <w:rPr>
          <w:rFonts w:ascii="Arial" w:eastAsia="Arial" w:hAnsi="Arial" w:cs="Arial"/>
          <w:sz w:val="22"/>
          <w:szCs w:val="22"/>
        </w:rPr>
        <w:t>ved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4"/>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al</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anager</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p>
    <w:p w14:paraId="271F4429" w14:textId="77777777" w:rsidR="00594496" w:rsidRDefault="00594496" w:rsidP="002152CF">
      <w:pPr>
        <w:spacing w:line="200" w:lineRule="exact"/>
        <w:jc w:val="both"/>
      </w:pPr>
    </w:p>
    <w:p w14:paraId="75869E6D" w14:textId="77777777" w:rsidR="00594496" w:rsidRDefault="00A02048" w:rsidP="002152CF">
      <w:pPr>
        <w:spacing w:before="26"/>
        <w:ind w:left="1080"/>
        <w:jc w:val="both"/>
        <w:rPr>
          <w:rFonts w:ascii="Arial" w:eastAsia="Arial" w:hAnsi="Arial" w:cs="Arial"/>
          <w:sz w:val="26"/>
          <w:szCs w:val="26"/>
        </w:rPr>
      </w:pPr>
      <w:r>
        <w:pict w14:anchorId="365EC3CA">
          <v:group id="_x0000_s1070" style="position:absolute;left:0;text-align:left;margin-left:52.55pt;margin-top:1.25pt;width:490.2pt;height:16.2pt;z-index:-251630592;mso-position-horizontal-relative:page" coordorigin="1051,25" coordsize="9804,324">
            <v:shape id="_x0000_s1071"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Social</w:t>
      </w:r>
      <w:r w:rsidR="00C01BCE">
        <w:rPr>
          <w:b/>
          <w:color w:val="FFFFFF"/>
          <w:spacing w:val="1"/>
          <w:sz w:val="26"/>
          <w:szCs w:val="26"/>
        </w:rPr>
        <w:t xml:space="preserve"> </w:t>
      </w:r>
      <w:r w:rsidR="00C01BCE">
        <w:rPr>
          <w:rFonts w:ascii="Arial" w:eastAsia="Arial" w:hAnsi="Arial" w:cs="Arial"/>
          <w:b/>
          <w:color w:val="FFFFFF"/>
          <w:sz w:val="26"/>
          <w:szCs w:val="26"/>
        </w:rPr>
        <w:t>Media</w:t>
      </w:r>
    </w:p>
    <w:p w14:paraId="4878AB04" w14:textId="77777777" w:rsidR="00594496" w:rsidRDefault="00594496" w:rsidP="002152CF">
      <w:pPr>
        <w:spacing w:before="4" w:line="140" w:lineRule="exact"/>
        <w:jc w:val="both"/>
        <w:rPr>
          <w:sz w:val="14"/>
          <w:szCs w:val="14"/>
        </w:rPr>
      </w:pPr>
    </w:p>
    <w:p w14:paraId="58459630" w14:textId="77777777" w:rsidR="00594496" w:rsidRDefault="00C01BCE" w:rsidP="002152CF">
      <w:pPr>
        <w:ind w:left="1080"/>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ocedu</w:t>
      </w:r>
      <w:r>
        <w:rPr>
          <w:rFonts w:ascii="Arial" w:eastAsia="Arial" w:hAnsi="Arial" w:cs="Arial"/>
          <w:spacing w:val="1"/>
          <w:sz w:val="22"/>
          <w:szCs w:val="22"/>
        </w:rPr>
        <w:t>r</w:t>
      </w:r>
      <w:r>
        <w:rPr>
          <w:rFonts w:ascii="Arial" w:eastAsia="Arial" w:hAnsi="Arial" w:cs="Arial"/>
          <w:sz w:val="22"/>
          <w:szCs w:val="22"/>
        </w:rPr>
        <w:t>es</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
    <w:p w14:paraId="009F9232" w14:textId="77777777" w:rsidR="00594496" w:rsidRDefault="00C01BCE" w:rsidP="002152CF">
      <w:pPr>
        <w:spacing w:before="20" w:line="257" w:lineRule="auto"/>
        <w:ind w:left="1080" w:right="103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G</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p</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ove</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8"/>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a</w:t>
      </w:r>
      <w:r>
        <w:rPr>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2"/>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p>
    <w:p w14:paraId="04B84B14" w14:textId="77777777" w:rsidR="00594496" w:rsidRDefault="00594496" w:rsidP="002152CF">
      <w:pPr>
        <w:spacing w:before="4" w:line="160" w:lineRule="exact"/>
        <w:jc w:val="both"/>
        <w:rPr>
          <w:sz w:val="16"/>
          <w:szCs w:val="16"/>
        </w:rPr>
      </w:pPr>
    </w:p>
    <w:p w14:paraId="34DB00C1" w14:textId="45635E97" w:rsidR="00594496" w:rsidRDefault="00C01BCE" w:rsidP="00EF3540">
      <w:pPr>
        <w:spacing w:line="257" w:lineRule="auto"/>
        <w:ind w:left="1080" w:right="1124"/>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w:t>
      </w:r>
      <w:r>
        <w:rPr>
          <w:rFonts w:ascii="Arial" w:eastAsia="Arial" w:hAnsi="Arial" w:cs="Arial"/>
          <w:spacing w:val="-3"/>
          <w:sz w:val="22"/>
          <w:szCs w:val="22"/>
        </w:rPr>
        <w:t>e</w:t>
      </w:r>
      <w:r>
        <w:rPr>
          <w:rFonts w:ascii="Arial" w:eastAsia="Arial" w:hAnsi="Arial" w:cs="Arial"/>
          <w:sz w:val="22"/>
          <w:szCs w:val="22"/>
        </w:rPr>
        <w:t>du</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li</w:t>
      </w:r>
      <w:r>
        <w:rPr>
          <w:rFonts w:ascii="Arial" w:eastAsia="Arial" w:hAnsi="Arial" w:cs="Arial"/>
          <w:sz w:val="22"/>
          <w:szCs w:val="22"/>
        </w:rPr>
        <w:t>ne</w:t>
      </w:r>
      <w:r>
        <w:rPr>
          <w:spacing w:val="7"/>
          <w:sz w:val="22"/>
          <w:szCs w:val="22"/>
        </w:rPr>
        <w:t xml:space="preserve"> </w:t>
      </w:r>
      <w:r>
        <w:rPr>
          <w:rFonts w:ascii="Arial" w:eastAsia="Arial" w:hAnsi="Arial" w:cs="Arial"/>
          <w:sz w:val="22"/>
          <w:szCs w:val="22"/>
        </w:rPr>
        <w:t>how</w:t>
      </w:r>
      <w:r>
        <w:rPr>
          <w:spacing w:val="6"/>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needs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used</w:t>
      </w:r>
      <w:r>
        <w:rPr>
          <w:spacing w:val="2"/>
          <w:sz w:val="22"/>
          <w:szCs w:val="22"/>
        </w:rPr>
        <w:t xml:space="preserve"> </w:t>
      </w:r>
      <w:r>
        <w:rPr>
          <w:rFonts w:ascii="Arial" w:eastAsia="Arial" w:hAnsi="Arial" w:cs="Arial"/>
          <w:spacing w:val="1"/>
          <w:sz w:val="22"/>
          <w:szCs w:val="22"/>
        </w:rPr>
        <w:t>tr</w:t>
      </w:r>
      <w:r>
        <w:rPr>
          <w:rFonts w:ascii="Arial" w:eastAsia="Arial" w:hAnsi="Arial" w:cs="Arial"/>
          <w:sz w:val="22"/>
          <w:szCs w:val="22"/>
        </w:rPr>
        <w:t>ansp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pacing w:val="-2"/>
          <w:sz w:val="22"/>
          <w:szCs w:val="22"/>
        </w:rPr>
        <w:t>y</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espec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po</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ccu</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p>
    <w:p w14:paraId="50B8B6AB" w14:textId="77777777" w:rsidR="00594496" w:rsidRDefault="00594496" w:rsidP="002152CF">
      <w:pPr>
        <w:spacing w:before="3" w:line="180" w:lineRule="exact"/>
        <w:jc w:val="both"/>
        <w:rPr>
          <w:sz w:val="19"/>
          <w:szCs w:val="19"/>
        </w:rPr>
      </w:pPr>
    </w:p>
    <w:p w14:paraId="3BBBD001" w14:textId="77777777" w:rsidR="00594496" w:rsidRDefault="00A02048">
      <w:pPr>
        <w:spacing w:before="26"/>
        <w:ind w:left="1080"/>
        <w:rPr>
          <w:rFonts w:ascii="Arial" w:eastAsia="Arial" w:hAnsi="Arial" w:cs="Arial"/>
          <w:sz w:val="26"/>
          <w:szCs w:val="26"/>
        </w:rPr>
      </w:pPr>
      <w:r>
        <w:pict w14:anchorId="6C89FB04">
          <v:group id="_x0000_s1068" style="position:absolute;left:0;text-align:left;margin-left:52.55pt;margin-top:1.25pt;width:490.2pt;height:16.2pt;z-index:-251629568;mso-position-horizontal-relative:page" coordorigin="1051,25" coordsize="9804,324">
            <v:shape id="_x0000_s1069"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Facility</w:t>
      </w:r>
      <w:r w:rsidR="00C01BCE">
        <w:rPr>
          <w:b/>
          <w:color w:val="FFFFFF"/>
          <w:sz w:val="26"/>
          <w:szCs w:val="26"/>
        </w:rPr>
        <w:t xml:space="preserve"> </w:t>
      </w:r>
      <w:r w:rsidR="00C01BCE">
        <w:rPr>
          <w:rFonts w:ascii="Arial" w:eastAsia="Arial" w:hAnsi="Arial" w:cs="Arial"/>
          <w:b/>
          <w:color w:val="FFFFFF"/>
          <w:sz w:val="26"/>
          <w:szCs w:val="26"/>
        </w:rPr>
        <w:t>Impr</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vem</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nt</w:t>
      </w:r>
      <w:r w:rsidR="00C01BCE">
        <w:rPr>
          <w:b/>
          <w:color w:val="FFFFFF"/>
          <w:spacing w:val="-9"/>
          <w:sz w:val="26"/>
          <w:szCs w:val="26"/>
        </w:rPr>
        <w:t xml:space="preserve"> </w:t>
      </w:r>
      <w:r w:rsidR="00C01BCE">
        <w:rPr>
          <w:rFonts w:ascii="Arial" w:eastAsia="Arial" w:hAnsi="Arial" w:cs="Arial"/>
          <w:b/>
          <w:color w:val="FFFFFF"/>
          <w:sz w:val="26"/>
          <w:szCs w:val="26"/>
        </w:rPr>
        <w:t>Plan</w:t>
      </w:r>
    </w:p>
    <w:p w14:paraId="2F2777A1" w14:textId="77777777" w:rsidR="00594496" w:rsidRDefault="00594496">
      <w:pPr>
        <w:spacing w:before="4" w:line="140" w:lineRule="exact"/>
        <w:rPr>
          <w:sz w:val="14"/>
          <w:szCs w:val="14"/>
        </w:rPr>
      </w:pPr>
    </w:p>
    <w:p w14:paraId="61EF7D90" w14:textId="30949FF2" w:rsidR="00594496" w:rsidRDefault="00C01BCE" w:rsidP="00EF3540">
      <w:pPr>
        <w:spacing w:line="259" w:lineRule="auto"/>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z w:val="22"/>
          <w:szCs w:val="22"/>
        </w:rPr>
        <w:t>Fac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l</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w:t>
      </w: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pacing w:val="-3"/>
          <w:sz w:val="22"/>
          <w:szCs w:val="22"/>
        </w:rPr>
        <w:t>P</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rFonts w:ascii="Arial" w:eastAsia="Arial" w:hAnsi="Arial" w:cs="Arial"/>
          <w:spacing w:val="-1"/>
          <w:sz w:val="22"/>
          <w:szCs w:val="22"/>
        </w:rPr>
        <w: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asp</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ilit</w:t>
      </w:r>
      <w:r>
        <w:rPr>
          <w:rFonts w:ascii="Arial" w:eastAsia="Arial" w:hAnsi="Arial" w:cs="Arial"/>
          <w:sz w:val="22"/>
          <w:szCs w:val="22"/>
        </w:rPr>
        <w:t>y.</w:t>
      </w:r>
      <w:r>
        <w:rPr>
          <w:spacing w:val="8"/>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z w:val="22"/>
          <w:szCs w:val="22"/>
        </w:rPr>
        <w:t>P</w:t>
      </w:r>
      <w:r>
        <w:rPr>
          <w:spacing w:val="4"/>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d</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onger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goa</w:t>
      </w:r>
      <w:r>
        <w:rPr>
          <w:rFonts w:ascii="Arial" w:eastAsia="Arial" w:hAnsi="Arial" w:cs="Arial"/>
          <w:spacing w:val="-1"/>
          <w:sz w:val="22"/>
          <w:szCs w:val="22"/>
        </w:rPr>
        <w:t>l</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sho</w:t>
      </w:r>
      <w:r>
        <w:rPr>
          <w:rFonts w:ascii="Arial" w:eastAsia="Arial" w:hAnsi="Arial" w:cs="Arial"/>
          <w:spacing w:val="-1"/>
          <w:sz w:val="22"/>
          <w:szCs w:val="22"/>
        </w:rPr>
        <w:t>r</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goa</w:t>
      </w:r>
      <w:r>
        <w:rPr>
          <w:rFonts w:ascii="Arial" w:eastAsia="Arial" w:hAnsi="Arial" w:cs="Arial"/>
          <w:spacing w:val="-1"/>
          <w:sz w:val="22"/>
          <w:szCs w:val="22"/>
        </w:rPr>
        <w:t>l</w:t>
      </w:r>
      <w:r>
        <w:rPr>
          <w:rFonts w:ascii="Arial" w:eastAsia="Arial" w:hAnsi="Arial" w:cs="Arial"/>
          <w:spacing w:val="-2"/>
          <w:sz w:val="22"/>
          <w:szCs w:val="22"/>
        </w:rPr>
        <w:t>s</w:t>
      </w:r>
      <w:r>
        <w:rPr>
          <w:rFonts w:ascii="Arial" w:eastAsia="Arial" w:hAnsi="Arial" w:cs="Arial"/>
          <w:sz w:val="22"/>
          <w:szCs w:val="22"/>
        </w:rPr>
        <w:t>.</w:t>
      </w:r>
    </w:p>
    <w:p w14:paraId="50C8C2DB" w14:textId="77777777" w:rsidR="00A17554" w:rsidRDefault="00A17554" w:rsidP="00EF3540">
      <w:pPr>
        <w:spacing w:line="259" w:lineRule="auto"/>
        <w:ind w:left="1080" w:right="1147"/>
        <w:jc w:val="both"/>
        <w:rPr>
          <w:sz w:val="17"/>
          <w:szCs w:val="17"/>
        </w:rPr>
      </w:pPr>
    </w:p>
    <w:p w14:paraId="3BB0EA1C" w14:textId="77777777" w:rsidR="00594496" w:rsidRDefault="00C01BCE" w:rsidP="00EF3540">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H</w:t>
      </w:r>
      <w:r>
        <w:rPr>
          <w:rFonts w:ascii="Arial" w:eastAsia="Arial" w:hAnsi="Arial" w:cs="Arial"/>
          <w:sz w:val="22"/>
          <w:szCs w:val="22"/>
        </w:rPr>
        <w:t>av</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onger</w:t>
      </w:r>
      <w:r>
        <w:rPr>
          <w:spacing w:val="8"/>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goa</w:t>
      </w:r>
      <w:r>
        <w:rPr>
          <w:rFonts w:ascii="Arial" w:eastAsia="Arial" w:hAnsi="Arial" w:cs="Arial"/>
          <w:spacing w:val="-1"/>
          <w:sz w:val="22"/>
          <w:szCs w:val="22"/>
        </w:rPr>
        <w:t>l</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enab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i</w:t>
      </w:r>
      <w:r>
        <w:rPr>
          <w:rFonts w:ascii="Arial" w:eastAsia="Arial" w:hAnsi="Arial" w:cs="Arial"/>
          <w:sz w:val="22"/>
          <w:szCs w:val="22"/>
        </w:rPr>
        <w:t>nco</w:t>
      </w:r>
      <w:r>
        <w:rPr>
          <w:rFonts w:ascii="Arial" w:eastAsia="Arial" w:hAnsi="Arial" w:cs="Arial"/>
          <w:spacing w:val="1"/>
          <w:sz w:val="22"/>
          <w:szCs w:val="22"/>
        </w:rPr>
        <w:t>r</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z w:val="22"/>
          <w:szCs w:val="22"/>
        </w:rPr>
        <w:t>budget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ocesse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con</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seek</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w:t>
      </w:r>
      <w:r>
        <w:rPr>
          <w:spacing w:val="6"/>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0D120420" w14:textId="77777777" w:rsidR="00594496" w:rsidRDefault="00594496" w:rsidP="00EF3540">
      <w:pPr>
        <w:spacing w:before="4" w:line="160" w:lineRule="exact"/>
        <w:ind w:right="1147"/>
        <w:jc w:val="both"/>
        <w:rPr>
          <w:sz w:val="16"/>
          <w:szCs w:val="16"/>
        </w:rPr>
      </w:pPr>
    </w:p>
    <w:p w14:paraId="0734EBD6" w14:textId="77777777" w:rsidR="00594496" w:rsidRDefault="00C01BCE" w:rsidP="00EF3540">
      <w:pPr>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F</w:t>
      </w:r>
      <w:r>
        <w:rPr>
          <w:rFonts w:ascii="Arial" w:eastAsia="Arial" w:hAnsi="Arial" w:cs="Arial"/>
          <w:spacing w:val="1"/>
          <w:sz w:val="22"/>
          <w:szCs w:val="22"/>
        </w:rPr>
        <w:t>I</w:t>
      </w:r>
      <w:r>
        <w:rPr>
          <w:rFonts w:ascii="Arial" w:eastAsia="Arial" w:hAnsi="Arial" w:cs="Arial"/>
          <w:sz w:val="22"/>
          <w:szCs w:val="22"/>
        </w:rPr>
        <w:t>P</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nds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op</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14482AAA" w14:textId="77777777" w:rsidR="00594496" w:rsidRDefault="00594496" w:rsidP="00EF3540">
      <w:pPr>
        <w:spacing w:before="1" w:line="180" w:lineRule="exact"/>
        <w:ind w:right="1147"/>
        <w:jc w:val="both"/>
        <w:rPr>
          <w:sz w:val="18"/>
          <w:szCs w:val="18"/>
        </w:rPr>
      </w:pPr>
    </w:p>
    <w:p w14:paraId="2F997EE5" w14:textId="09B24BA1" w:rsidR="00594496" w:rsidRPr="00EF3540" w:rsidRDefault="00C01BCE" w:rsidP="00EF3540">
      <w:pPr>
        <w:pStyle w:val="ListParagraph"/>
        <w:numPr>
          <w:ilvl w:val="0"/>
          <w:numId w:val="32"/>
        </w:numPr>
        <w:ind w:right="1147"/>
        <w:jc w:val="both"/>
        <w:rPr>
          <w:rFonts w:ascii="Arial" w:eastAsia="Arial" w:hAnsi="Arial" w:cs="Arial"/>
          <w:sz w:val="22"/>
          <w:szCs w:val="22"/>
        </w:rPr>
      </w:pPr>
      <w:r w:rsidRPr="00EF3540">
        <w:rPr>
          <w:rFonts w:ascii="Arial" w:eastAsia="Arial" w:hAnsi="Arial" w:cs="Arial"/>
          <w:spacing w:val="1"/>
          <w:sz w:val="22"/>
          <w:szCs w:val="22"/>
        </w:rPr>
        <w:t>W</w:t>
      </w:r>
      <w:r w:rsidRPr="00EF3540">
        <w:rPr>
          <w:rFonts w:ascii="Arial" w:eastAsia="Arial" w:hAnsi="Arial" w:cs="Arial"/>
          <w:sz w:val="22"/>
          <w:szCs w:val="22"/>
        </w:rPr>
        <w:t>hat</w:t>
      </w:r>
      <w:r w:rsidRPr="00EF3540">
        <w:rPr>
          <w:spacing w:val="6"/>
          <w:sz w:val="22"/>
          <w:szCs w:val="22"/>
        </w:rPr>
        <w:t xml:space="preserve"> </w:t>
      </w:r>
      <w:r w:rsidRPr="00EF3540">
        <w:rPr>
          <w:rFonts w:ascii="Arial" w:eastAsia="Arial" w:hAnsi="Arial" w:cs="Arial"/>
          <w:sz w:val="22"/>
          <w:szCs w:val="22"/>
        </w:rPr>
        <w:t>a</w:t>
      </w:r>
      <w:r w:rsidRPr="00EF3540">
        <w:rPr>
          <w:rFonts w:ascii="Arial" w:eastAsia="Arial" w:hAnsi="Arial" w:cs="Arial"/>
          <w:spacing w:val="1"/>
          <w:sz w:val="22"/>
          <w:szCs w:val="22"/>
        </w:rPr>
        <w:t>r</w:t>
      </w:r>
      <w:r w:rsidRPr="00EF3540">
        <w:rPr>
          <w:rFonts w:ascii="Arial" w:eastAsia="Arial" w:hAnsi="Arial" w:cs="Arial"/>
          <w:sz w:val="22"/>
          <w:szCs w:val="22"/>
        </w:rPr>
        <w:t>e</w:t>
      </w:r>
      <w:r w:rsidRPr="00EF3540">
        <w:rPr>
          <w:spacing w:val="5"/>
          <w:sz w:val="22"/>
          <w:szCs w:val="22"/>
        </w:rPr>
        <w:t xml:space="preserve"> </w:t>
      </w:r>
      <w:r w:rsidRPr="00EF3540">
        <w:rPr>
          <w:rFonts w:ascii="Arial" w:eastAsia="Arial" w:hAnsi="Arial" w:cs="Arial"/>
          <w:spacing w:val="-1"/>
          <w:sz w:val="22"/>
          <w:szCs w:val="22"/>
        </w:rPr>
        <w:t>w</w:t>
      </w:r>
      <w:r w:rsidRPr="00EF3540">
        <w:rPr>
          <w:rFonts w:ascii="Arial" w:eastAsia="Arial" w:hAnsi="Arial" w:cs="Arial"/>
          <w:sz w:val="22"/>
          <w:szCs w:val="22"/>
        </w:rPr>
        <w:t>e</w:t>
      </w:r>
      <w:r w:rsidRPr="00EF3540">
        <w:rPr>
          <w:spacing w:val="7"/>
          <w:sz w:val="22"/>
          <w:szCs w:val="22"/>
        </w:rPr>
        <w:t xml:space="preserve"> </w:t>
      </w:r>
      <w:r w:rsidRPr="00EF3540">
        <w:rPr>
          <w:rFonts w:ascii="Arial" w:eastAsia="Arial" w:hAnsi="Arial" w:cs="Arial"/>
          <w:spacing w:val="-1"/>
          <w:sz w:val="22"/>
          <w:szCs w:val="22"/>
        </w:rPr>
        <w:t>t</w:t>
      </w:r>
      <w:r w:rsidRPr="00EF3540">
        <w:rPr>
          <w:rFonts w:ascii="Arial" w:eastAsia="Arial" w:hAnsi="Arial" w:cs="Arial"/>
          <w:spacing w:val="1"/>
          <w:sz w:val="22"/>
          <w:szCs w:val="22"/>
        </w:rPr>
        <w:t>r</w:t>
      </w:r>
      <w:r w:rsidRPr="00EF3540">
        <w:rPr>
          <w:rFonts w:ascii="Arial" w:eastAsia="Arial" w:hAnsi="Arial" w:cs="Arial"/>
          <w:sz w:val="22"/>
          <w:szCs w:val="22"/>
        </w:rPr>
        <w:t>y</w:t>
      </w:r>
      <w:r w:rsidRPr="00EF3540">
        <w:rPr>
          <w:rFonts w:ascii="Arial" w:eastAsia="Arial" w:hAnsi="Arial" w:cs="Arial"/>
          <w:spacing w:val="-1"/>
          <w:sz w:val="22"/>
          <w:szCs w:val="22"/>
        </w:rPr>
        <w:t>i</w:t>
      </w:r>
      <w:r w:rsidRPr="00EF3540">
        <w:rPr>
          <w:rFonts w:ascii="Arial" w:eastAsia="Arial" w:hAnsi="Arial" w:cs="Arial"/>
          <w:sz w:val="22"/>
          <w:szCs w:val="22"/>
        </w:rPr>
        <w:t>ng</w:t>
      </w:r>
      <w:r w:rsidRPr="00EF3540">
        <w:rPr>
          <w:spacing w:val="5"/>
          <w:sz w:val="22"/>
          <w:szCs w:val="22"/>
        </w:rPr>
        <w:t xml:space="preserve"> </w:t>
      </w:r>
      <w:r w:rsidRPr="00EF3540">
        <w:rPr>
          <w:rFonts w:ascii="Arial" w:eastAsia="Arial" w:hAnsi="Arial" w:cs="Arial"/>
          <w:spacing w:val="1"/>
          <w:sz w:val="22"/>
          <w:szCs w:val="22"/>
        </w:rPr>
        <w:t>t</w:t>
      </w:r>
      <w:r w:rsidRPr="00EF3540">
        <w:rPr>
          <w:rFonts w:ascii="Arial" w:eastAsia="Arial" w:hAnsi="Arial" w:cs="Arial"/>
          <w:sz w:val="22"/>
          <w:szCs w:val="22"/>
        </w:rPr>
        <w:t>o</w:t>
      </w:r>
      <w:r w:rsidRPr="00EF3540">
        <w:rPr>
          <w:spacing w:val="7"/>
          <w:sz w:val="22"/>
          <w:szCs w:val="22"/>
        </w:rPr>
        <w:t xml:space="preserve"> </w:t>
      </w:r>
      <w:r w:rsidRPr="00EF3540">
        <w:rPr>
          <w:rFonts w:ascii="Arial" w:eastAsia="Arial" w:hAnsi="Arial" w:cs="Arial"/>
          <w:spacing w:val="-3"/>
          <w:sz w:val="22"/>
          <w:szCs w:val="22"/>
        </w:rPr>
        <w:t>a</w:t>
      </w:r>
      <w:r w:rsidRPr="00EF3540">
        <w:rPr>
          <w:rFonts w:ascii="Arial" w:eastAsia="Arial" w:hAnsi="Arial" w:cs="Arial"/>
          <w:spacing w:val="-2"/>
          <w:sz w:val="22"/>
          <w:szCs w:val="22"/>
        </w:rPr>
        <w:t>c</w:t>
      </w:r>
      <w:r w:rsidRPr="00EF3540">
        <w:rPr>
          <w:rFonts w:ascii="Arial" w:eastAsia="Arial" w:hAnsi="Arial" w:cs="Arial"/>
          <w:sz w:val="22"/>
          <w:szCs w:val="22"/>
        </w:rPr>
        <w:t>h</w:t>
      </w:r>
      <w:r w:rsidRPr="00EF3540">
        <w:rPr>
          <w:rFonts w:ascii="Arial" w:eastAsia="Arial" w:hAnsi="Arial" w:cs="Arial"/>
          <w:spacing w:val="-1"/>
          <w:sz w:val="22"/>
          <w:szCs w:val="22"/>
        </w:rPr>
        <w:t>i</w:t>
      </w:r>
      <w:r w:rsidRPr="00EF3540">
        <w:rPr>
          <w:rFonts w:ascii="Arial" w:eastAsia="Arial" w:hAnsi="Arial" w:cs="Arial"/>
          <w:sz w:val="22"/>
          <w:szCs w:val="22"/>
        </w:rPr>
        <w:t>eve?</w:t>
      </w:r>
    </w:p>
    <w:p w14:paraId="2EA5E771" w14:textId="1FBD162E" w:rsidR="00594496" w:rsidRPr="00EF3540" w:rsidRDefault="00C01BCE" w:rsidP="00EF3540">
      <w:pPr>
        <w:pStyle w:val="ListParagraph"/>
        <w:numPr>
          <w:ilvl w:val="0"/>
          <w:numId w:val="32"/>
        </w:numPr>
        <w:spacing w:before="18"/>
        <w:ind w:right="1147"/>
        <w:jc w:val="both"/>
        <w:rPr>
          <w:rFonts w:ascii="Arial" w:eastAsia="Arial" w:hAnsi="Arial" w:cs="Arial"/>
          <w:sz w:val="22"/>
          <w:szCs w:val="22"/>
        </w:rPr>
      </w:pPr>
      <w:r w:rsidRPr="00EF3540">
        <w:rPr>
          <w:rFonts w:ascii="Arial" w:eastAsia="Arial" w:hAnsi="Arial" w:cs="Arial"/>
          <w:spacing w:val="-1"/>
          <w:sz w:val="22"/>
          <w:szCs w:val="22"/>
        </w:rPr>
        <w:t>H</w:t>
      </w:r>
      <w:r w:rsidRPr="00EF3540">
        <w:rPr>
          <w:rFonts w:ascii="Arial" w:eastAsia="Arial" w:hAnsi="Arial" w:cs="Arial"/>
          <w:sz w:val="22"/>
          <w:szCs w:val="22"/>
        </w:rPr>
        <w:t>ow</w:t>
      </w:r>
      <w:r w:rsidRPr="00EF3540">
        <w:rPr>
          <w:spacing w:val="6"/>
          <w:sz w:val="22"/>
          <w:szCs w:val="22"/>
        </w:rPr>
        <w:t xml:space="preserve"> </w:t>
      </w:r>
      <w:r w:rsidRPr="00EF3540">
        <w:rPr>
          <w:rFonts w:ascii="Arial" w:eastAsia="Arial" w:hAnsi="Arial" w:cs="Arial"/>
          <w:spacing w:val="-1"/>
          <w:sz w:val="22"/>
          <w:szCs w:val="22"/>
        </w:rPr>
        <w:t>wil</w:t>
      </w:r>
      <w:r w:rsidRPr="00EF3540">
        <w:rPr>
          <w:rFonts w:ascii="Arial" w:eastAsia="Arial" w:hAnsi="Arial" w:cs="Arial"/>
          <w:sz w:val="22"/>
          <w:szCs w:val="22"/>
        </w:rPr>
        <w:t>l</w:t>
      </w:r>
      <w:r w:rsidRPr="00EF3540">
        <w:rPr>
          <w:spacing w:val="6"/>
          <w:sz w:val="22"/>
          <w:szCs w:val="22"/>
        </w:rPr>
        <w:t xml:space="preserve"> </w:t>
      </w:r>
      <w:r w:rsidRPr="00EF3540">
        <w:rPr>
          <w:rFonts w:ascii="Arial" w:eastAsia="Arial" w:hAnsi="Arial" w:cs="Arial"/>
          <w:spacing w:val="-1"/>
          <w:sz w:val="22"/>
          <w:szCs w:val="22"/>
        </w:rPr>
        <w:t>w</w:t>
      </w:r>
      <w:r w:rsidRPr="00EF3540">
        <w:rPr>
          <w:rFonts w:ascii="Arial" w:eastAsia="Arial" w:hAnsi="Arial" w:cs="Arial"/>
          <w:sz w:val="22"/>
          <w:szCs w:val="22"/>
        </w:rPr>
        <w:t>e</w:t>
      </w:r>
      <w:r w:rsidRPr="00EF3540">
        <w:rPr>
          <w:spacing w:val="7"/>
          <w:sz w:val="22"/>
          <w:szCs w:val="22"/>
        </w:rPr>
        <w:t xml:space="preserve"> </w:t>
      </w:r>
      <w:r w:rsidRPr="00EF3540">
        <w:rPr>
          <w:rFonts w:ascii="Arial" w:eastAsia="Arial" w:hAnsi="Arial" w:cs="Arial"/>
          <w:sz w:val="22"/>
          <w:szCs w:val="22"/>
        </w:rPr>
        <w:t>ach</w:t>
      </w:r>
      <w:r w:rsidRPr="00EF3540">
        <w:rPr>
          <w:rFonts w:ascii="Arial" w:eastAsia="Arial" w:hAnsi="Arial" w:cs="Arial"/>
          <w:spacing w:val="-1"/>
          <w:sz w:val="22"/>
          <w:szCs w:val="22"/>
        </w:rPr>
        <w:t>i</w:t>
      </w:r>
      <w:r w:rsidRPr="00EF3540">
        <w:rPr>
          <w:rFonts w:ascii="Arial" w:eastAsia="Arial" w:hAnsi="Arial" w:cs="Arial"/>
          <w:sz w:val="22"/>
          <w:szCs w:val="22"/>
        </w:rPr>
        <w:t>eve</w:t>
      </w:r>
      <w:r w:rsidRPr="00EF3540">
        <w:rPr>
          <w:spacing w:val="7"/>
          <w:sz w:val="22"/>
          <w:szCs w:val="22"/>
        </w:rPr>
        <w:t xml:space="preserve"> </w:t>
      </w:r>
      <w:proofErr w:type="gramStart"/>
      <w:r w:rsidRPr="00EF3540">
        <w:rPr>
          <w:rFonts w:ascii="Arial" w:eastAsia="Arial" w:hAnsi="Arial" w:cs="Arial"/>
          <w:spacing w:val="-1"/>
          <w:sz w:val="22"/>
          <w:szCs w:val="22"/>
        </w:rPr>
        <w:t>i</w:t>
      </w:r>
      <w:r w:rsidRPr="00EF3540">
        <w:rPr>
          <w:rFonts w:ascii="Arial" w:eastAsia="Arial" w:hAnsi="Arial" w:cs="Arial"/>
          <w:spacing w:val="1"/>
          <w:sz w:val="22"/>
          <w:szCs w:val="22"/>
        </w:rPr>
        <w:t>t</w:t>
      </w:r>
      <w:r w:rsidRPr="00EF3540">
        <w:rPr>
          <w:rFonts w:ascii="Arial" w:eastAsia="Arial" w:hAnsi="Arial" w:cs="Arial"/>
          <w:sz w:val="22"/>
          <w:szCs w:val="22"/>
        </w:rPr>
        <w:t>?,</w:t>
      </w:r>
      <w:proofErr w:type="gramEnd"/>
      <w:r w:rsidRPr="00EF3540">
        <w:rPr>
          <w:spacing w:val="6"/>
          <w:sz w:val="22"/>
          <w:szCs w:val="22"/>
        </w:rPr>
        <w:t xml:space="preserve"> </w:t>
      </w:r>
      <w:r w:rsidRPr="00EF3540">
        <w:rPr>
          <w:rFonts w:ascii="Arial" w:eastAsia="Arial" w:hAnsi="Arial" w:cs="Arial"/>
          <w:sz w:val="22"/>
          <w:szCs w:val="22"/>
        </w:rPr>
        <w:t>and</w:t>
      </w:r>
    </w:p>
    <w:p w14:paraId="2DACA222" w14:textId="05098B21" w:rsidR="00594496" w:rsidRPr="00EF3540" w:rsidRDefault="00C01BCE" w:rsidP="00EF3540">
      <w:pPr>
        <w:pStyle w:val="ListParagraph"/>
        <w:numPr>
          <w:ilvl w:val="0"/>
          <w:numId w:val="32"/>
        </w:numPr>
        <w:spacing w:before="18"/>
        <w:ind w:right="1147"/>
        <w:jc w:val="both"/>
        <w:rPr>
          <w:rFonts w:ascii="Arial" w:eastAsia="Arial" w:hAnsi="Arial" w:cs="Arial"/>
          <w:sz w:val="22"/>
          <w:szCs w:val="22"/>
        </w:rPr>
      </w:pPr>
      <w:r w:rsidRPr="00EF3540">
        <w:rPr>
          <w:rFonts w:ascii="Arial" w:eastAsia="Arial" w:hAnsi="Arial" w:cs="Arial"/>
          <w:spacing w:val="-1"/>
          <w:sz w:val="22"/>
          <w:szCs w:val="22"/>
        </w:rPr>
        <w:t>H</w:t>
      </w:r>
      <w:r w:rsidRPr="00EF3540">
        <w:rPr>
          <w:rFonts w:ascii="Arial" w:eastAsia="Arial" w:hAnsi="Arial" w:cs="Arial"/>
          <w:sz w:val="22"/>
          <w:szCs w:val="22"/>
        </w:rPr>
        <w:t>ow</w:t>
      </w:r>
      <w:r w:rsidRPr="00EF3540">
        <w:rPr>
          <w:spacing w:val="6"/>
          <w:sz w:val="22"/>
          <w:szCs w:val="22"/>
        </w:rPr>
        <w:t xml:space="preserve"> </w:t>
      </w:r>
      <w:r w:rsidRPr="00EF3540">
        <w:rPr>
          <w:rFonts w:ascii="Arial" w:eastAsia="Arial" w:hAnsi="Arial" w:cs="Arial"/>
          <w:spacing w:val="-1"/>
          <w:sz w:val="22"/>
          <w:szCs w:val="22"/>
        </w:rPr>
        <w:t>wil</w:t>
      </w:r>
      <w:r w:rsidRPr="00EF3540">
        <w:rPr>
          <w:rFonts w:ascii="Arial" w:eastAsia="Arial" w:hAnsi="Arial" w:cs="Arial"/>
          <w:sz w:val="22"/>
          <w:szCs w:val="22"/>
        </w:rPr>
        <w:t>l</w:t>
      </w:r>
      <w:r w:rsidRPr="00EF3540">
        <w:rPr>
          <w:spacing w:val="6"/>
          <w:sz w:val="22"/>
          <w:szCs w:val="22"/>
        </w:rPr>
        <w:t xml:space="preserve"> </w:t>
      </w:r>
      <w:r w:rsidRPr="00EF3540">
        <w:rPr>
          <w:rFonts w:ascii="Arial" w:eastAsia="Arial" w:hAnsi="Arial" w:cs="Arial"/>
          <w:spacing w:val="-1"/>
          <w:sz w:val="22"/>
          <w:szCs w:val="22"/>
        </w:rPr>
        <w:t>w</w:t>
      </w:r>
      <w:r w:rsidRPr="00EF3540">
        <w:rPr>
          <w:rFonts w:ascii="Arial" w:eastAsia="Arial" w:hAnsi="Arial" w:cs="Arial"/>
          <w:sz w:val="22"/>
          <w:szCs w:val="22"/>
        </w:rPr>
        <w:t>e</w:t>
      </w:r>
      <w:r w:rsidRPr="00EF3540">
        <w:rPr>
          <w:spacing w:val="7"/>
          <w:sz w:val="22"/>
          <w:szCs w:val="22"/>
        </w:rPr>
        <w:t xml:space="preserve"> </w:t>
      </w:r>
      <w:r w:rsidRPr="00EF3540">
        <w:rPr>
          <w:rFonts w:ascii="Arial" w:eastAsia="Arial" w:hAnsi="Arial" w:cs="Arial"/>
          <w:sz w:val="22"/>
          <w:szCs w:val="22"/>
        </w:rPr>
        <w:t>know</w:t>
      </w:r>
      <w:r w:rsidRPr="00EF3540">
        <w:rPr>
          <w:spacing w:val="6"/>
          <w:sz w:val="22"/>
          <w:szCs w:val="22"/>
        </w:rPr>
        <w:t xml:space="preserve"> </w:t>
      </w:r>
      <w:r w:rsidRPr="00EF3540">
        <w:rPr>
          <w:rFonts w:ascii="Arial" w:eastAsia="Arial" w:hAnsi="Arial" w:cs="Arial"/>
          <w:spacing w:val="-1"/>
          <w:sz w:val="22"/>
          <w:szCs w:val="22"/>
        </w:rPr>
        <w:t>i</w:t>
      </w:r>
      <w:r w:rsidRPr="00EF3540">
        <w:rPr>
          <w:rFonts w:ascii="Arial" w:eastAsia="Arial" w:hAnsi="Arial" w:cs="Arial"/>
          <w:sz w:val="22"/>
          <w:szCs w:val="22"/>
        </w:rPr>
        <w:t>f</w:t>
      </w:r>
      <w:r w:rsidRPr="00EF3540">
        <w:rPr>
          <w:spacing w:val="8"/>
          <w:sz w:val="22"/>
          <w:szCs w:val="22"/>
        </w:rPr>
        <w:t xml:space="preserve"> </w:t>
      </w:r>
      <w:r w:rsidRPr="00EF3540">
        <w:rPr>
          <w:rFonts w:ascii="Arial" w:eastAsia="Arial" w:hAnsi="Arial" w:cs="Arial"/>
          <w:spacing w:val="-1"/>
          <w:sz w:val="22"/>
          <w:szCs w:val="22"/>
        </w:rPr>
        <w:t>w</w:t>
      </w:r>
      <w:r w:rsidRPr="00EF3540">
        <w:rPr>
          <w:rFonts w:ascii="Arial" w:eastAsia="Arial" w:hAnsi="Arial" w:cs="Arial"/>
          <w:sz w:val="22"/>
          <w:szCs w:val="22"/>
        </w:rPr>
        <w:t>e</w:t>
      </w:r>
      <w:r w:rsidRPr="00EF3540">
        <w:rPr>
          <w:spacing w:val="7"/>
          <w:sz w:val="22"/>
          <w:szCs w:val="22"/>
        </w:rPr>
        <w:t xml:space="preserve"> </w:t>
      </w:r>
      <w:r w:rsidRPr="00EF3540">
        <w:rPr>
          <w:rFonts w:ascii="Arial" w:eastAsia="Arial" w:hAnsi="Arial" w:cs="Arial"/>
          <w:spacing w:val="-3"/>
          <w:sz w:val="22"/>
          <w:szCs w:val="22"/>
        </w:rPr>
        <w:t>a</w:t>
      </w:r>
      <w:r w:rsidRPr="00EF3540">
        <w:rPr>
          <w:rFonts w:ascii="Arial" w:eastAsia="Arial" w:hAnsi="Arial" w:cs="Arial"/>
          <w:spacing w:val="1"/>
          <w:sz w:val="22"/>
          <w:szCs w:val="22"/>
        </w:rPr>
        <w:t>r</w:t>
      </w:r>
      <w:r w:rsidRPr="00EF3540">
        <w:rPr>
          <w:rFonts w:ascii="Arial" w:eastAsia="Arial" w:hAnsi="Arial" w:cs="Arial"/>
          <w:sz w:val="22"/>
          <w:szCs w:val="22"/>
        </w:rPr>
        <w:t>e</w:t>
      </w:r>
      <w:r w:rsidRPr="00EF3540">
        <w:rPr>
          <w:spacing w:val="7"/>
          <w:sz w:val="22"/>
          <w:szCs w:val="22"/>
        </w:rPr>
        <w:t xml:space="preserve"> </w:t>
      </w:r>
      <w:r w:rsidRPr="00EF3540">
        <w:rPr>
          <w:rFonts w:ascii="Arial" w:eastAsia="Arial" w:hAnsi="Arial" w:cs="Arial"/>
          <w:sz w:val="22"/>
          <w:szCs w:val="22"/>
        </w:rPr>
        <w:t>ach</w:t>
      </w:r>
      <w:r w:rsidRPr="00EF3540">
        <w:rPr>
          <w:rFonts w:ascii="Arial" w:eastAsia="Arial" w:hAnsi="Arial" w:cs="Arial"/>
          <w:spacing w:val="-1"/>
          <w:sz w:val="22"/>
          <w:szCs w:val="22"/>
        </w:rPr>
        <w:t>i</w:t>
      </w:r>
      <w:r w:rsidRPr="00EF3540">
        <w:rPr>
          <w:rFonts w:ascii="Arial" w:eastAsia="Arial" w:hAnsi="Arial" w:cs="Arial"/>
          <w:sz w:val="22"/>
          <w:szCs w:val="22"/>
        </w:rPr>
        <w:t>ev</w:t>
      </w:r>
      <w:r w:rsidRPr="00EF3540">
        <w:rPr>
          <w:rFonts w:ascii="Arial" w:eastAsia="Arial" w:hAnsi="Arial" w:cs="Arial"/>
          <w:spacing w:val="-1"/>
          <w:sz w:val="22"/>
          <w:szCs w:val="22"/>
        </w:rPr>
        <w:t>i</w:t>
      </w:r>
      <w:r w:rsidRPr="00EF3540">
        <w:rPr>
          <w:rFonts w:ascii="Arial" w:eastAsia="Arial" w:hAnsi="Arial" w:cs="Arial"/>
          <w:sz w:val="22"/>
          <w:szCs w:val="22"/>
        </w:rPr>
        <w:t>ng</w:t>
      </w:r>
      <w:r w:rsidRPr="00EF3540">
        <w:rPr>
          <w:spacing w:val="7"/>
          <w:sz w:val="22"/>
          <w:szCs w:val="22"/>
        </w:rPr>
        <w:t xml:space="preserve"> </w:t>
      </w:r>
      <w:r w:rsidRPr="00EF3540">
        <w:rPr>
          <w:rFonts w:ascii="Arial" w:eastAsia="Arial" w:hAnsi="Arial" w:cs="Arial"/>
          <w:sz w:val="22"/>
          <w:szCs w:val="22"/>
        </w:rPr>
        <w:t>o</w:t>
      </w:r>
      <w:r w:rsidRPr="00EF3540">
        <w:rPr>
          <w:rFonts w:ascii="Arial" w:eastAsia="Arial" w:hAnsi="Arial" w:cs="Arial"/>
          <w:spacing w:val="-3"/>
          <w:sz w:val="22"/>
          <w:szCs w:val="22"/>
        </w:rPr>
        <w:t>u</w:t>
      </w:r>
      <w:r w:rsidRPr="00EF3540">
        <w:rPr>
          <w:rFonts w:ascii="Arial" w:eastAsia="Arial" w:hAnsi="Arial" w:cs="Arial"/>
          <w:sz w:val="22"/>
          <w:szCs w:val="22"/>
        </w:rPr>
        <w:t>r</w:t>
      </w:r>
      <w:r w:rsidRPr="00EF3540">
        <w:rPr>
          <w:spacing w:val="8"/>
          <w:sz w:val="22"/>
          <w:szCs w:val="22"/>
        </w:rPr>
        <w:t xml:space="preserve"> </w:t>
      </w:r>
      <w:r w:rsidRPr="00EF3540">
        <w:rPr>
          <w:rFonts w:ascii="Arial" w:eastAsia="Arial" w:hAnsi="Arial" w:cs="Arial"/>
          <w:sz w:val="22"/>
          <w:szCs w:val="22"/>
        </w:rPr>
        <w:t>o</w:t>
      </w:r>
      <w:r w:rsidRPr="00EF3540">
        <w:rPr>
          <w:rFonts w:ascii="Arial" w:eastAsia="Arial" w:hAnsi="Arial" w:cs="Arial"/>
          <w:spacing w:val="-3"/>
          <w:sz w:val="22"/>
          <w:szCs w:val="22"/>
        </w:rPr>
        <w:t>b</w:t>
      </w:r>
      <w:r w:rsidRPr="00EF3540">
        <w:rPr>
          <w:rFonts w:ascii="Arial" w:eastAsia="Arial" w:hAnsi="Arial" w:cs="Arial"/>
          <w:spacing w:val="1"/>
          <w:sz w:val="22"/>
          <w:szCs w:val="22"/>
        </w:rPr>
        <w:t>j</w:t>
      </w:r>
      <w:r w:rsidRPr="00EF3540">
        <w:rPr>
          <w:rFonts w:ascii="Arial" w:eastAsia="Arial" w:hAnsi="Arial" w:cs="Arial"/>
          <w:sz w:val="22"/>
          <w:szCs w:val="22"/>
        </w:rPr>
        <w:t>e</w:t>
      </w:r>
      <w:r w:rsidRPr="00EF3540">
        <w:rPr>
          <w:rFonts w:ascii="Arial" w:eastAsia="Arial" w:hAnsi="Arial" w:cs="Arial"/>
          <w:spacing w:val="-2"/>
          <w:sz w:val="22"/>
          <w:szCs w:val="22"/>
        </w:rPr>
        <w:t>c</w:t>
      </w:r>
      <w:r w:rsidRPr="00EF3540">
        <w:rPr>
          <w:rFonts w:ascii="Arial" w:eastAsia="Arial" w:hAnsi="Arial" w:cs="Arial"/>
          <w:spacing w:val="1"/>
          <w:sz w:val="22"/>
          <w:szCs w:val="22"/>
        </w:rPr>
        <w:t>t</w:t>
      </w:r>
      <w:r w:rsidRPr="00EF3540">
        <w:rPr>
          <w:rFonts w:ascii="Arial" w:eastAsia="Arial" w:hAnsi="Arial" w:cs="Arial"/>
          <w:spacing w:val="-1"/>
          <w:sz w:val="22"/>
          <w:szCs w:val="22"/>
        </w:rPr>
        <w:t>i</w:t>
      </w:r>
      <w:r w:rsidRPr="00EF3540">
        <w:rPr>
          <w:rFonts w:ascii="Arial" w:eastAsia="Arial" w:hAnsi="Arial" w:cs="Arial"/>
          <w:sz w:val="22"/>
          <w:szCs w:val="22"/>
        </w:rPr>
        <w:t>ves?</w:t>
      </w:r>
    </w:p>
    <w:p w14:paraId="52D4C226" w14:textId="77777777" w:rsidR="00594496" w:rsidRDefault="00594496" w:rsidP="00EF3540">
      <w:pPr>
        <w:spacing w:before="7" w:line="160" w:lineRule="exact"/>
        <w:ind w:right="1147"/>
        <w:jc w:val="both"/>
        <w:rPr>
          <w:sz w:val="17"/>
          <w:szCs w:val="17"/>
        </w:rPr>
      </w:pPr>
    </w:p>
    <w:p w14:paraId="472916CD" w14:textId="77777777" w:rsidR="00594496" w:rsidRDefault="00C01BCE" w:rsidP="00EF3540">
      <w:pPr>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pacing w:val="-1"/>
          <w:sz w:val="22"/>
          <w:szCs w:val="22"/>
        </w:rPr>
        <w:t>P</w:t>
      </w:r>
      <w:r>
        <w:rPr>
          <w:rFonts w:ascii="Arial" w:eastAsia="Arial" w:hAnsi="Arial" w:cs="Arial"/>
          <w:sz w:val="22"/>
          <w:szCs w:val="22"/>
        </w:rPr>
        <w:t>.</w:t>
      </w:r>
    </w:p>
    <w:p w14:paraId="0E5C9F00" w14:textId="77777777" w:rsidR="00594496" w:rsidRDefault="00594496" w:rsidP="00EF3540">
      <w:pPr>
        <w:spacing w:before="1" w:line="180" w:lineRule="exact"/>
        <w:ind w:right="1147"/>
        <w:jc w:val="both"/>
        <w:rPr>
          <w:sz w:val="18"/>
          <w:szCs w:val="18"/>
        </w:rPr>
      </w:pPr>
    </w:p>
    <w:p w14:paraId="124C8564" w14:textId="77777777" w:rsidR="00594496" w:rsidRDefault="00C01BCE" w:rsidP="00EF3540">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4"/>
          <w:sz w:val="22"/>
          <w:szCs w:val="22"/>
        </w:rPr>
        <w:t xml:space="preserve"> </w:t>
      </w:r>
      <w:r>
        <w:rPr>
          <w:rFonts w:ascii="Arial" w:eastAsia="Arial" w:hAnsi="Arial" w:cs="Arial"/>
          <w:sz w:val="22"/>
          <w:szCs w:val="22"/>
        </w:rPr>
        <w:t>not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z w:val="22"/>
          <w:szCs w:val="22"/>
        </w:rPr>
        <w:t>or</w:t>
      </w:r>
      <w:r>
        <w:rPr>
          <w:spacing w:val="6"/>
          <w:sz w:val="22"/>
          <w:szCs w:val="22"/>
        </w:rPr>
        <w:t xml:space="preserve"> </w:t>
      </w:r>
      <w:proofErr w:type="spellStart"/>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proofErr w:type="spellEnd"/>
      <w:r>
        <w:rPr>
          <w:spacing w:val="5"/>
          <w:sz w:val="22"/>
          <w:szCs w:val="22"/>
        </w:rPr>
        <w:t xml:space="preserve"> </w:t>
      </w:r>
      <w:r>
        <w:rPr>
          <w:rFonts w:ascii="Arial" w:eastAsia="Arial" w:hAnsi="Arial" w:cs="Arial"/>
          <w:sz w:val="22"/>
          <w:szCs w:val="22"/>
        </w:rPr>
        <w:t>cap</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6"/>
          <w:sz w:val="22"/>
          <w:szCs w:val="22"/>
        </w:rPr>
        <w:t xml:space="preserve"> </w:t>
      </w:r>
      <w:r>
        <w:rPr>
          <w:rFonts w:ascii="Arial" w:eastAsia="Arial" w:hAnsi="Arial" w:cs="Arial"/>
          <w:sz w:val="22"/>
          <w:szCs w:val="22"/>
        </w:rPr>
        <w:t>ex</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ons,</w:t>
      </w:r>
      <w:r>
        <w:rPr>
          <w:spacing w:val="8"/>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und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hout</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v</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rr</w:t>
      </w:r>
      <w:r>
        <w:rPr>
          <w:rFonts w:ascii="Arial" w:eastAsia="Arial" w:hAnsi="Arial" w:cs="Arial"/>
          <w:sz w:val="22"/>
          <w:szCs w:val="22"/>
        </w:rPr>
        <w:t>esp</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ti</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C</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z w:val="22"/>
          <w:szCs w:val="22"/>
        </w:rPr>
        <w:t>nd,</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oposed</w:t>
      </w:r>
      <w:r>
        <w:rPr>
          <w:spacing w:val="5"/>
          <w:sz w:val="22"/>
          <w:szCs w:val="22"/>
        </w:rPr>
        <w:t xml:space="preserve"> </w:t>
      </w:r>
      <w:r>
        <w:rPr>
          <w:rFonts w:ascii="Arial" w:eastAsia="Arial" w:hAnsi="Arial" w:cs="Arial"/>
          <w:sz w:val="22"/>
          <w:szCs w:val="22"/>
        </w:rPr>
        <w:t>cap</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up</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ades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se</w:t>
      </w:r>
      <w:r>
        <w:rPr>
          <w:rFonts w:ascii="Arial" w:eastAsia="Arial" w:hAnsi="Arial" w:cs="Arial"/>
          <w:spacing w:val="1"/>
          <w:sz w:val="22"/>
          <w:szCs w:val="22"/>
        </w:rPr>
        <w:t>t</w:t>
      </w:r>
      <w:r>
        <w:rPr>
          <w:rFonts w:ascii="Arial" w:eastAsia="Arial" w:hAnsi="Arial" w:cs="Arial"/>
          <w:sz w:val="22"/>
          <w:szCs w:val="22"/>
        </w:rPr>
        <w:t>s</w:t>
      </w:r>
      <w:r>
        <w:rPr>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d</w:t>
      </w:r>
      <w:r>
        <w:rPr>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ob</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by</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nv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7"/>
          <w:sz w:val="22"/>
          <w:szCs w:val="22"/>
        </w:rPr>
        <w:t xml:space="preserve"> </w:t>
      </w:r>
      <w:r>
        <w:rPr>
          <w:rFonts w:ascii="Arial" w:eastAsia="Arial" w:hAnsi="Arial" w:cs="Arial"/>
          <w:sz w:val="22"/>
          <w:szCs w:val="22"/>
        </w:rPr>
        <w:t>Te</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w:t>
      </w:r>
    </w:p>
    <w:p w14:paraId="1CA5FE42" w14:textId="77777777" w:rsidR="00594496" w:rsidRDefault="00594496" w:rsidP="00EF3540">
      <w:pPr>
        <w:spacing w:before="2" w:line="160" w:lineRule="exact"/>
        <w:ind w:right="1147"/>
        <w:jc w:val="both"/>
        <w:rPr>
          <w:sz w:val="16"/>
          <w:szCs w:val="16"/>
        </w:rPr>
      </w:pPr>
    </w:p>
    <w:p w14:paraId="2717F4E8" w14:textId="77777777" w:rsidR="00594496" w:rsidRDefault="00C01BCE" w:rsidP="00EF3540">
      <w:pPr>
        <w:ind w:left="1080" w:right="1147"/>
        <w:jc w:val="both"/>
        <w:rPr>
          <w:rFonts w:ascii="Arial" w:eastAsia="Arial" w:hAnsi="Arial" w:cs="Arial"/>
          <w:sz w:val="22"/>
          <w:szCs w:val="22"/>
        </w:rPr>
      </w:pPr>
      <w:r>
        <w:rPr>
          <w:rFonts w:ascii="Arial" w:eastAsia="Arial" w:hAnsi="Arial" w:cs="Arial"/>
          <w:sz w:val="22"/>
          <w:szCs w:val="22"/>
        </w:rPr>
        <w:t>Fund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sou</w:t>
      </w:r>
      <w:r>
        <w:rPr>
          <w:rFonts w:ascii="Arial" w:eastAsia="Arial" w:hAnsi="Arial" w:cs="Arial"/>
          <w:spacing w:val="1"/>
          <w:sz w:val="22"/>
          <w:szCs w:val="22"/>
        </w:rPr>
        <w:t>r</w:t>
      </w:r>
      <w:r>
        <w:rPr>
          <w:rFonts w:ascii="Arial" w:eastAsia="Arial" w:hAnsi="Arial" w:cs="Arial"/>
          <w:sz w:val="22"/>
          <w:szCs w:val="22"/>
        </w:rPr>
        <w:t>ces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7"/>
          <w:sz w:val="22"/>
          <w:szCs w:val="22"/>
        </w:rPr>
        <w:t xml:space="preserve"> </w:t>
      </w:r>
      <w:r>
        <w:rPr>
          <w:rFonts w:ascii="Arial" w:eastAsia="Arial" w:hAnsi="Arial" w:cs="Arial"/>
          <w:sz w:val="22"/>
          <w:szCs w:val="22"/>
        </w:rPr>
        <w:t>cou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5D1B3455" w14:textId="77777777" w:rsidR="00594496" w:rsidRDefault="00594496" w:rsidP="00EF3540">
      <w:pPr>
        <w:spacing w:before="1" w:line="180" w:lineRule="exact"/>
        <w:ind w:right="1147"/>
        <w:jc w:val="both"/>
        <w:rPr>
          <w:sz w:val="18"/>
          <w:szCs w:val="18"/>
        </w:rPr>
      </w:pPr>
    </w:p>
    <w:p w14:paraId="77B388BA" w14:textId="3E5A69CB" w:rsidR="00594496" w:rsidRPr="00EF3540" w:rsidRDefault="00C01BCE" w:rsidP="00EF3540">
      <w:pPr>
        <w:pStyle w:val="ListParagraph"/>
        <w:numPr>
          <w:ilvl w:val="0"/>
          <w:numId w:val="33"/>
        </w:numPr>
        <w:ind w:right="1147"/>
        <w:jc w:val="both"/>
        <w:rPr>
          <w:rFonts w:ascii="Arial" w:eastAsia="Arial" w:hAnsi="Arial" w:cs="Arial"/>
          <w:sz w:val="22"/>
          <w:szCs w:val="22"/>
        </w:rPr>
      </w:pPr>
      <w:r w:rsidRPr="00EF3540">
        <w:rPr>
          <w:rFonts w:ascii="Arial" w:eastAsia="Arial" w:hAnsi="Arial" w:cs="Arial"/>
          <w:spacing w:val="-1"/>
          <w:sz w:val="22"/>
          <w:szCs w:val="22"/>
        </w:rPr>
        <w:t>C</w:t>
      </w:r>
      <w:r w:rsidRPr="00EF3540">
        <w:rPr>
          <w:rFonts w:ascii="Arial" w:eastAsia="Arial" w:hAnsi="Arial" w:cs="Arial"/>
          <w:sz w:val="22"/>
          <w:szCs w:val="22"/>
        </w:rPr>
        <w:t>ounc</w:t>
      </w:r>
      <w:r w:rsidRPr="00EF3540">
        <w:rPr>
          <w:rFonts w:ascii="Arial" w:eastAsia="Arial" w:hAnsi="Arial" w:cs="Arial"/>
          <w:spacing w:val="-1"/>
          <w:sz w:val="22"/>
          <w:szCs w:val="22"/>
        </w:rPr>
        <w:t>i</w:t>
      </w:r>
      <w:r w:rsidRPr="00EF3540">
        <w:rPr>
          <w:rFonts w:ascii="Arial" w:eastAsia="Arial" w:hAnsi="Arial" w:cs="Arial"/>
          <w:sz w:val="22"/>
          <w:szCs w:val="22"/>
        </w:rPr>
        <w:t>l</w:t>
      </w:r>
      <w:r w:rsidRPr="00EF3540">
        <w:rPr>
          <w:spacing w:val="6"/>
          <w:sz w:val="22"/>
          <w:szCs w:val="22"/>
        </w:rPr>
        <w:t xml:space="preserve"> </w:t>
      </w:r>
      <w:r w:rsidRPr="00EF3540">
        <w:rPr>
          <w:rFonts w:ascii="Arial" w:eastAsia="Arial" w:hAnsi="Arial" w:cs="Arial"/>
          <w:sz w:val="22"/>
          <w:szCs w:val="22"/>
        </w:rPr>
        <w:t>con</w:t>
      </w:r>
      <w:r w:rsidRPr="00EF3540">
        <w:rPr>
          <w:rFonts w:ascii="Arial" w:eastAsia="Arial" w:hAnsi="Arial" w:cs="Arial"/>
          <w:spacing w:val="1"/>
          <w:sz w:val="22"/>
          <w:szCs w:val="22"/>
        </w:rPr>
        <w:t>tr</w:t>
      </w:r>
      <w:r w:rsidRPr="00EF3540">
        <w:rPr>
          <w:rFonts w:ascii="Arial" w:eastAsia="Arial" w:hAnsi="Arial" w:cs="Arial"/>
          <w:spacing w:val="-1"/>
          <w:sz w:val="22"/>
          <w:szCs w:val="22"/>
        </w:rPr>
        <w:t>i</w:t>
      </w:r>
      <w:r w:rsidRPr="00EF3540">
        <w:rPr>
          <w:rFonts w:ascii="Arial" w:eastAsia="Arial" w:hAnsi="Arial" w:cs="Arial"/>
          <w:sz w:val="22"/>
          <w:szCs w:val="22"/>
        </w:rPr>
        <w:t>bu</w:t>
      </w:r>
      <w:r w:rsidRPr="00EF3540">
        <w:rPr>
          <w:rFonts w:ascii="Arial" w:eastAsia="Arial" w:hAnsi="Arial" w:cs="Arial"/>
          <w:spacing w:val="1"/>
          <w:sz w:val="22"/>
          <w:szCs w:val="22"/>
        </w:rPr>
        <w:t>t</w:t>
      </w:r>
      <w:r w:rsidRPr="00EF3540">
        <w:rPr>
          <w:rFonts w:ascii="Arial" w:eastAsia="Arial" w:hAnsi="Arial" w:cs="Arial"/>
          <w:spacing w:val="-1"/>
          <w:sz w:val="22"/>
          <w:szCs w:val="22"/>
        </w:rPr>
        <w:t>i</w:t>
      </w:r>
      <w:r w:rsidRPr="00EF3540">
        <w:rPr>
          <w:rFonts w:ascii="Arial" w:eastAsia="Arial" w:hAnsi="Arial" w:cs="Arial"/>
          <w:sz w:val="22"/>
          <w:szCs w:val="22"/>
        </w:rPr>
        <w:t>ons</w:t>
      </w:r>
    </w:p>
    <w:p w14:paraId="3D913E55" w14:textId="55085A16" w:rsidR="00594496" w:rsidRPr="00EF3540" w:rsidRDefault="00C01BCE" w:rsidP="00EF3540">
      <w:pPr>
        <w:pStyle w:val="ListParagraph"/>
        <w:numPr>
          <w:ilvl w:val="0"/>
          <w:numId w:val="33"/>
        </w:numPr>
        <w:spacing w:before="18"/>
        <w:ind w:right="1147"/>
        <w:jc w:val="both"/>
        <w:rPr>
          <w:rFonts w:ascii="Arial" w:eastAsia="Arial" w:hAnsi="Arial" w:cs="Arial"/>
          <w:sz w:val="22"/>
          <w:szCs w:val="22"/>
        </w:rPr>
      </w:pPr>
      <w:r w:rsidRPr="00EF3540">
        <w:rPr>
          <w:rFonts w:ascii="Arial" w:eastAsia="Arial" w:hAnsi="Arial" w:cs="Arial"/>
          <w:spacing w:val="1"/>
          <w:sz w:val="22"/>
          <w:szCs w:val="22"/>
        </w:rPr>
        <w:t>I</w:t>
      </w:r>
      <w:r w:rsidRPr="00EF3540">
        <w:rPr>
          <w:rFonts w:ascii="Arial" w:eastAsia="Arial" w:hAnsi="Arial" w:cs="Arial"/>
          <w:sz w:val="22"/>
          <w:szCs w:val="22"/>
        </w:rPr>
        <w:t>n</w:t>
      </w:r>
      <w:r w:rsidRPr="00EF3540">
        <w:rPr>
          <w:spacing w:val="7"/>
          <w:sz w:val="22"/>
          <w:szCs w:val="22"/>
        </w:rPr>
        <w:t xml:space="preserve"> </w:t>
      </w:r>
      <w:r w:rsidRPr="00EF3540">
        <w:rPr>
          <w:rFonts w:ascii="Arial" w:eastAsia="Arial" w:hAnsi="Arial" w:cs="Arial"/>
          <w:sz w:val="22"/>
          <w:szCs w:val="22"/>
        </w:rPr>
        <w:t>k</w:t>
      </w:r>
      <w:r w:rsidRPr="00EF3540">
        <w:rPr>
          <w:rFonts w:ascii="Arial" w:eastAsia="Arial" w:hAnsi="Arial" w:cs="Arial"/>
          <w:spacing w:val="-1"/>
          <w:sz w:val="22"/>
          <w:szCs w:val="22"/>
        </w:rPr>
        <w:t>i</w:t>
      </w:r>
      <w:r w:rsidRPr="00EF3540">
        <w:rPr>
          <w:rFonts w:ascii="Arial" w:eastAsia="Arial" w:hAnsi="Arial" w:cs="Arial"/>
          <w:sz w:val="22"/>
          <w:szCs w:val="22"/>
        </w:rPr>
        <w:t>nd</w:t>
      </w:r>
      <w:r w:rsidRPr="00EF3540">
        <w:rPr>
          <w:spacing w:val="5"/>
          <w:sz w:val="22"/>
          <w:szCs w:val="22"/>
        </w:rPr>
        <w:t xml:space="preserve"> </w:t>
      </w:r>
      <w:r w:rsidRPr="00EF3540">
        <w:rPr>
          <w:rFonts w:ascii="Arial" w:eastAsia="Arial" w:hAnsi="Arial" w:cs="Arial"/>
          <w:sz w:val="22"/>
          <w:szCs w:val="22"/>
        </w:rPr>
        <w:t>con</w:t>
      </w:r>
      <w:r w:rsidRPr="00EF3540">
        <w:rPr>
          <w:rFonts w:ascii="Arial" w:eastAsia="Arial" w:hAnsi="Arial" w:cs="Arial"/>
          <w:spacing w:val="-1"/>
          <w:sz w:val="22"/>
          <w:szCs w:val="22"/>
        </w:rPr>
        <w:t>t</w:t>
      </w:r>
      <w:r w:rsidRPr="00EF3540">
        <w:rPr>
          <w:rFonts w:ascii="Arial" w:eastAsia="Arial" w:hAnsi="Arial" w:cs="Arial"/>
          <w:spacing w:val="1"/>
          <w:sz w:val="22"/>
          <w:szCs w:val="22"/>
        </w:rPr>
        <w:t>r</w:t>
      </w:r>
      <w:r w:rsidRPr="00EF3540">
        <w:rPr>
          <w:rFonts w:ascii="Arial" w:eastAsia="Arial" w:hAnsi="Arial" w:cs="Arial"/>
          <w:spacing w:val="-1"/>
          <w:sz w:val="22"/>
          <w:szCs w:val="22"/>
        </w:rPr>
        <w:t>i</w:t>
      </w:r>
      <w:r w:rsidRPr="00EF3540">
        <w:rPr>
          <w:rFonts w:ascii="Arial" w:eastAsia="Arial" w:hAnsi="Arial" w:cs="Arial"/>
          <w:sz w:val="22"/>
          <w:szCs w:val="22"/>
        </w:rPr>
        <w:t>bu</w:t>
      </w:r>
      <w:r w:rsidRPr="00EF3540">
        <w:rPr>
          <w:rFonts w:ascii="Arial" w:eastAsia="Arial" w:hAnsi="Arial" w:cs="Arial"/>
          <w:spacing w:val="1"/>
          <w:sz w:val="22"/>
          <w:szCs w:val="22"/>
        </w:rPr>
        <w:t>t</w:t>
      </w:r>
      <w:r w:rsidRPr="00EF3540">
        <w:rPr>
          <w:rFonts w:ascii="Arial" w:eastAsia="Arial" w:hAnsi="Arial" w:cs="Arial"/>
          <w:spacing w:val="-1"/>
          <w:sz w:val="22"/>
          <w:szCs w:val="22"/>
        </w:rPr>
        <w:t>i</w:t>
      </w:r>
      <w:r w:rsidRPr="00EF3540">
        <w:rPr>
          <w:rFonts w:ascii="Arial" w:eastAsia="Arial" w:hAnsi="Arial" w:cs="Arial"/>
          <w:sz w:val="22"/>
          <w:szCs w:val="22"/>
        </w:rPr>
        <w:t>ons</w:t>
      </w:r>
      <w:r w:rsidRPr="00EF3540">
        <w:rPr>
          <w:spacing w:val="5"/>
          <w:sz w:val="22"/>
          <w:szCs w:val="22"/>
        </w:rPr>
        <w:t xml:space="preserve"> </w:t>
      </w:r>
      <w:r w:rsidRPr="00EF3540">
        <w:rPr>
          <w:rFonts w:ascii="Arial" w:eastAsia="Arial" w:hAnsi="Arial" w:cs="Arial"/>
          <w:spacing w:val="1"/>
          <w:sz w:val="22"/>
          <w:szCs w:val="22"/>
        </w:rPr>
        <w:t>(</w:t>
      </w:r>
      <w:proofErr w:type="spellStart"/>
      <w:r w:rsidRPr="00EF3540">
        <w:rPr>
          <w:rFonts w:ascii="Arial" w:eastAsia="Arial" w:hAnsi="Arial" w:cs="Arial"/>
          <w:spacing w:val="-1"/>
          <w:sz w:val="22"/>
          <w:szCs w:val="22"/>
        </w:rPr>
        <w:t>l</w:t>
      </w:r>
      <w:r w:rsidRPr="00EF3540">
        <w:rPr>
          <w:rFonts w:ascii="Arial" w:eastAsia="Arial" w:hAnsi="Arial" w:cs="Arial"/>
          <w:sz w:val="22"/>
          <w:szCs w:val="22"/>
        </w:rPr>
        <w:t>abour</w:t>
      </w:r>
      <w:proofErr w:type="spellEnd"/>
      <w:r w:rsidRPr="00EF3540">
        <w:rPr>
          <w:spacing w:val="8"/>
          <w:sz w:val="22"/>
          <w:szCs w:val="22"/>
        </w:rPr>
        <w:t xml:space="preserve"> </w:t>
      </w:r>
      <w:r w:rsidRPr="00EF3540">
        <w:rPr>
          <w:rFonts w:ascii="Arial" w:eastAsia="Arial" w:hAnsi="Arial" w:cs="Arial"/>
          <w:sz w:val="22"/>
          <w:szCs w:val="22"/>
        </w:rPr>
        <w:t>an</w:t>
      </w:r>
      <w:r w:rsidRPr="00EF3540">
        <w:rPr>
          <w:rFonts w:ascii="Arial" w:eastAsia="Arial" w:hAnsi="Arial" w:cs="Arial"/>
          <w:spacing w:val="-3"/>
          <w:sz w:val="22"/>
          <w:szCs w:val="22"/>
        </w:rPr>
        <w:t>d</w:t>
      </w:r>
      <w:r w:rsidRPr="00EF3540">
        <w:rPr>
          <w:rFonts w:ascii="Arial" w:eastAsia="Arial" w:hAnsi="Arial" w:cs="Arial"/>
          <w:spacing w:val="1"/>
          <w:sz w:val="22"/>
          <w:szCs w:val="22"/>
        </w:rPr>
        <w:t>/</w:t>
      </w:r>
      <w:r w:rsidRPr="00EF3540">
        <w:rPr>
          <w:rFonts w:ascii="Arial" w:eastAsia="Arial" w:hAnsi="Arial" w:cs="Arial"/>
          <w:sz w:val="22"/>
          <w:szCs w:val="22"/>
        </w:rPr>
        <w:t>or</w:t>
      </w:r>
      <w:r w:rsidRPr="00EF3540">
        <w:rPr>
          <w:spacing w:val="6"/>
          <w:sz w:val="22"/>
          <w:szCs w:val="22"/>
        </w:rPr>
        <w:t xml:space="preserve"> </w:t>
      </w:r>
      <w:r w:rsidRPr="00EF3540">
        <w:rPr>
          <w:rFonts w:ascii="Arial" w:eastAsia="Arial" w:hAnsi="Arial" w:cs="Arial"/>
          <w:spacing w:val="1"/>
          <w:sz w:val="22"/>
          <w:szCs w:val="22"/>
        </w:rPr>
        <w:t>m</w:t>
      </w:r>
      <w:r w:rsidRPr="00EF3540">
        <w:rPr>
          <w:rFonts w:ascii="Arial" w:eastAsia="Arial" w:hAnsi="Arial" w:cs="Arial"/>
          <w:spacing w:val="-3"/>
          <w:sz w:val="22"/>
          <w:szCs w:val="22"/>
        </w:rPr>
        <w:t>a</w:t>
      </w:r>
      <w:r w:rsidRPr="00EF3540">
        <w:rPr>
          <w:rFonts w:ascii="Arial" w:eastAsia="Arial" w:hAnsi="Arial" w:cs="Arial"/>
          <w:spacing w:val="1"/>
          <w:sz w:val="22"/>
          <w:szCs w:val="22"/>
        </w:rPr>
        <w:t>t</w:t>
      </w:r>
      <w:r w:rsidRPr="00EF3540">
        <w:rPr>
          <w:rFonts w:ascii="Arial" w:eastAsia="Arial" w:hAnsi="Arial" w:cs="Arial"/>
          <w:sz w:val="22"/>
          <w:szCs w:val="22"/>
        </w:rPr>
        <w:t>e</w:t>
      </w:r>
      <w:r w:rsidRPr="00EF3540">
        <w:rPr>
          <w:rFonts w:ascii="Arial" w:eastAsia="Arial" w:hAnsi="Arial" w:cs="Arial"/>
          <w:spacing w:val="1"/>
          <w:sz w:val="22"/>
          <w:szCs w:val="22"/>
        </w:rPr>
        <w:t>r</w:t>
      </w:r>
      <w:r w:rsidRPr="00EF3540">
        <w:rPr>
          <w:rFonts w:ascii="Arial" w:eastAsia="Arial" w:hAnsi="Arial" w:cs="Arial"/>
          <w:spacing w:val="-1"/>
          <w:sz w:val="22"/>
          <w:szCs w:val="22"/>
        </w:rPr>
        <w:t>i</w:t>
      </w:r>
      <w:r w:rsidRPr="00EF3540">
        <w:rPr>
          <w:rFonts w:ascii="Arial" w:eastAsia="Arial" w:hAnsi="Arial" w:cs="Arial"/>
          <w:sz w:val="22"/>
          <w:szCs w:val="22"/>
        </w:rPr>
        <w:t>a</w:t>
      </w:r>
      <w:r w:rsidRPr="00EF3540">
        <w:rPr>
          <w:rFonts w:ascii="Arial" w:eastAsia="Arial" w:hAnsi="Arial" w:cs="Arial"/>
          <w:spacing w:val="-1"/>
          <w:sz w:val="22"/>
          <w:szCs w:val="22"/>
        </w:rPr>
        <w:t>l</w:t>
      </w:r>
      <w:r w:rsidRPr="00EF3540">
        <w:rPr>
          <w:rFonts w:ascii="Arial" w:eastAsia="Arial" w:hAnsi="Arial" w:cs="Arial"/>
          <w:sz w:val="22"/>
          <w:szCs w:val="22"/>
        </w:rPr>
        <w:t>s)</w:t>
      </w:r>
    </w:p>
    <w:p w14:paraId="081118FA" w14:textId="052DBD80" w:rsidR="00594496" w:rsidRPr="00EF3540" w:rsidRDefault="00C01BCE" w:rsidP="00EF3540">
      <w:pPr>
        <w:pStyle w:val="ListParagraph"/>
        <w:numPr>
          <w:ilvl w:val="0"/>
          <w:numId w:val="33"/>
        </w:numPr>
        <w:spacing w:before="18"/>
        <w:ind w:right="1147"/>
        <w:jc w:val="both"/>
        <w:rPr>
          <w:rFonts w:ascii="Arial" w:eastAsia="Arial" w:hAnsi="Arial" w:cs="Arial"/>
          <w:sz w:val="22"/>
          <w:szCs w:val="22"/>
        </w:rPr>
      </w:pPr>
      <w:r w:rsidRPr="00EF3540">
        <w:rPr>
          <w:rFonts w:ascii="Arial" w:eastAsia="Arial" w:hAnsi="Arial" w:cs="Arial"/>
          <w:spacing w:val="-1"/>
          <w:sz w:val="22"/>
          <w:szCs w:val="22"/>
        </w:rPr>
        <w:t>Di</w:t>
      </w:r>
      <w:r w:rsidRPr="00EF3540">
        <w:rPr>
          <w:rFonts w:ascii="Arial" w:eastAsia="Arial" w:hAnsi="Arial" w:cs="Arial"/>
          <w:spacing w:val="1"/>
          <w:sz w:val="22"/>
          <w:szCs w:val="22"/>
        </w:rPr>
        <w:t>r</w:t>
      </w:r>
      <w:r w:rsidRPr="00EF3540">
        <w:rPr>
          <w:rFonts w:ascii="Arial" w:eastAsia="Arial" w:hAnsi="Arial" w:cs="Arial"/>
          <w:sz w:val="22"/>
          <w:szCs w:val="22"/>
        </w:rPr>
        <w:t>ect</w:t>
      </w:r>
      <w:r w:rsidRPr="00EF3540">
        <w:rPr>
          <w:spacing w:val="6"/>
          <w:sz w:val="22"/>
          <w:szCs w:val="22"/>
        </w:rPr>
        <w:t xml:space="preserve"> </w:t>
      </w:r>
      <w:r w:rsidRPr="00EF3540">
        <w:rPr>
          <w:rFonts w:ascii="Arial" w:eastAsia="Arial" w:hAnsi="Arial" w:cs="Arial"/>
          <w:spacing w:val="1"/>
          <w:sz w:val="22"/>
          <w:szCs w:val="22"/>
        </w:rPr>
        <w:t>f</w:t>
      </w:r>
      <w:r w:rsidRPr="00EF3540">
        <w:rPr>
          <w:rFonts w:ascii="Arial" w:eastAsia="Arial" w:hAnsi="Arial" w:cs="Arial"/>
          <w:sz w:val="22"/>
          <w:szCs w:val="22"/>
        </w:rPr>
        <w:t>und</w:t>
      </w:r>
      <w:r w:rsidRPr="00EF3540">
        <w:rPr>
          <w:rFonts w:ascii="Arial" w:eastAsia="Arial" w:hAnsi="Arial" w:cs="Arial"/>
          <w:spacing w:val="1"/>
          <w:sz w:val="22"/>
          <w:szCs w:val="22"/>
        </w:rPr>
        <w:t>r</w:t>
      </w:r>
      <w:r w:rsidRPr="00EF3540">
        <w:rPr>
          <w:rFonts w:ascii="Arial" w:eastAsia="Arial" w:hAnsi="Arial" w:cs="Arial"/>
          <w:sz w:val="22"/>
          <w:szCs w:val="22"/>
        </w:rPr>
        <w:t>a</w:t>
      </w:r>
      <w:r w:rsidRPr="00EF3540">
        <w:rPr>
          <w:rFonts w:ascii="Arial" w:eastAsia="Arial" w:hAnsi="Arial" w:cs="Arial"/>
          <w:spacing w:val="-1"/>
          <w:sz w:val="22"/>
          <w:szCs w:val="22"/>
        </w:rPr>
        <w:t>i</w:t>
      </w:r>
      <w:r w:rsidRPr="00EF3540">
        <w:rPr>
          <w:rFonts w:ascii="Arial" w:eastAsia="Arial" w:hAnsi="Arial" w:cs="Arial"/>
          <w:sz w:val="22"/>
          <w:szCs w:val="22"/>
        </w:rPr>
        <w:t>s</w:t>
      </w:r>
      <w:r w:rsidRPr="00EF3540">
        <w:rPr>
          <w:rFonts w:ascii="Arial" w:eastAsia="Arial" w:hAnsi="Arial" w:cs="Arial"/>
          <w:spacing w:val="-1"/>
          <w:sz w:val="22"/>
          <w:szCs w:val="22"/>
        </w:rPr>
        <w:t>i</w:t>
      </w:r>
      <w:r w:rsidRPr="00EF3540">
        <w:rPr>
          <w:rFonts w:ascii="Arial" w:eastAsia="Arial" w:hAnsi="Arial" w:cs="Arial"/>
          <w:sz w:val="22"/>
          <w:szCs w:val="22"/>
        </w:rPr>
        <w:t>ng</w:t>
      </w:r>
    </w:p>
    <w:p w14:paraId="12F7D6FC" w14:textId="561321BB" w:rsidR="00594496" w:rsidRPr="00EF3540" w:rsidRDefault="00C01BCE" w:rsidP="00EF3540">
      <w:pPr>
        <w:pStyle w:val="ListParagraph"/>
        <w:numPr>
          <w:ilvl w:val="0"/>
          <w:numId w:val="33"/>
        </w:numPr>
        <w:spacing w:before="18"/>
        <w:ind w:right="1147"/>
        <w:jc w:val="both"/>
        <w:rPr>
          <w:rFonts w:ascii="Arial" w:eastAsia="Arial" w:hAnsi="Arial" w:cs="Arial"/>
          <w:sz w:val="22"/>
          <w:szCs w:val="22"/>
        </w:rPr>
      </w:pPr>
      <w:r w:rsidRPr="00EF3540">
        <w:rPr>
          <w:rFonts w:ascii="Arial" w:eastAsia="Arial" w:hAnsi="Arial" w:cs="Arial"/>
          <w:sz w:val="22"/>
          <w:szCs w:val="22"/>
        </w:rPr>
        <w:t>F</w:t>
      </w:r>
      <w:r w:rsidRPr="00EF3540">
        <w:rPr>
          <w:rFonts w:ascii="Arial" w:eastAsia="Arial" w:hAnsi="Arial" w:cs="Arial"/>
          <w:spacing w:val="-1"/>
          <w:sz w:val="22"/>
          <w:szCs w:val="22"/>
        </w:rPr>
        <w:t>i</w:t>
      </w:r>
      <w:r w:rsidRPr="00EF3540">
        <w:rPr>
          <w:rFonts w:ascii="Arial" w:eastAsia="Arial" w:hAnsi="Arial" w:cs="Arial"/>
          <w:sz w:val="22"/>
          <w:szCs w:val="22"/>
        </w:rPr>
        <w:t>nanc</w:t>
      </w:r>
      <w:r w:rsidRPr="00EF3540">
        <w:rPr>
          <w:rFonts w:ascii="Arial" w:eastAsia="Arial" w:hAnsi="Arial" w:cs="Arial"/>
          <w:spacing w:val="-1"/>
          <w:sz w:val="22"/>
          <w:szCs w:val="22"/>
        </w:rPr>
        <w:t>i</w:t>
      </w:r>
      <w:r w:rsidRPr="00EF3540">
        <w:rPr>
          <w:rFonts w:ascii="Arial" w:eastAsia="Arial" w:hAnsi="Arial" w:cs="Arial"/>
          <w:sz w:val="22"/>
          <w:szCs w:val="22"/>
        </w:rPr>
        <w:t>al</w:t>
      </w:r>
      <w:r w:rsidRPr="00EF3540">
        <w:rPr>
          <w:spacing w:val="6"/>
          <w:sz w:val="22"/>
          <w:szCs w:val="22"/>
        </w:rPr>
        <w:t xml:space="preserve"> </w:t>
      </w:r>
      <w:r w:rsidRPr="00EF3540">
        <w:rPr>
          <w:rFonts w:ascii="Arial" w:eastAsia="Arial" w:hAnsi="Arial" w:cs="Arial"/>
          <w:sz w:val="22"/>
          <w:szCs w:val="22"/>
        </w:rPr>
        <w:t>con</w:t>
      </w:r>
      <w:r w:rsidRPr="00EF3540">
        <w:rPr>
          <w:rFonts w:ascii="Arial" w:eastAsia="Arial" w:hAnsi="Arial" w:cs="Arial"/>
          <w:spacing w:val="1"/>
          <w:sz w:val="22"/>
          <w:szCs w:val="22"/>
        </w:rPr>
        <w:t>tr</w:t>
      </w:r>
      <w:r w:rsidRPr="00EF3540">
        <w:rPr>
          <w:rFonts w:ascii="Arial" w:eastAsia="Arial" w:hAnsi="Arial" w:cs="Arial"/>
          <w:spacing w:val="-1"/>
          <w:sz w:val="22"/>
          <w:szCs w:val="22"/>
        </w:rPr>
        <w:t>i</w:t>
      </w:r>
      <w:r w:rsidRPr="00EF3540">
        <w:rPr>
          <w:rFonts w:ascii="Arial" w:eastAsia="Arial" w:hAnsi="Arial" w:cs="Arial"/>
          <w:sz w:val="22"/>
          <w:szCs w:val="22"/>
        </w:rPr>
        <w:t>bu</w:t>
      </w:r>
      <w:r w:rsidRPr="00EF3540">
        <w:rPr>
          <w:rFonts w:ascii="Arial" w:eastAsia="Arial" w:hAnsi="Arial" w:cs="Arial"/>
          <w:spacing w:val="1"/>
          <w:sz w:val="22"/>
          <w:szCs w:val="22"/>
        </w:rPr>
        <w:t>t</w:t>
      </w:r>
      <w:r w:rsidRPr="00EF3540">
        <w:rPr>
          <w:rFonts w:ascii="Arial" w:eastAsia="Arial" w:hAnsi="Arial" w:cs="Arial"/>
          <w:spacing w:val="-1"/>
          <w:sz w:val="22"/>
          <w:szCs w:val="22"/>
        </w:rPr>
        <w:t>i</w:t>
      </w:r>
      <w:r w:rsidRPr="00EF3540">
        <w:rPr>
          <w:rFonts w:ascii="Arial" w:eastAsia="Arial" w:hAnsi="Arial" w:cs="Arial"/>
          <w:sz w:val="22"/>
          <w:szCs w:val="22"/>
        </w:rPr>
        <w:t>ons</w:t>
      </w:r>
      <w:r w:rsidRPr="00EF3540">
        <w:rPr>
          <w:spacing w:val="5"/>
          <w:sz w:val="22"/>
          <w:szCs w:val="22"/>
        </w:rPr>
        <w:t xml:space="preserve"> </w:t>
      </w:r>
      <w:r w:rsidRPr="00EF3540">
        <w:rPr>
          <w:rFonts w:ascii="Arial" w:eastAsia="Arial" w:hAnsi="Arial" w:cs="Arial"/>
          <w:spacing w:val="1"/>
          <w:sz w:val="22"/>
          <w:szCs w:val="22"/>
        </w:rPr>
        <w:t>f</w:t>
      </w:r>
      <w:r w:rsidRPr="00EF3540">
        <w:rPr>
          <w:rFonts w:ascii="Arial" w:eastAsia="Arial" w:hAnsi="Arial" w:cs="Arial"/>
          <w:spacing w:val="-1"/>
          <w:sz w:val="22"/>
          <w:szCs w:val="22"/>
        </w:rPr>
        <w:t>r</w:t>
      </w:r>
      <w:r w:rsidRPr="00EF3540">
        <w:rPr>
          <w:rFonts w:ascii="Arial" w:eastAsia="Arial" w:hAnsi="Arial" w:cs="Arial"/>
          <w:sz w:val="22"/>
          <w:szCs w:val="22"/>
        </w:rPr>
        <w:t>om</w:t>
      </w:r>
      <w:r w:rsidRPr="00EF3540">
        <w:rPr>
          <w:spacing w:val="8"/>
          <w:sz w:val="22"/>
          <w:szCs w:val="22"/>
        </w:rPr>
        <w:t xml:space="preserve"> </w:t>
      </w:r>
      <w:r w:rsidRPr="00EF3540">
        <w:rPr>
          <w:rFonts w:ascii="Arial" w:eastAsia="Arial" w:hAnsi="Arial" w:cs="Arial"/>
          <w:sz w:val="22"/>
          <w:szCs w:val="22"/>
        </w:rPr>
        <w:t>h</w:t>
      </w:r>
      <w:r w:rsidRPr="00EF3540">
        <w:rPr>
          <w:rFonts w:ascii="Arial" w:eastAsia="Arial" w:hAnsi="Arial" w:cs="Arial"/>
          <w:spacing w:val="-1"/>
          <w:sz w:val="22"/>
          <w:szCs w:val="22"/>
        </w:rPr>
        <w:t>i</w:t>
      </w:r>
      <w:r w:rsidRPr="00EF3540">
        <w:rPr>
          <w:rFonts w:ascii="Arial" w:eastAsia="Arial" w:hAnsi="Arial" w:cs="Arial"/>
          <w:spacing w:val="1"/>
          <w:sz w:val="22"/>
          <w:szCs w:val="22"/>
        </w:rPr>
        <w:t>r</w:t>
      </w:r>
      <w:r w:rsidRPr="00EF3540">
        <w:rPr>
          <w:rFonts w:ascii="Arial" w:eastAsia="Arial" w:hAnsi="Arial" w:cs="Arial"/>
          <w:sz w:val="22"/>
          <w:szCs w:val="22"/>
        </w:rPr>
        <w:t>e</w:t>
      </w:r>
      <w:r w:rsidRPr="00EF3540">
        <w:rPr>
          <w:spacing w:val="5"/>
          <w:sz w:val="22"/>
          <w:szCs w:val="22"/>
        </w:rPr>
        <w:t xml:space="preserve"> </w:t>
      </w:r>
      <w:r w:rsidRPr="00EF3540">
        <w:rPr>
          <w:rFonts w:ascii="Arial" w:eastAsia="Arial" w:hAnsi="Arial" w:cs="Arial"/>
          <w:spacing w:val="1"/>
          <w:sz w:val="22"/>
          <w:szCs w:val="22"/>
        </w:rPr>
        <w:t>f</w:t>
      </w:r>
      <w:r w:rsidRPr="00EF3540">
        <w:rPr>
          <w:rFonts w:ascii="Arial" w:eastAsia="Arial" w:hAnsi="Arial" w:cs="Arial"/>
          <w:sz w:val="22"/>
          <w:szCs w:val="22"/>
        </w:rPr>
        <w:t>e</w:t>
      </w:r>
      <w:r w:rsidRPr="00EF3540">
        <w:rPr>
          <w:rFonts w:ascii="Arial" w:eastAsia="Arial" w:hAnsi="Arial" w:cs="Arial"/>
          <w:spacing w:val="-3"/>
          <w:sz w:val="22"/>
          <w:szCs w:val="22"/>
        </w:rPr>
        <w:t>e</w:t>
      </w:r>
      <w:r w:rsidRPr="00EF3540">
        <w:rPr>
          <w:rFonts w:ascii="Arial" w:eastAsia="Arial" w:hAnsi="Arial" w:cs="Arial"/>
          <w:sz w:val="22"/>
          <w:szCs w:val="22"/>
        </w:rPr>
        <w:t>s;</w:t>
      </w:r>
      <w:r w:rsidRPr="00EF3540">
        <w:rPr>
          <w:spacing w:val="6"/>
          <w:sz w:val="22"/>
          <w:szCs w:val="22"/>
        </w:rPr>
        <w:t xml:space="preserve"> </w:t>
      </w:r>
      <w:r w:rsidRPr="00EF3540">
        <w:rPr>
          <w:rFonts w:ascii="Arial" w:eastAsia="Arial" w:hAnsi="Arial" w:cs="Arial"/>
          <w:sz w:val="22"/>
          <w:szCs w:val="22"/>
        </w:rPr>
        <w:t>and</w:t>
      </w:r>
      <w:r w:rsidRPr="00EF3540">
        <w:rPr>
          <w:rFonts w:ascii="Arial" w:eastAsia="Arial" w:hAnsi="Arial" w:cs="Arial"/>
          <w:spacing w:val="1"/>
          <w:sz w:val="22"/>
          <w:szCs w:val="22"/>
        </w:rPr>
        <w:t>/</w:t>
      </w:r>
      <w:r w:rsidRPr="00EF3540">
        <w:rPr>
          <w:rFonts w:ascii="Arial" w:eastAsia="Arial" w:hAnsi="Arial" w:cs="Arial"/>
          <w:spacing w:val="-3"/>
          <w:sz w:val="22"/>
          <w:szCs w:val="22"/>
        </w:rPr>
        <w:t>o</w:t>
      </w:r>
      <w:r w:rsidRPr="00EF3540">
        <w:rPr>
          <w:rFonts w:ascii="Arial" w:eastAsia="Arial" w:hAnsi="Arial" w:cs="Arial"/>
          <w:sz w:val="22"/>
          <w:szCs w:val="22"/>
        </w:rPr>
        <w:t>r</w:t>
      </w:r>
    </w:p>
    <w:p w14:paraId="48FF42CF" w14:textId="1AD6A344" w:rsidR="00594496" w:rsidRPr="00EF3540" w:rsidRDefault="00C01BCE" w:rsidP="00EF3540">
      <w:pPr>
        <w:pStyle w:val="ListParagraph"/>
        <w:numPr>
          <w:ilvl w:val="0"/>
          <w:numId w:val="33"/>
        </w:numPr>
        <w:spacing w:before="18"/>
        <w:ind w:right="1147"/>
        <w:jc w:val="both"/>
        <w:rPr>
          <w:rFonts w:ascii="Arial" w:eastAsia="Arial" w:hAnsi="Arial" w:cs="Arial"/>
          <w:sz w:val="22"/>
          <w:szCs w:val="22"/>
        </w:rPr>
      </w:pPr>
      <w:r w:rsidRPr="00EF3540">
        <w:rPr>
          <w:rFonts w:ascii="Arial" w:eastAsia="Arial" w:hAnsi="Arial" w:cs="Arial"/>
          <w:spacing w:val="1"/>
          <w:sz w:val="22"/>
          <w:szCs w:val="22"/>
        </w:rPr>
        <w:t>Gr</w:t>
      </w:r>
      <w:r w:rsidRPr="00EF3540">
        <w:rPr>
          <w:rFonts w:ascii="Arial" w:eastAsia="Arial" w:hAnsi="Arial" w:cs="Arial"/>
          <w:sz w:val="22"/>
          <w:szCs w:val="22"/>
        </w:rPr>
        <w:t>a</w:t>
      </w:r>
      <w:r w:rsidRPr="00EF3540">
        <w:rPr>
          <w:rFonts w:ascii="Arial" w:eastAsia="Arial" w:hAnsi="Arial" w:cs="Arial"/>
          <w:spacing w:val="-3"/>
          <w:sz w:val="22"/>
          <w:szCs w:val="22"/>
        </w:rPr>
        <w:t>n</w:t>
      </w:r>
      <w:r w:rsidRPr="00EF3540">
        <w:rPr>
          <w:rFonts w:ascii="Arial" w:eastAsia="Arial" w:hAnsi="Arial" w:cs="Arial"/>
          <w:spacing w:val="1"/>
          <w:sz w:val="22"/>
          <w:szCs w:val="22"/>
        </w:rPr>
        <w:t>t</w:t>
      </w:r>
      <w:r w:rsidRPr="00EF3540">
        <w:rPr>
          <w:rFonts w:ascii="Arial" w:eastAsia="Arial" w:hAnsi="Arial" w:cs="Arial"/>
          <w:sz w:val="22"/>
          <w:szCs w:val="22"/>
        </w:rPr>
        <w:t>s</w:t>
      </w:r>
      <w:r w:rsidRPr="00EF3540">
        <w:rPr>
          <w:spacing w:val="7"/>
          <w:sz w:val="22"/>
          <w:szCs w:val="22"/>
        </w:rPr>
        <w:t xml:space="preserve"> </w:t>
      </w:r>
      <w:r w:rsidRPr="00EF3540">
        <w:rPr>
          <w:rFonts w:ascii="Arial" w:eastAsia="Arial" w:hAnsi="Arial" w:cs="Arial"/>
          <w:sz w:val="22"/>
          <w:szCs w:val="22"/>
        </w:rPr>
        <w:t>and</w:t>
      </w:r>
      <w:r w:rsidRPr="00EF3540">
        <w:rPr>
          <w:spacing w:val="5"/>
          <w:sz w:val="22"/>
          <w:szCs w:val="22"/>
        </w:rPr>
        <w:t xml:space="preserve"> </w:t>
      </w:r>
      <w:r w:rsidRPr="00EF3540">
        <w:rPr>
          <w:rFonts w:ascii="Arial" w:eastAsia="Arial" w:hAnsi="Arial" w:cs="Arial"/>
          <w:sz w:val="22"/>
          <w:szCs w:val="22"/>
        </w:rPr>
        <w:t>co</w:t>
      </w:r>
      <w:r w:rsidRPr="00EF3540">
        <w:rPr>
          <w:rFonts w:ascii="Arial" w:eastAsia="Arial" w:hAnsi="Arial" w:cs="Arial"/>
          <w:spacing w:val="-3"/>
          <w:sz w:val="22"/>
          <w:szCs w:val="22"/>
        </w:rPr>
        <w:t>n</w:t>
      </w:r>
      <w:r w:rsidRPr="00EF3540">
        <w:rPr>
          <w:rFonts w:ascii="Arial" w:eastAsia="Arial" w:hAnsi="Arial" w:cs="Arial"/>
          <w:spacing w:val="1"/>
          <w:sz w:val="22"/>
          <w:szCs w:val="22"/>
        </w:rPr>
        <w:t>tr</w:t>
      </w:r>
      <w:r w:rsidRPr="00EF3540">
        <w:rPr>
          <w:rFonts w:ascii="Arial" w:eastAsia="Arial" w:hAnsi="Arial" w:cs="Arial"/>
          <w:spacing w:val="-1"/>
          <w:sz w:val="22"/>
          <w:szCs w:val="22"/>
        </w:rPr>
        <w:t>i</w:t>
      </w:r>
      <w:r w:rsidRPr="00EF3540">
        <w:rPr>
          <w:rFonts w:ascii="Arial" w:eastAsia="Arial" w:hAnsi="Arial" w:cs="Arial"/>
          <w:sz w:val="22"/>
          <w:szCs w:val="22"/>
        </w:rPr>
        <w:t>bu</w:t>
      </w:r>
      <w:r w:rsidRPr="00EF3540">
        <w:rPr>
          <w:rFonts w:ascii="Arial" w:eastAsia="Arial" w:hAnsi="Arial" w:cs="Arial"/>
          <w:spacing w:val="1"/>
          <w:sz w:val="22"/>
          <w:szCs w:val="22"/>
        </w:rPr>
        <w:t>t</w:t>
      </w:r>
      <w:r w:rsidRPr="00EF3540">
        <w:rPr>
          <w:rFonts w:ascii="Arial" w:eastAsia="Arial" w:hAnsi="Arial" w:cs="Arial"/>
          <w:spacing w:val="-1"/>
          <w:sz w:val="22"/>
          <w:szCs w:val="22"/>
        </w:rPr>
        <w:t>i</w:t>
      </w:r>
      <w:r w:rsidRPr="00EF3540">
        <w:rPr>
          <w:rFonts w:ascii="Arial" w:eastAsia="Arial" w:hAnsi="Arial" w:cs="Arial"/>
          <w:sz w:val="22"/>
          <w:szCs w:val="22"/>
        </w:rPr>
        <w:t>ons</w:t>
      </w:r>
      <w:r w:rsidRPr="00EF3540">
        <w:rPr>
          <w:spacing w:val="5"/>
          <w:sz w:val="22"/>
          <w:szCs w:val="22"/>
        </w:rPr>
        <w:t xml:space="preserve"> </w:t>
      </w:r>
      <w:r w:rsidRPr="00EF3540">
        <w:rPr>
          <w:rFonts w:ascii="Arial" w:eastAsia="Arial" w:hAnsi="Arial" w:cs="Arial"/>
          <w:spacing w:val="-1"/>
          <w:sz w:val="22"/>
          <w:szCs w:val="22"/>
        </w:rPr>
        <w:t>f</w:t>
      </w:r>
      <w:r w:rsidRPr="00EF3540">
        <w:rPr>
          <w:rFonts w:ascii="Arial" w:eastAsia="Arial" w:hAnsi="Arial" w:cs="Arial"/>
          <w:spacing w:val="1"/>
          <w:sz w:val="22"/>
          <w:szCs w:val="22"/>
        </w:rPr>
        <w:t>r</w:t>
      </w:r>
      <w:r w:rsidRPr="00EF3540">
        <w:rPr>
          <w:rFonts w:ascii="Arial" w:eastAsia="Arial" w:hAnsi="Arial" w:cs="Arial"/>
          <w:sz w:val="22"/>
          <w:szCs w:val="22"/>
        </w:rPr>
        <w:t>om</w:t>
      </w:r>
      <w:r w:rsidRPr="00EF3540">
        <w:rPr>
          <w:spacing w:val="6"/>
          <w:sz w:val="22"/>
          <w:szCs w:val="22"/>
        </w:rPr>
        <w:t xml:space="preserve"> </w:t>
      </w:r>
      <w:r w:rsidRPr="00EF3540">
        <w:rPr>
          <w:rFonts w:ascii="Arial" w:eastAsia="Arial" w:hAnsi="Arial" w:cs="Arial"/>
          <w:sz w:val="22"/>
          <w:szCs w:val="22"/>
        </w:rPr>
        <w:t>ex</w:t>
      </w:r>
      <w:r w:rsidRPr="00EF3540">
        <w:rPr>
          <w:rFonts w:ascii="Arial" w:eastAsia="Arial" w:hAnsi="Arial" w:cs="Arial"/>
          <w:spacing w:val="1"/>
          <w:sz w:val="22"/>
          <w:szCs w:val="22"/>
        </w:rPr>
        <w:t>t</w:t>
      </w:r>
      <w:r w:rsidRPr="00EF3540">
        <w:rPr>
          <w:rFonts w:ascii="Arial" w:eastAsia="Arial" w:hAnsi="Arial" w:cs="Arial"/>
          <w:spacing w:val="-3"/>
          <w:sz w:val="22"/>
          <w:szCs w:val="22"/>
        </w:rPr>
        <w:t>e</w:t>
      </w:r>
      <w:r w:rsidRPr="00EF3540">
        <w:rPr>
          <w:rFonts w:ascii="Arial" w:eastAsia="Arial" w:hAnsi="Arial" w:cs="Arial"/>
          <w:spacing w:val="1"/>
          <w:sz w:val="22"/>
          <w:szCs w:val="22"/>
        </w:rPr>
        <w:t>r</w:t>
      </w:r>
      <w:r w:rsidRPr="00EF3540">
        <w:rPr>
          <w:rFonts w:ascii="Arial" w:eastAsia="Arial" w:hAnsi="Arial" w:cs="Arial"/>
          <w:sz w:val="22"/>
          <w:szCs w:val="22"/>
        </w:rPr>
        <w:t>nal</w:t>
      </w:r>
      <w:r w:rsidRPr="00EF3540">
        <w:rPr>
          <w:spacing w:val="6"/>
          <w:sz w:val="22"/>
          <w:szCs w:val="22"/>
        </w:rPr>
        <w:t xml:space="preserve"> </w:t>
      </w:r>
      <w:r w:rsidRPr="00EF3540">
        <w:rPr>
          <w:rFonts w:ascii="Arial" w:eastAsia="Arial" w:hAnsi="Arial" w:cs="Arial"/>
          <w:sz w:val="22"/>
          <w:szCs w:val="22"/>
        </w:rPr>
        <w:t>so</w:t>
      </w:r>
      <w:r w:rsidRPr="00EF3540">
        <w:rPr>
          <w:rFonts w:ascii="Arial" w:eastAsia="Arial" w:hAnsi="Arial" w:cs="Arial"/>
          <w:spacing w:val="-3"/>
          <w:sz w:val="22"/>
          <w:szCs w:val="22"/>
        </w:rPr>
        <w:t>u</w:t>
      </w:r>
      <w:r w:rsidRPr="00EF3540">
        <w:rPr>
          <w:rFonts w:ascii="Arial" w:eastAsia="Arial" w:hAnsi="Arial" w:cs="Arial"/>
          <w:spacing w:val="1"/>
          <w:sz w:val="22"/>
          <w:szCs w:val="22"/>
        </w:rPr>
        <w:t>r</w:t>
      </w:r>
      <w:r w:rsidRPr="00EF3540">
        <w:rPr>
          <w:rFonts w:ascii="Arial" w:eastAsia="Arial" w:hAnsi="Arial" w:cs="Arial"/>
          <w:sz w:val="22"/>
          <w:szCs w:val="22"/>
        </w:rPr>
        <w:t>ces</w:t>
      </w:r>
    </w:p>
    <w:p w14:paraId="03B2E10F" w14:textId="77777777" w:rsidR="00594496" w:rsidRDefault="00594496" w:rsidP="00EF3540">
      <w:pPr>
        <w:spacing w:before="7" w:line="160" w:lineRule="exact"/>
        <w:ind w:right="1147"/>
        <w:jc w:val="both"/>
        <w:rPr>
          <w:sz w:val="17"/>
          <w:szCs w:val="17"/>
        </w:rPr>
      </w:pPr>
    </w:p>
    <w:p w14:paraId="0070B879" w14:textId="77777777" w:rsidR="00594496" w:rsidRDefault="00C01BCE" w:rsidP="00EF3540">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ap</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al</w:t>
      </w:r>
      <w:r>
        <w:rPr>
          <w:spacing w:val="4"/>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oposal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und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8"/>
          <w:sz w:val="22"/>
          <w:szCs w:val="22"/>
        </w:rPr>
        <w:t xml:space="preserve"> </w:t>
      </w:r>
      <w:r>
        <w:rPr>
          <w:rFonts w:ascii="Arial" w:eastAsia="Arial" w:hAnsi="Arial" w:cs="Arial"/>
          <w:sz w:val="22"/>
          <w:szCs w:val="22"/>
        </w:rPr>
        <w:t>so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ces</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h</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us</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oup</w:t>
      </w:r>
      <w:r>
        <w:rPr>
          <w:spacing w:val="5"/>
          <w:sz w:val="22"/>
          <w:szCs w:val="22"/>
        </w:rPr>
        <w:t xml:space="preserve"> </w:t>
      </w:r>
      <w:r>
        <w:rPr>
          <w:rFonts w:ascii="Arial" w:eastAsia="Arial" w:hAnsi="Arial" w:cs="Arial"/>
          <w:sz w:val="22"/>
          <w:szCs w:val="22"/>
        </w:rPr>
        <w:t>and</w:t>
      </w:r>
      <w:r>
        <w:rPr>
          <w:rFonts w:ascii="Arial" w:eastAsia="Arial" w:hAnsi="Arial" w:cs="Arial"/>
          <w:spacing w:val="1"/>
          <w:sz w:val="22"/>
          <w:szCs w:val="22"/>
        </w:rPr>
        <w:t>/</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sub</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w:t>
      </w:r>
    </w:p>
    <w:p w14:paraId="7F619A06" w14:textId="77777777" w:rsidR="00594496" w:rsidRDefault="00594496" w:rsidP="00EF3540">
      <w:pPr>
        <w:spacing w:before="6" w:line="180" w:lineRule="exact"/>
        <w:ind w:right="1147"/>
        <w:rPr>
          <w:sz w:val="18"/>
          <w:szCs w:val="18"/>
        </w:rPr>
      </w:pPr>
    </w:p>
    <w:p w14:paraId="762495F5" w14:textId="77777777" w:rsidR="00594496" w:rsidRDefault="00594496">
      <w:pPr>
        <w:spacing w:line="200" w:lineRule="exact"/>
      </w:pPr>
    </w:p>
    <w:p w14:paraId="7499BE34" w14:textId="77777777" w:rsidR="00594496" w:rsidRDefault="00A02048">
      <w:pPr>
        <w:spacing w:before="26"/>
        <w:ind w:left="1080"/>
        <w:rPr>
          <w:rFonts w:ascii="Arial" w:eastAsia="Arial" w:hAnsi="Arial" w:cs="Arial"/>
          <w:sz w:val="26"/>
          <w:szCs w:val="26"/>
        </w:rPr>
      </w:pPr>
      <w:r>
        <w:pict w14:anchorId="046FB21B">
          <v:group id="_x0000_s1066" style="position:absolute;left:0;text-align:left;margin-left:52.55pt;margin-top:1.25pt;width:490.2pt;height:16.2pt;z-index:-251628544;mso-position-horizontal-relative:page" coordorigin="1051,25" coordsize="9804,324">
            <v:shape id="_x0000_s1067"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Identify</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ng</w:t>
      </w:r>
      <w:r w:rsidR="00C01BCE">
        <w:rPr>
          <w:b/>
          <w:color w:val="FFFFFF"/>
          <w:spacing w:val="-6"/>
          <w:sz w:val="26"/>
          <w:szCs w:val="26"/>
        </w:rPr>
        <w:t xml:space="preserve"> </w:t>
      </w:r>
      <w:r w:rsidR="00C01BCE">
        <w:rPr>
          <w:rFonts w:ascii="Arial" w:eastAsia="Arial" w:hAnsi="Arial" w:cs="Arial"/>
          <w:b/>
          <w:color w:val="FFFFFF"/>
          <w:sz w:val="26"/>
          <w:szCs w:val="26"/>
        </w:rPr>
        <w:t>and</w:t>
      </w:r>
      <w:r w:rsidR="00C01BCE">
        <w:rPr>
          <w:b/>
          <w:color w:val="FFFFFF"/>
          <w:spacing w:val="5"/>
          <w:sz w:val="26"/>
          <w:szCs w:val="26"/>
        </w:rPr>
        <w:t xml:space="preserve"> </w:t>
      </w:r>
      <w:proofErr w:type="spellStart"/>
      <w:r w:rsidR="00C01BCE">
        <w:rPr>
          <w:rFonts w:ascii="Arial" w:eastAsia="Arial" w:hAnsi="Arial" w:cs="Arial"/>
          <w:b/>
          <w:color w:val="FFFFFF"/>
          <w:sz w:val="26"/>
          <w:szCs w:val="26"/>
        </w:rPr>
        <w:t>Pri</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ritising</w:t>
      </w:r>
      <w:proofErr w:type="spellEnd"/>
      <w:r w:rsidR="00C01BCE">
        <w:rPr>
          <w:b/>
          <w:color w:val="FFFFFF"/>
          <w:spacing w:val="-4"/>
          <w:sz w:val="26"/>
          <w:szCs w:val="26"/>
        </w:rPr>
        <w:t xml:space="preserve"> </w:t>
      </w:r>
      <w:r w:rsidR="00C01BCE">
        <w:rPr>
          <w:rFonts w:ascii="Arial" w:eastAsia="Arial" w:hAnsi="Arial" w:cs="Arial"/>
          <w:b/>
          <w:color w:val="FFFFFF"/>
          <w:sz w:val="26"/>
          <w:szCs w:val="26"/>
        </w:rPr>
        <w:t>Works</w:t>
      </w:r>
      <w:r w:rsidR="00C01BCE">
        <w:rPr>
          <w:b/>
          <w:color w:val="FFFFFF"/>
          <w:spacing w:val="1"/>
          <w:sz w:val="26"/>
          <w:szCs w:val="26"/>
        </w:rPr>
        <w:t xml:space="preserve"> </w:t>
      </w:r>
      <w:r w:rsidR="00C01BCE">
        <w:rPr>
          <w:rFonts w:ascii="Arial" w:eastAsia="Arial" w:hAnsi="Arial" w:cs="Arial"/>
          <w:b/>
          <w:color w:val="FFFFFF"/>
          <w:sz w:val="26"/>
          <w:szCs w:val="26"/>
        </w:rPr>
        <w:t>to</w:t>
      </w:r>
      <w:r w:rsidR="00C01BCE">
        <w:rPr>
          <w:b/>
          <w:color w:val="FFFFFF"/>
          <w:spacing w:val="5"/>
          <w:sz w:val="26"/>
          <w:szCs w:val="26"/>
        </w:rPr>
        <w:t xml:space="preserve"> </w:t>
      </w:r>
      <w:r w:rsidR="00C01BCE">
        <w:rPr>
          <w:rFonts w:ascii="Arial" w:eastAsia="Arial" w:hAnsi="Arial" w:cs="Arial"/>
          <w:b/>
          <w:color w:val="FFFFFF"/>
          <w:sz w:val="26"/>
          <w:szCs w:val="26"/>
        </w:rPr>
        <w:t>be</w:t>
      </w:r>
      <w:r w:rsidR="00C01BCE">
        <w:rPr>
          <w:b/>
          <w:color w:val="FFFFFF"/>
          <w:spacing w:val="6"/>
          <w:sz w:val="26"/>
          <w:szCs w:val="26"/>
        </w:rPr>
        <w:t xml:space="preserve"> </w:t>
      </w:r>
      <w:r w:rsidR="00C01BCE">
        <w:rPr>
          <w:rFonts w:ascii="Arial" w:eastAsia="Arial" w:hAnsi="Arial" w:cs="Arial"/>
          <w:b/>
          <w:color w:val="FFFFFF"/>
          <w:sz w:val="26"/>
          <w:szCs w:val="26"/>
        </w:rPr>
        <w:t>Undert</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ken</w:t>
      </w:r>
    </w:p>
    <w:p w14:paraId="4922C7CD" w14:textId="77777777" w:rsidR="00594496" w:rsidRDefault="00594496">
      <w:pPr>
        <w:spacing w:before="4" w:line="140" w:lineRule="exact"/>
        <w:rPr>
          <w:sz w:val="14"/>
          <w:szCs w:val="14"/>
        </w:rPr>
      </w:pPr>
    </w:p>
    <w:p w14:paraId="5657E780" w14:textId="77777777" w:rsidR="00594496" w:rsidRDefault="00C01BCE" w:rsidP="002A0880">
      <w:pPr>
        <w:spacing w:line="257" w:lineRule="auto"/>
        <w:ind w:left="1080" w:right="1122"/>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pacing w:val="-1"/>
          <w:sz w:val="22"/>
          <w:szCs w:val="22"/>
        </w:rPr>
        <w:t>P</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pacing w:val="-3"/>
          <w:sz w:val="22"/>
          <w:szCs w:val="22"/>
        </w:rPr>
        <w:t>a</w:t>
      </w:r>
      <w:r>
        <w:rPr>
          <w:rFonts w:ascii="Arial" w:eastAsia="Arial" w:hAnsi="Arial" w:cs="Arial"/>
          <w:sz w:val="22"/>
          <w:szCs w:val="22"/>
        </w:rPr>
        <w:t>ke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oc</w:t>
      </w:r>
      <w:r>
        <w:rPr>
          <w:rFonts w:ascii="Arial" w:eastAsia="Arial" w:hAnsi="Arial" w:cs="Arial"/>
          <w:spacing w:val="-3"/>
          <w:sz w:val="22"/>
          <w:szCs w:val="22"/>
        </w:rPr>
        <w:t>e</w:t>
      </w:r>
      <w:r>
        <w:rPr>
          <w:rFonts w:ascii="Arial" w:eastAsia="Arial" w:hAnsi="Arial" w:cs="Arial"/>
          <w:sz w:val="22"/>
          <w:szCs w:val="22"/>
        </w:rPr>
        <w:t>ss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2"/>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7"/>
          <w:sz w:val="22"/>
          <w:szCs w:val="22"/>
        </w:rPr>
        <w:t xml:space="preserve"> </w:t>
      </w:r>
      <w:proofErr w:type="spellStart"/>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spellEnd"/>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aken</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05590626" w14:textId="77777777" w:rsidR="00594496" w:rsidRDefault="00594496" w:rsidP="002A0880">
      <w:pPr>
        <w:spacing w:before="4" w:line="160" w:lineRule="exact"/>
        <w:ind w:right="1122"/>
        <w:jc w:val="both"/>
        <w:rPr>
          <w:sz w:val="16"/>
          <w:szCs w:val="16"/>
        </w:rPr>
      </w:pPr>
    </w:p>
    <w:p w14:paraId="1445A9BE" w14:textId="102B1472" w:rsidR="00594496" w:rsidRDefault="00C01BCE" w:rsidP="002A0880">
      <w:pPr>
        <w:ind w:left="1080" w:right="1122"/>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proofErr w:type="gramStart"/>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ua</w:t>
      </w:r>
      <w:r>
        <w:rPr>
          <w:rFonts w:ascii="Arial" w:eastAsia="Arial" w:hAnsi="Arial" w:cs="Arial"/>
          <w:spacing w:val="1"/>
          <w:sz w:val="22"/>
          <w:szCs w:val="22"/>
        </w:rPr>
        <w:t>t</w:t>
      </w:r>
      <w:r>
        <w:rPr>
          <w:rFonts w:ascii="Arial" w:eastAsia="Arial" w:hAnsi="Arial" w:cs="Arial"/>
          <w:sz w:val="22"/>
          <w:szCs w:val="22"/>
        </w:rPr>
        <w:t>e</w:t>
      </w:r>
      <w:proofErr w:type="gramEnd"/>
      <w:r>
        <w:rPr>
          <w:spacing w:val="7"/>
          <w:sz w:val="22"/>
          <w:szCs w:val="22"/>
        </w:rPr>
        <w:t xml:space="preserve"> </w:t>
      </w:r>
      <w:r>
        <w:rPr>
          <w:rFonts w:ascii="Arial" w:eastAsia="Arial" w:hAnsi="Arial" w:cs="Arial"/>
          <w:sz w:val="22"/>
          <w:szCs w:val="22"/>
        </w:rPr>
        <w:t>and</w:t>
      </w:r>
      <w:r>
        <w:rPr>
          <w:spacing w:val="7"/>
          <w:sz w:val="22"/>
          <w:szCs w:val="22"/>
        </w:rPr>
        <w:t xml:space="preserve"> </w:t>
      </w:r>
      <w:proofErr w:type="spellStart"/>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se</w:t>
      </w:r>
      <w:proofErr w:type="spellEnd"/>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eques</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e</w:t>
      </w:r>
      <w:r>
        <w:rPr>
          <w:rFonts w:ascii="Arial" w:eastAsia="Arial" w:hAnsi="Arial" w:cs="Arial"/>
          <w:spacing w:val="-1"/>
          <w:sz w:val="22"/>
          <w:szCs w:val="22"/>
        </w:rPr>
        <w:t>i</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sidR="002A0880">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docu</w:t>
      </w:r>
      <w:r>
        <w:rPr>
          <w:rFonts w:ascii="Arial" w:eastAsia="Arial" w:hAnsi="Arial" w:cs="Arial"/>
          <w:spacing w:val="1"/>
          <w:sz w:val="22"/>
          <w:szCs w:val="22"/>
        </w:rPr>
        <w:t>m</w:t>
      </w:r>
      <w:r>
        <w:rPr>
          <w:rFonts w:ascii="Arial" w:eastAsia="Arial" w:hAnsi="Arial" w:cs="Arial"/>
          <w:sz w:val="22"/>
          <w:szCs w:val="22"/>
        </w:rPr>
        <w:t>ent</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cos</w:t>
      </w:r>
      <w:r>
        <w:rPr>
          <w:rFonts w:ascii="Arial" w:eastAsia="Arial" w:hAnsi="Arial" w:cs="Arial"/>
          <w:spacing w:val="1"/>
          <w:sz w:val="22"/>
          <w:szCs w:val="22"/>
        </w:rPr>
        <w:t>t</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Those</w:t>
      </w:r>
      <w:r>
        <w:rPr>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budg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w:t>
      </w:r>
    </w:p>
    <w:p w14:paraId="5FBC040C" w14:textId="77777777" w:rsidR="00FC6164" w:rsidRDefault="00FC6164" w:rsidP="002A0880">
      <w:pPr>
        <w:ind w:left="1080" w:right="1122"/>
        <w:jc w:val="both"/>
        <w:rPr>
          <w:rFonts w:ascii="Arial" w:eastAsia="Arial" w:hAnsi="Arial" w:cs="Arial"/>
          <w:sz w:val="22"/>
          <w:szCs w:val="22"/>
        </w:rPr>
      </w:pPr>
    </w:p>
    <w:p w14:paraId="4F8D9731" w14:textId="77777777" w:rsidR="00594496" w:rsidRDefault="00594496">
      <w:pPr>
        <w:spacing w:before="2" w:line="180" w:lineRule="exact"/>
        <w:rPr>
          <w:sz w:val="19"/>
          <w:szCs w:val="19"/>
        </w:rPr>
      </w:pPr>
    </w:p>
    <w:p w14:paraId="64C4E282" w14:textId="77777777" w:rsidR="00594496" w:rsidRDefault="00A02048">
      <w:pPr>
        <w:spacing w:line="360" w:lineRule="exact"/>
        <w:ind w:left="1080"/>
        <w:rPr>
          <w:rFonts w:ascii="Arial" w:eastAsia="Arial" w:hAnsi="Arial" w:cs="Arial"/>
          <w:sz w:val="32"/>
          <w:szCs w:val="32"/>
        </w:rPr>
      </w:pPr>
      <w:r>
        <w:lastRenderedPageBreak/>
        <w:pict w14:anchorId="4C106DC8">
          <v:group id="_x0000_s1064" style="position:absolute;left:0;text-align:left;margin-left:52.55pt;margin-top:21.6pt;width:490.2pt;height:0;z-index:-251627520;mso-position-horizontal-relative:page" coordorigin="1051,432" coordsize="9804,0">
            <v:shape id="_x0000_s1065" style="position:absolute;left:1051;top:432;width:9804;height:0" coordorigin="1051,432" coordsize="9804,0" path="m1051,432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12:</w:t>
      </w:r>
      <w:r w:rsidR="00C01BCE">
        <w:rPr>
          <w:b/>
          <w:color w:val="0092D2"/>
          <w:spacing w:val="6"/>
          <w:position w:val="-1"/>
          <w:sz w:val="32"/>
          <w:szCs w:val="32"/>
        </w:rPr>
        <w:t xml:space="preserve"> </w:t>
      </w:r>
      <w:r w:rsidR="00C01BCE">
        <w:rPr>
          <w:rFonts w:ascii="Arial" w:eastAsia="Arial" w:hAnsi="Arial" w:cs="Arial"/>
          <w:b/>
          <w:color w:val="0092D2"/>
          <w:spacing w:val="1"/>
          <w:position w:val="-1"/>
          <w:sz w:val="32"/>
          <w:szCs w:val="32"/>
        </w:rPr>
        <w:t>M</w:t>
      </w:r>
      <w:r w:rsidR="00C01BCE">
        <w:rPr>
          <w:rFonts w:ascii="Arial" w:eastAsia="Arial" w:hAnsi="Arial" w:cs="Arial"/>
          <w:b/>
          <w:color w:val="0092D2"/>
          <w:position w:val="-1"/>
          <w:sz w:val="32"/>
          <w:szCs w:val="32"/>
        </w:rPr>
        <w:t>a</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n</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a</w:t>
      </w:r>
      <w:r w:rsidR="00C01BCE">
        <w:rPr>
          <w:rFonts w:ascii="Arial" w:eastAsia="Arial" w:hAnsi="Arial" w:cs="Arial"/>
          <w:b/>
          <w:color w:val="0092D2"/>
          <w:spacing w:val="3"/>
          <w:position w:val="-1"/>
          <w:sz w:val="32"/>
          <w:szCs w:val="32"/>
        </w:rPr>
        <w:t>i</w:t>
      </w:r>
      <w:r w:rsidR="00C01BCE">
        <w:rPr>
          <w:rFonts w:ascii="Arial" w:eastAsia="Arial" w:hAnsi="Arial" w:cs="Arial"/>
          <w:b/>
          <w:color w:val="0092D2"/>
          <w:position w:val="-1"/>
          <w:sz w:val="32"/>
          <w:szCs w:val="32"/>
        </w:rPr>
        <w:t>ning</w:t>
      </w:r>
      <w:r w:rsidR="00C01BCE">
        <w:rPr>
          <w:b/>
          <w:color w:val="0092D2"/>
          <w:spacing w:val="-7"/>
          <w:position w:val="-1"/>
          <w:sz w:val="32"/>
          <w:szCs w:val="32"/>
        </w:rPr>
        <w:t xml:space="preserve"> </w:t>
      </w:r>
      <w:r w:rsidR="00C01BCE">
        <w:rPr>
          <w:rFonts w:ascii="Arial" w:eastAsia="Arial" w:hAnsi="Arial" w:cs="Arial"/>
          <w:b/>
          <w:color w:val="0092D2"/>
          <w:spacing w:val="-1"/>
          <w:position w:val="-1"/>
          <w:sz w:val="32"/>
          <w:szCs w:val="32"/>
        </w:rPr>
        <w:t>t</w:t>
      </w:r>
      <w:r w:rsidR="00C01BCE">
        <w:rPr>
          <w:rFonts w:ascii="Arial" w:eastAsia="Arial" w:hAnsi="Arial" w:cs="Arial"/>
          <w:b/>
          <w:color w:val="0092D2"/>
          <w:spacing w:val="2"/>
          <w:position w:val="-1"/>
          <w:sz w:val="32"/>
          <w:szCs w:val="32"/>
        </w:rPr>
        <w:t>h</w:t>
      </w:r>
      <w:r w:rsidR="00C01BCE">
        <w:rPr>
          <w:rFonts w:ascii="Arial" w:eastAsia="Arial" w:hAnsi="Arial" w:cs="Arial"/>
          <w:b/>
          <w:color w:val="0092D2"/>
          <w:position w:val="-1"/>
          <w:sz w:val="32"/>
          <w:szCs w:val="32"/>
        </w:rPr>
        <w:t>e</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Fa</w:t>
      </w:r>
      <w:r w:rsidR="00C01BCE">
        <w:rPr>
          <w:rFonts w:ascii="Arial" w:eastAsia="Arial" w:hAnsi="Arial" w:cs="Arial"/>
          <w:b/>
          <w:color w:val="0092D2"/>
          <w:spacing w:val="3"/>
          <w:position w:val="-1"/>
          <w:sz w:val="32"/>
          <w:szCs w:val="32"/>
        </w:rPr>
        <w:t>c</w:t>
      </w:r>
      <w:r w:rsidR="00C01BCE">
        <w:rPr>
          <w:rFonts w:ascii="Arial" w:eastAsia="Arial" w:hAnsi="Arial" w:cs="Arial"/>
          <w:b/>
          <w:color w:val="0092D2"/>
          <w:position w:val="-1"/>
          <w:sz w:val="32"/>
          <w:szCs w:val="32"/>
        </w:rPr>
        <w:t>ili</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y</w:t>
      </w:r>
    </w:p>
    <w:p w14:paraId="7032883D" w14:textId="77777777" w:rsidR="00594496" w:rsidRDefault="00594496">
      <w:pPr>
        <w:spacing w:before="3" w:line="100" w:lineRule="exact"/>
        <w:rPr>
          <w:sz w:val="10"/>
          <w:szCs w:val="10"/>
        </w:rPr>
      </w:pPr>
    </w:p>
    <w:p w14:paraId="5DA18565" w14:textId="77777777" w:rsidR="00594496" w:rsidRDefault="00594496">
      <w:pPr>
        <w:spacing w:line="200" w:lineRule="exact"/>
      </w:pPr>
    </w:p>
    <w:p w14:paraId="188749A3" w14:textId="77777777" w:rsidR="00594496" w:rsidRDefault="00A02048">
      <w:pPr>
        <w:spacing w:before="26"/>
        <w:ind w:left="1080"/>
        <w:rPr>
          <w:rFonts w:ascii="Arial" w:eastAsia="Arial" w:hAnsi="Arial" w:cs="Arial"/>
          <w:sz w:val="26"/>
          <w:szCs w:val="26"/>
        </w:rPr>
      </w:pPr>
      <w:r>
        <w:pict w14:anchorId="2D505F6F">
          <v:group id="_x0000_s1062" style="position:absolute;left:0;text-align:left;margin-left:52.55pt;margin-top:1.25pt;width:490.2pt;height:16.2pt;z-index:-251626496;mso-position-horizontal-relative:page" coordorigin="1051,25" coordsize="9804,324">
            <v:shape id="_x0000_s1063"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Repairs</w:t>
      </w:r>
      <w:r w:rsidR="00C01BCE">
        <w:rPr>
          <w:b/>
          <w:color w:val="FFFFFF"/>
          <w:spacing w:val="-1"/>
          <w:sz w:val="26"/>
          <w:szCs w:val="26"/>
        </w:rPr>
        <w:t xml:space="preserve"> </w:t>
      </w:r>
      <w:r w:rsidR="00C01BCE">
        <w:rPr>
          <w:rFonts w:ascii="Arial" w:eastAsia="Arial" w:hAnsi="Arial" w:cs="Arial"/>
          <w:b/>
          <w:color w:val="FFFFFF"/>
          <w:sz w:val="26"/>
          <w:szCs w:val="26"/>
        </w:rPr>
        <w:t>and</w:t>
      </w:r>
      <w:r w:rsidR="00C01BCE">
        <w:rPr>
          <w:b/>
          <w:color w:val="FFFFFF"/>
          <w:spacing w:val="5"/>
          <w:sz w:val="26"/>
          <w:szCs w:val="26"/>
        </w:rPr>
        <w:t xml:space="preserve"> </w:t>
      </w:r>
      <w:r w:rsidR="00C01BCE">
        <w:rPr>
          <w:rFonts w:ascii="Arial" w:eastAsia="Arial" w:hAnsi="Arial" w:cs="Arial"/>
          <w:b/>
          <w:color w:val="FFFFFF"/>
          <w:sz w:val="26"/>
          <w:szCs w:val="26"/>
        </w:rPr>
        <w:t>Minor</w:t>
      </w:r>
      <w:r w:rsidR="00C01BCE">
        <w:rPr>
          <w:b/>
          <w:color w:val="FFFFFF"/>
          <w:spacing w:val="2"/>
          <w:sz w:val="26"/>
          <w:szCs w:val="26"/>
        </w:rPr>
        <w:t xml:space="preserve"> </w:t>
      </w:r>
      <w:r w:rsidR="00C01BCE">
        <w:rPr>
          <w:rFonts w:ascii="Arial" w:eastAsia="Arial" w:hAnsi="Arial" w:cs="Arial"/>
          <w:b/>
          <w:color w:val="FFFFFF"/>
          <w:sz w:val="26"/>
          <w:szCs w:val="26"/>
        </w:rPr>
        <w:t>Mainte</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ance</w:t>
      </w:r>
    </w:p>
    <w:p w14:paraId="1920B2CE" w14:textId="77777777" w:rsidR="00594496" w:rsidRDefault="00594496">
      <w:pPr>
        <w:spacing w:before="4" w:line="140" w:lineRule="exact"/>
        <w:rPr>
          <w:sz w:val="14"/>
          <w:szCs w:val="14"/>
        </w:rPr>
      </w:pPr>
    </w:p>
    <w:p w14:paraId="16785258" w14:textId="77777777" w:rsidR="00594496" w:rsidRDefault="00C01BCE" w:rsidP="00FC6164">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h</w:t>
      </w:r>
      <w:r>
        <w:rPr>
          <w:rFonts w:ascii="Arial" w:eastAsia="Arial" w:hAnsi="Arial" w:cs="Arial"/>
          <w:sz w:val="22"/>
          <w:szCs w:val="22"/>
        </w:rPr>
        <w:t>as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3"/>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nder</w:t>
      </w:r>
      <w:r>
        <w:rPr>
          <w:spacing w:val="8"/>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ol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o</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haza</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z w:val="22"/>
          <w:szCs w:val="22"/>
        </w:rPr>
        <w:t xml:space="preserve"> </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w:t>
      </w:r>
      <w:r>
        <w:rPr>
          <w:rFonts w:ascii="Arial" w:eastAsia="Arial" w:hAnsi="Arial" w:cs="Arial"/>
          <w:spacing w:val="-3"/>
          <w:sz w:val="22"/>
          <w:szCs w:val="22"/>
        </w:rPr>
        <w:t>n</w:t>
      </w:r>
      <w:r>
        <w:rPr>
          <w:rFonts w:ascii="Arial" w:eastAsia="Arial" w:hAnsi="Arial" w:cs="Arial"/>
          <w:sz w:val="22"/>
          <w:szCs w:val="22"/>
        </w:rPr>
        <w:t>ce</w:t>
      </w:r>
      <w:r>
        <w:rPr>
          <w:spacing w:val="7"/>
          <w:sz w:val="22"/>
          <w:szCs w:val="22"/>
        </w:rPr>
        <w:t xml:space="preserve"> </w:t>
      </w:r>
      <w:r>
        <w:rPr>
          <w:rFonts w:ascii="Arial" w:eastAsia="Arial" w:hAnsi="Arial" w:cs="Arial"/>
          <w:spacing w:val="1"/>
          <w:sz w:val="22"/>
          <w:szCs w:val="22"/>
        </w:rPr>
        <w:t>(</w:t>
      </w:r>
      <w:proofErr w:type="spellStart"/>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w:t>
      </w:r>
      <w:proofErr w:type="spellEnd"/>
      <w:r>
        <w:rPr>
          <w:spacing w:val="8"/>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l</w:t>
      </w:r>
      <w:r>
        <w:rPr>
          <w:rFonts w:ascii="Arial" w:eastAsia="Arial" w:hAnsi="Arial" w:cs="Arial"/>
          <w:sz w:val="22"/>
          <w:szCs w:val="22"/>
        </w:rPr>
        <w:t>ac</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cons</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w:t>
      </w:r>
      <w:r>
        <w:rPr>
          <w:spacing w:val="2"/>
          <w:sz w:val="22"/>
          <w:szCs w:val="22"/>
        </w:rPr>
        <w:t xml:space="preserve"> </w:t>
      </w:r>
      <w:r>
        <w:rPr>
          <w:rFonts w:ascii="Arial" w:eastAsia="Arial" w:hAnsi="Arial" w:cs="Arial"/>
          <w:sz w:val="22"/>
          <w:szCs w:val="22"/>
        </w:rPr>
        <w:t>paper</w:t>
      </w:r>
      <w:r>
        <w:rPr>
          <w:spacing w:val="6"/>
          <w:sz w:val="22"/>
          <w:szCs w:val="22"/>
        </w:rPr>
        <w:t xml:space="preserve"> </w:t>
      </w:r>
      <w:proofErr w:type="spellStart"/>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lli</w:t>
      </w:r>
      <w:r>
        <w:rPr>
          <w:rFonts w:ascii="Arial" w:eastAsia="Arial" w:hAnsi="Arial" w:cs="Arial"/>
          <w:sz w:val="22"/>
          <w:szCs w:val="22"/>
        </w:rPr>
        <w:t>ng</w:t>
      </w:r>
      <w:proofErr w:type="spellEnd"/>
      <w:r>
        <w:rPr>
          <w:rFonts w:ascii="Arial" w:eastAsia="Arial" w:hAnsi="Arial" w:cs="Arial"/>
          <w:sz w:val="22"/>
          <w:szCs w:val="22"/>
        </w:rPr>
        <w:t>,</w:t>
      </w:r>
      <w:r>
        <w:rPr>
          <w:spacing w:val="8"/>
          <w:sz w:val="22"/>
          <w:szCs w:val="22"/>
        </w:rPr>
        <w:t xml:space="preserve"> </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pacing w:val="1"/>
          <w:sz w:val="22"/>
          <w:szCs w:val="22"/>
        </w:rPr>
        <w:t>.</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od</w:t>
      </w:r>
      <w:r>
        <w:rPr>
          <w:rFonts w:ascii="Arial" w:eastAsia="Arial" w:hAnsi="Arial" w:cs="Arial"/>
          <w:spacing w:val="-1"/>
          <w:sz w:val="22"/>
          <w:szCs w:val="22"/>
        </w:rPr>
        <w:t>i</w:t>
      </w:r>
      <w:r>
        <w:rPr>
          <w:rFonts w:ascii="Arial" w:eastAsia="Arial" w:hAnsi="Arial" w:cs="Arial"/>
          <w:sz w:val="22"/>
          <w:szCs w:val="22"/>
        </w:rPr>
        <w:t>c</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pacing w:val="1"/>
          <w:sz w:val="22"/>
          <w:szCs w:val="22"/>
        </w:rPr>
        <w:t>(</w:t>
      </w:r>
      <w:proofErr w:type="spellStart"/>
      <w:proofErr w:type="gramStart"/>
      <w:r>
        <w:rPr>
          <w:rFonts w:ascii="Arial" w:eastAsia="Arial" w:hAnsi="Arial" w:cs="Arial"/>
          <w:sz w:val="22"/>
          <w:szCs w:val="22"/>
        </w:rPr>
        <w:t>eg</w:t>
      </w:r>
      <w:proofErr w:type="spellEnd"/>
      <w:proofErr w:type="gramEnd"/>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l</w:t>
      </w:r>
      <w:r>
        <w:rPr>
          <w:rFonts w:ascii="Arial" w:eastAsia="Arial" w:hAnsi="Arial" w:cs="Arial"/>
          <w:sz w:val="22"/>
          <w:szCs w:val="22"/>
        </w:rPr>
        <w:t>ac</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ken</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w:t>
      </w:r>
    </w:p>
    <w:p w14:paraId="20FBB4B7" w14:textId="77777777" w:rsidR="00594496" w:rsidRDefault="00594496" w:rsidP="00FC6164">
      <w:pPr>
        <w:spacing w:before="5" w:line="160" w:lineRule="exact"/>
        <w:ind w:right="1147"/>
        <w:jc w:val="both"/>
        <w:rPr>
          <w:sz w:val="16"/>
          <w:szCs w:val="16"/>
        </w:rPr>
      </w:pPr>
    </w:p>
    <w:p w14:paraId="7350938A" w14:textId="77777777" w:rsidR="00594496" w:rsidRDefault="00C01BCE" w:rsidP="00FC6164">
      <w:pPr>
        <w:spacing w:line="255" w:lineRule="auto"/>
        <w:ind w:left="1080" w:right="1147"/>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z w:val="22"/>
          <w:szCs w:val="22"/>
        </w:rPr>
        <w:t>no</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uc</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ex</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ngs.</w:t>
      </w:r>
    </w:p>
    <w:p w14:paraId="753904C6" w14:textId="77777777" w:rsidR="00594496" w:rsidRDefault="00594496" w:rsidP="00FC6164">
      <w:pPr>
        <w:spacing w:before="8" w:line="160" w:lineRule="exact"/>
        <w:ind w:right="1147"/>
        <w:jc w:val="both"/>
        <w:rPr>
          <w:sz w:val="16"/>
          <w:szCs w:val="16"/>
        </w:rPr>
      </w:pPr>
    </w:p>
    <w:p w14:paraId="5A864D1F" w14:textId="5EE8D0C0" w:rsidR="00594496" w:rsidRDefault="00C01BCE" w:rsidP="00FC6164">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se</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cal</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spacing w:val="7"/>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uance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upkeep,</w:t>
      </w:r>
      <w:r>
        <w:rPr>
          <w:spacing w:val="8"/>
          <w:sz w:val="22"/>
          <w:szCs w:val="22"/>
        </w:rPr>
        <w:t xml:space="preserve"> </w:t>
      </w:r>
      <w:r>
        <w:rPr>
          <w:rFonts w:ascii="Arial" w:eastAsia="Arial" w:hAnsi="Arial" w:cs="Arial"/>
          <w:sz w:val="22"/>
          <w:szCs w:val="22"/>
        </w:rPr>
        <w:t>day</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day</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w:t>
      </w:r>
      <w:r>
        <w:rPr>
          <w:rFonts w:ascii="Arial" w:eastAsia="Arial" w:hAnsi="Arial" w:cs="Arial"/>
          <w:sz w:val="22"/>
          <w:szCs w:val="22"/>
        </w:rPr>
        <w:t>ays</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sidR="009D266D">
        <w:rPr>
          <w:rFonts w:ascii="Arial" w:eastAsia="Arial" w:hAnsi="Arial" w:cs="Arial"/>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hea</w:t>
      </w:r>
      <w:r>
        <w:rPr>
          <w:rFonts w:ascii="Arial" w:eastAsia="Arial" w:hAnsi="Arial" w:cs="Arial"/>
          <w:spacing w:val="-1"/>
          <w:sz w:val="22"/>
          <w:szCs w:val="22"/>
        </w:rPr>
        <w:t>lt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genc</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as</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j</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tr</w:t>
      </w:r>
      <w:r>
        <w:rPr>
          <w:rFonts w:ascii="Arial" w:eastAsia="Arial" w:hAnsi="Arial" w:cs="Arial"/>
          <w:spacing w:val="-1"/>
          <w:sz w:val="22"/>
          <w:szCs w:val="22"/>
        </w:rPr>
        <w:t>i</w:t>
      </w:r>
      <w:r>
        <w:rPr>
          <w:rFonts w:ascii="Arial" w:eastAsia="Arial" w:hAnsi="Arial" w:cs="Arial"/>
          <w:sz w:val="22"/>
          <w:szCs w:val="22"/>
        </w:rPr>
        <w:t>cal</w:t>
      </w:r>
      <w:r>
        <w:rPr>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es;</w:t>
      </w:r>
      <w:r>
        <w:rPr>
          <w:spacing w:val="6"/>
          <w:sz w:val="22"/>
          <w:szCs w:val="22"/>
        </w:rPr>
        <w:t xml:space="preserve"> </w:t>
      </w:r>
      <w:r>
        <w:rPr>
          <w:rFonts w:ascii="Arial" w:eastAsia="Arial" w:hAnsi="Arial" w:cs="Arial"/>
          <w:spacing w:val="-1"/>
          <w:sz w:val="22"/>
          <w:szCs w:val="22"/>
        </w:rPr>
        <w:t>fl</w:t>
      </w:r>
      <w:r>
        <w:rPr>
          <w:rFonts w:ascii="Arial" w:eastAsia="Arial" w:hAnsi="Arial" w:cs="Arial"/>
          <w:sz w:val="22"/>
          <w:szCs w:val="22"/>
        </w:rPr>
        <w:t>oods;</w:t>
      </w:r>
      <w:r>
        <w:rPr>
          <w:spacing w:val="8"/>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age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ke.</w:t>
      </w:r>
    </w:p>
    <w:p w14:paraId="6D4971CE" w14:textId="77777777" w:rsidR="00594496" w:rsidRDefault="00594496" w:rsidP="00FC6164">
      <w:pPr>
        <w:spacing w:before="4" w:line="160" w:lineRule="exact"/>
        <w:ind w:right="1147"/>
        <w:jc w:val="both"/>
        <w:rPr>
          <w:sz w:val="16"/>
          <w:szCs w:val="16"/>
        </w:rPr>
      </w:pPr>
    </w:p>
    <w:p w14:paraId="359FD9FB" w14:textId="77777777" w:rsidR="00594496" w:rsidRDefault="00C01BCE" w:rsidP="00FC6164">
      <w:pPr>
        <w:spacing w:line="259"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sca</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no</w:t>
      </w:r>
      <w:r>
        <w:rPr>
          <w:rFonts w:ascii="Arial" w:eastAsia="Arial" w:hAnsi="Arial" w:cs="Arial"/>
          <w:spacing w:val="-3"/>
          <w:sz w:val="22"/>
          <w:szCs w:val="22"/>
        </w:rPr>
        <w:t>n</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ne</w:t>
      </w:r>
      <w:r>
        <w:rPr>
          <w:spacing w:val="7"/>
          <w:sz w:val="22"/>
          <w:szCs w:val="22"/>
        </w:rPr>
        <w:t xml:space="preserve"> </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not</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nspect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but</w:t>
      </w:r>
      <w:r>
        <w:rPr>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507A4C9F" w14:textId="77777777" w:rsidR="00594496" w:rsidRDefault="00C01BCE" w:rsidP="00FC6164">
      <w:pPr>
        <w:spacing w:line="255"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expe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keep</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z w:val="22"/>
          <w:szCs w:val="22"/>
        </w:rPr>
        <w:t>ed</w:t>
      </w:r>
      <w:r>
        <w:rPr>
          <w:spacing w:val="2"/>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upg</w:t>
      </w:r>
      <w:r>
        <w:rPr>
          <w:rFonts w:ascii="Arial" w:eastAsia="Arial" w:hAnsi="Arial" w:cs="Arial"/>
          <w:spacing w:val="1"/>
          <w:sz w:val="22"/>
          <w:szCs w:val="22"/>
        </w:rPr>
        <w:t>r</w:t>
      </w:r>
      <w:r>
        <w:rPr>
          <w:rFonts w:ascii="Arial" w:eastAsia="Arial" w:hAnsi="Arial" w:cs="Arial"/>
          <w:sz w:val="22"/>
          <w:szCs w:val="22"/>
        </w:rPr>
        <w:t>ad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u</w:t>
      </w:r>
      <w:r>
        <w:rPr>
          <w:rFonts w:ascii="Arial" w:eastAsia="Arial" w:hAnsi="Arial" w:cs="Arial"/>
          <w:sz w:val="22"/>
          <w:szCs w:val="22"/>
        </w:rPr>
        <w:t>nder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o</w:t>
      </w:r>
      <w:r>
        <w:rPr>
          <w:rFonts w:ascii="Arial" w:eastAsia="Arial" w:hAnsi="Arial" w:cs="Arial"/>
          <w:spacing w:val="-3"/>
          <w:sz w:val="22"/>
          <w:szCs w:val="22"/>
        </w:rPr>
        <w:t>l</w:t>
      </w:r>
      <w:r>
        <w:rPr>
          <w:rFonts w:ascii="Arial" w:eastAsia="Arial" w:hAnsi="Arial" w:cs="Arial"/>
          <w:sz w:val="22"/>
          <w:szCs w:val="22"/>
        </w:rPr>
        <w:t>.</w:t>
      </w:r>
    </w:p>
    <w:p w14:paraId="7EDA52D0" w14:textId="77777777" w:rsidR="00594496" w:rsidRDefault="00594496" w:rsidP="00FC6164">
      <w:pPr>
        <w:spacing w:before="8" w:line="160" w:lineRule="exact"/>
        <w:ind w:right="1147"/>
        <w:jc w:val="both"/>
        <w:rPr>
          <w:sz w:val="16"/>
          <w:szCs w:val="16"/>
        </w:rPr>
      </w:pPr>
    </w:p>
    <w:p w14:paraId="18A7FAB6" w14:textId="77777777" w:rsidR="00594496" w:rsidRDefault="00C01BCE" w:rsidP="00FC6164">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nances</w:t>
      </w:r>
      <w:r>
        <w:rPr>
          <w:spacing w:val="5"/>
          <w:sz w:val="22"/>
          <w:szCs w:val="22"/>
        </w:rPr>
        <w:t xml:space="preserve"> </w:t>
      </w:r>
      <w:r>
        <w:rPr>
          <w:rFonts w:ascii="Arial" w:eastAsia="Arial" w:hAnsi="Arial" w:cs="Arial"/>
          <w:sz w:val="22"/>
          <w:szCs w:val="22"/>
        </w:rPr>
        <w:t>and</w:t>
      </w:r>
      <w:r>
        <w:rPr>
          <w:rFonts w:ascii="Arial" w:eastAsia="Arial" w:hAnsi="Arial" w:cs="Arial"/>
          <w:spacing w:val="1"/>
          <w:sz w:val="22"/>
          <w:szCs w:val="22"/>
        </w:rPr>
        <w:t>/</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w:t>
      </w:r>
      <w:r>
        <w:rPr>
          <w:rFonts w:ascii="Arial" w:eastAsia="Arial" w:hAnsi="Arial" w:cs="Arial"/>
          <w:spacing w:val="-3"/>
          <w:sz w:val="22"/>
          <w:szCs w:val="22"/>
        </w:rPr>
        <w:t>1</w:t>
      </w:r>
      <w:r>
        <w:rPr>
          <w:rFonts w:ascii="Arial" w:eastAsia="Arial" w:hAnsi="Arial" w:cs="Arial"/>
          <w:spacing w:val="1"/>
          <w:sz w:val="22"/>
          <w:szCs w:val="22"/>
        </w:rPr>
        <w:t>,</w:t>
      </w:r>
      <w:r>
        <w:rPr>
          <w:rFonts w:ascii="Arial" w:eastAsia="Arial" w:hAnsi="Arial" w:cs="Arial"/>
          <w:sz w:val="22"/>
          <w:szCs w:val="22"/>
        </w:rPr>
        <w:t>000</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z w:val="22"/>
          <w:szCs w:val="22"/>
        </w:rPr>
        <w:t>va</w:t>
      </w:r>
      <w:r>
        <w:rPr>
          <w:rFonts w:ascii="Arial" w:eastAsia="Arial" w:hAnsi="Arial" w:cs="Arial"/>
          <w:spacing w:val="-1"/>
          <w:sz w:val="22"/>
          <w:szCs w:val="22"/>
        </w:rPr>
        <w:t>l</w:t>
      </w:r>
      <w:r>
        <w:rPr>
          <w:rFonts w:ascii="Arial" w:eastAsia="Arial" w:hAnsi="Arial" w:cs="Arial"/>
          <w:sz w:val="22"/>
          <w:szCs w:val="22"/>
        </w:rPr>
        <w:t>ue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ence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depend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ava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unds</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gency</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p>
    <w:p w14:paraId="7F49E969" w14:textId="77777777" w:rsidR="00594496" w:rsidRDefault="00594496" w:rsidP="00FC6164">
      <w:pPr>
        <w:spacing w:before="6" w:line="160" w:lineRule="exact"/>
        <w:ind w:right="1147"/>
        <w:jc w:val="both"/>
        <w:rPr>
          <w:sz w:val="16"/>
          <w:szCs w:val="16"/>
        </w:rPr>
      </w:pPr>
    </w:p>
    <w:p w14:paraId="518C646B" w14:textId="77777777" w:rsidR="00594496" w:rsidRDefault="00C01BCE" w:rsidP="00FC6164">
      <w:pPr>
        <w:ind w:left="1080" w:right="1147"/>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nece</w:t>
      </w:r>
      <w:r>
        <w:rPr>
          <w:rFonts w:ascii="Arial" w:eastAsia="Arial" w:hAnsi="Arial" w:cs="Arial"/>
          <w:spacing w:val="-2"/>
          <w:sz w:val="22"/>
          <w:szCs w:val="22"/>
        </w:rPr>
        <w:t>s</w:t>
      </w:r>
      <w:r>
        <w:rPr>
          <w:rFonts w:ascii="Arial" w:eastAsia="Arial" w:hAnsi="Arial" w:cs="Arial"/>
          <w:sz w:val="22"/>
          <w:szCs w:val="22"/>
        </w:rPr>
        <w:t>sa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but</w:t>
      </w:r>
      <w:r>
        <w:rPr>
          <w:spacing w:val="6"/>
          <w:sz w:val="22"/>
          <w:szCs w:val="22"/>
        </w:rPr>
        <w:t xml:space="preserve"> </w:t>
      </w:r>
      <w:r>
        <w:rPr>
          <w:rFonts w:ascii="Arial" w:eastAsia="Arial" w:hAnsi="Arial" w:cs="Arial"/>
          <w:sz w:val="22"/>
          <w:szCs w:val="22"/>
        </w:rPr>
        <w:t>be</w:t>
      </w:r>
      <w:r>
        <w:rPr>
          <w:rFonts w:ascii="Arial" w:eastAsia="Arial" w:hAnsi="Arial" w:cs="Arial"/>
          <w:spacing w:val="-2"/>
          <w:sz w:val="22"/>
          <w:szCs w:val="22"/>
        </w:rPr>
        <w:t>y</w:t>
      </w:r>
      <w:r>
        <w:rPr>
          <w:rFonts w:ascii="Arial" w:eastAsia="Arial" w:hAnsi="Arial" w:cs="Arial"/>
          <w:sz w:val="22"/>
          <w:szCs w:val="22"/>
        </w:rPr>
        <w:t>ond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ea</w:t>
      </w:r>
      <w:r>
        <w:rPr>
          <w:rFonts w:ascii="Arial" w:eastAsia="Arial" w:hAnsi="Arial" w:cs="Arial"/>
          <w:spacing w:val="-3"/>
          <w:sz w:val="22"/>
          <w:szCs w:val="22"/>
        </w:rPr>
        <w:t>n</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11F53FB4" w14:textId="77777777" w:rsidR="00594496" w:rsidRDefault="00C01BCE" w:rsidP="00FC6164">
      <w:pPr>
        <w:spacing w:before="18" w:line="257"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2"/>
          <w:sz w:val="22"/>
          <w:szCs w:val="22"/>
        </w:rPr>
        <w:t>s</w:t>
      </w:r>
      <w:r>
        <w:rPr>
          <w:rFonts w:ascii="Arial" w:eastAsia="Arial" w:hAnsi="Arial" w:cs="Arial"/>
          <w:sz w:val="22"/>
          <w:szCs w:val="22"/>
        </w:rPr>
        <w:t>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spacing w:val="7"/>
          <w:sz w:val="22"/>
          <w:szCs w:val="22"/>
        </w:rPr>
        <w:t xml:space="preserve"> </w:t>
      </w:r>
      <w:r>
        <w:rPr>
          <w:rFonts w:ascii="Arial" w:eastAsia="Arial" w:hAnsi="Arial" w:cs="Arial"/>
          <w:sz w:val="22"/>
          <w:szCs w:val="22"/>
        </w:rPr>
        <w:t>so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3"/>
          <w:sz w:val="22"/>
          <w:szCs w:val="22"/>
        </w:rPr>
        <w:t>h</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am</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annual</w:t>
      </w:r>
      <w:r>
        <w:rPr>
          <w:spacing w:val="6"/>
          <w:sz w:val="22"/>
          <w:szCs w:val="22"/>
        </w:rPr>
        <w:t xml:space="preserve"> </w:t>
      </w:r>
      <w:r>
        <w:rPr>
          <w:rFonts w:ascii="Arial" w:eastAsia="Arial" w:hAnsi="Arial" w:cs="Arial"/>
          <w:spacing w:val="-1"/>
          <w:sz w:val="22"/>
          <w:szCs w:val="22"/>
        </w:rPr>
        <w:t>B</w:t>
      </w:r>
      <w:r>
        <w:rPr>
          <w:rFonts w:ascii="Arial" w:eastAsia="Arial" w:hAnsi="Arial" w:cs="Arial"/>
          <w:sz w:val="22"/>
          <w:szCs w:val="22"/>
        </w:rPr>
        <w:t>ud</w:t>
      </w:r>
      <w:r>
        <w:rPr>
          <w:rFonts w:ascii="Arial" w:eastAsia="Arial" w:hAnsi="Arial" w:cs="Arial"/>
          <w:spacing w:val="-3"/>
          <w:sz w:val="22"/>
          <w:szCs w:val="22"/>
        </w:rPr>
        <w:t>g</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w:t>
      </w:r>
    </w:p>
    <w:p w14:paraId="0899A646" w14:textId="77777777" w:rsidR="00594496" w:rsidRDefault="00594496" w:rsidP="00FC6164">
      <w:pPr>
        <w:spacing w:before="6" w:line="160" w:lineRule="exact"/>
        <w:ind w:right="1147"/>
        <w:jc w:val="both"/>
        <w:rPr>
          <w:sz w:val="16"/>
          <w:szCs w:val="16"/>
        </w:rPr>
      </w:pPr>
    </w:p>
    <w:p w14:paraId="098C82A8" w14:textId="77777777" w:rsidR="00594496" w:rsidRDefault="00C01BCE" w:rsidP="00FC6164">
      <w:pPr>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nnual</w:t>
      </w:r>
      <w:r>
        <w:rPr>
          <w:spacing w:val="6"/>
          <w:sz w:val="22"/>
          <w:szCs w:val="22"/>
        </w:rPr>
        <w:t xml:space="preserve"> </w:t>
      </w:r>
      <w:r>
        <w:rPr>
          <w:rFonts w:ascii="Arial" w:eastAsia="Arial" w:hAnsi="Arial" w:cs="Arial"/>
          <w:spacing w:val="-1"/>
          <w:sz w:val="22"/>
          <w:szCs w:val="22"/>
        </w:rPr>
        <w:t>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3"/>
          <w:sz w:val="22"/>
          <w:szCs w:val="22"/>
        </w:rPr>
        <w:t>p</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4"/>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p>
    <w:p w14:paraId="6E7D157C" w14:textId="77777777" w:rsidR="00594496" w:rsidRDefault="00C01BCE" w:rsidP="00FC6164">
      <w:pPr>
        <w:spacing w:before="18" w:line="257"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end</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ece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7</w:t>
      </w:r>
      <w:r>
        <w:rPr>
          <w:spacing w:val="7"/>
          <w:sz w:val="22"/>
          <w:szCs w:val="22"/>
        </w:rPr>
        <w:t xml:space="preserve"> </w:t>
      </w:r>
      <w:r>
        <w:rPr>
          <w:rFonts w:ascii="Arial" w:eastAsia="Arial" w:hAnsi="Arial" w:cs="Arial"/>
          <w:sz w:val="22"/>
          <w:szCs w:val="22"/>
        </w:rPr>
        <w:t>days</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nspe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p>
    <w:p w14:paraId="4FAE2790" w14:textId="77777777" w:rsidR="00594496" w:rsidRDefault="00594496" w:rsidP="00FC6164">
      <w:pPr>
        <w:spacing w:before="6" w:line="160" w:lineRule="exact"/>
        <w:ind w:right="1147"/>
        <w:jc w:val="both"/>
        <w:rPr>
          <w:sz w:val="16"/>
          <w:szCs w:val="16"/>
        </w:rPr>
      </w:pPr>
    </w:p>
    <w:p w14:paraId="6730A058" w14:textId="77777777" w:rsidR="00594496" w:rsidRDefault="00C01BCE" w:rsidP="00FC6164">
      <w:pPr>
        <w:spacing w:line="255" w:lineRule="auto"/>
        <w:ind w:left="1080" w:right="1147"/>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nspec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de</w:t>
      </w:r>
      <w:r>
        <w:rPr>
          <w:rFonts w:ascii="Arial" w:eastAsia="Arial" w:hAnsi="Arial" w:cs="Arial"/>
          <w:spacing w:val="1"/>
          <w:sz w:val="22"/>
          <w:szCs w:val="22"/>
        </w:rPr>
        <w:t>rt</w:t>
      </w:r>
      <w:r>
        <w:rPr>
          <w:rFonts w:ascii="Arial" w:eastAsia="Arial" w:hAnsi="Arial" w:cs="Arial"/>
          <w:sz w:val="22"/>
          <w:szCs w:val="22"/>
        </w:rPr>
        <w:t>aken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ann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3"/>
          <w:sz w:val="22"/>
          <w:szCs w:val="22"/>
        </w:rPr>
        <w:t>u</w:t>
      </w:r>
      <w:r>
        <w:rPr>
          <w:rFonts w:ascii="Arial" w:eastAsia="Arial" w:hAnsi="Arial" w:cs="Arial"/>
          <w:sz w:val="22"/>
          <w:szCs w:val="22"/>
        </w:rPr>
        <w:t>ced</w:t>
      </w:r>
      <w:r>
        <w:rPr>
          <w:sz w:val="22"/>
          <w:szCs w:val="22"/>
        </w:rPr>
        <w:t xml:space="preserve"> </w:t>
      </w:r>
      <w:r>
        <w:rPr>
          <w:rFonts w:ascii="Arial" w:eastAsia="Arial" w:hAnsi="Arial" w:cs="Arial"/>
          <w:sz w:val="22"/>
          <w:szCs w:val="22"/>
        </w:rPr>
        <w:t>because</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evel</w:t>
      </w:r>
      <w:r>
        <w:rPr>
          <w:spacing w:val="4"/>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expos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proofErr w:type="spellStart"/>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sed</w:t>
      </w:r>
      <w:proofErr w:type="spellEnd"/>
      <w:r>
        <w:rPr>
          <w:rFonts w:ascii="Arial" w:eastAsia="Arial" w:hAnsi="Arial" w:cs="Arial"/>
          <w:sz w:val="22"/>
          <w:szCs w:val="22"/>
        </w:rPr>
        <w:t>.</w:t>
      </w:r>
    </w:p>
    <w:p w14:paraId="4F84326D" w14:textId="77777777" w:rsidR="00594496" w:rsidRDefault="00594496" w:rsidP="00FC6164">
      <w:pPr>
        <w:spacing w:before="6" w:line="160" w:lineRule="exact"/>
        <w:ind w:right="1147"/>
        <w:jc w:val="both"/>
        <w:rPr>
          <w:sz w:val="16"/>
          <w:szCs w:val="16"/>
        </w:rPr>
      </w:pPr>
    </w:p>
    <w:p w14:paraId="4950CBF6" w14:textId="3E15FBE8" w:rsidR="00594496" w:rsidRPr="009D266D" w:rsidRDefault="00C01BCE" w:rsidP="00FC6164">
      <w:pPr>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has</w:t>
      </w:r>
      <w:r>
        <w:rPr>
          <w:spacing w:val="5"/>
          <w:sz w:val="22"/>
          <w:szCs w:val="22"/>
        </w:rPr>
        <w:t xml:space="preserve"> </w:t>
      </w:r>
      <w:r>
        <w:rPr>
          <w:rFonts w:ascii="Arial" w:eastAsia="Arial" w:hAnsi="Arial" w:cs="Arial"/>
          <w:sz w:val="22"/>
          <w:szCs w:val="22"/>
        </w:rPr>
        <w:t>been</w:t>
      </w:r>
      <w:r>
        <w:rPr>
          <w:spacing w:val="5"/>
          <w:sz w:val="22"/>
          <w:szCs w:val="22"/>
        </w:rPr>
        <w:t xml:space="preserve"> </w:t>
      </w:r>
      <w:r>
        <w:rPr>
          <w:rFonts w:ascii="Arial" w:eastAsia="Arial" w:hAnsi="Arial" w:cs="Arial"/>
          <w:sz w:val="22"/>
          <w:szCs w:val="22"/>
        </w:rPr>
        <w:t>de</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gned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you</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nspec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3BAD7921" w14:textId="77777777" w:rsidR="00594496" w:rsidRDefault="00594496">
      <w:pPr>
        <w:spacing w:before="13" w:line="200" w:lineRule="exact"/>
      </w:pPr>
    </w:p>
    <w:p w14:paraId="6F392A8A" w14:textId="209D7EC6" w:rsidR="00594496" w:rsidRPr="009D266D" w:rsidRDefault="00C01BCE" w:rsidP="009D266D">
      <w:pPr>
        <w:spacing w:line="240" w:lineRule="exact"/>
        <w:ind w:left="1080"/>
        <w:rPr>
          <w:rFonts w:ascii="Arial" w:eastAsia="Arial" w:hAnsi="Arial" w:cs="Arial"/>
          <w:sz w:val="22"/>
          <w:szCs w:val="22"/>
        </w:rPr>
      </w:pPr>
      <w:r>
        <w:rPr>
          <w:rFonts w:ascii="Arial" w:eastAsia="Arial" w:hAnsi="Arial" w:cs="Arial"/>
          <w:b/>
          <w:color w:val="006FC0"/>
          <w:spacing w:val="-1"/>
          <w:position w:val="-1"/>
          <w:sz w:val="22"/>
          <w:szCs w:val="22"/>
        </w:rPr>
        <w:t>S</w:t>
      </w:r>
      <w:r>
        <w:rPr>
          <w:rFonts w:ascii="Arial" w:eastAsia="Arial" w:hAnsi="Arial" w:cs="Arial"/>
          <w:b/>
          <w:color w:val="006FC0"/>
          <w:position w:val="-1"/>
          <w:sz w:val="22"/>
          <w:szCs w:val="22"/>
        </w:rPr>
        <w:t>ee</w:t>
      </w:r>
      <w:r>
        <w:rPr>
          <w:b/>
          <w:color w:val="006FC0"/>
          <w:spacing w:val="7"/>
          <w:position w:val="-1"/>
          <w:sz w:val="22"/>
          <w:szCs w:val="22"/>
        </w:rPr>
        <w:t xml:space="preserve"> </w:t>
      </w:r>
      <w:r>
        <w:rPr>
          <w:rFonts w:ascii="Arial" w:eastAsia="Arial" w:hAnsi="Arial" w:cs="Arial"/>
          <w:b/>
          <w:color w:val="006FC0"/>
          <w:spacing w:val="2"/>
          <w:position w:val="-1"/>
          <w:sz w:val="22"/>
          <w:szCs w:val="22"/>
        </w:rPr>
        <w:t>T</w:t>
      </w:r>
      <w:r>
        <w:rPr>
          <w:rFonts w:ascii="Arial" w:eastAsia="Arial" w:hAnsi="Arial" w:cs="Arial"/>
          <w:b/>
          <w:color w:val="006FC0"/>
          <w:spacing w:val="-3"/>
          <w:position w:val="-1"/>
          <w:sz w:val="22"/>
          <w:szCs w:val="22"/>
        </w:rPr>
        <w:t>e</w:t>
      </w:r>
      <w:r>
        <w:rPr>
          <w:rFonts w:ascii="Arial" w:eastAsia="Arial" w:hAnsi="Arial" w:cs="Arial"/>
          <w:b/>
          <w:color w:val="006FC0"/>
          <w:spacing w:val="1"/>
          <w:position w:val="-1"/>
          <w:sz w:val="22"/>
          <w:szCs w:val="22"/>
        </w:rPr>
        <w:t>m</w:t>
      </w:r>
      <w:r>
        <w:rPr>
          <w:rFonts w:ascii="Arial" w:eastAsia="Arial" w:hAnsi="Arial" w:cs="Arial"/>
          <w:b/>
          <w:color w:val="006FC0"/>
          <w:position w:val="-1"/>
          <w:sz w:val="22"/>
          <w:szCs w:val="22"/>
        </w:rPr>
        <w:t>p</w:t>
      </w:r>
      <w:r>
        <w:rPr>
          <w:rFonts w:ascii="Arial" w:eastAsia="Arial" w:hAnsi="Arial" w:cs="Arial"/>
          <w:b/>
          <w:color w:val="006FC0"/>
          <w:spacing w:val="1"/>
          <w:position w:val="-1"/>
          <w:sz w:val="22"/>
          <w:szCs w:val="22"/>
        </w:rPr>
        <w:t>l</w:t>
      </w:r>
      <w:r>
        <w:rPr>
          <w:rFonts w:ascii="Arial" w:eastAsia="Arial" w:hAnsi="Arial" w:cs="Arial"/>
          <w:b/>
          <w:color w:val="006FC0"/>
          <w:spacing w:val="-3"/>
          <w:position w:val="-1"/>
          <w:sz w:val="22"/>
          <w:szCs w:val="22"/>
        </w:rPr>
        <w:t>a</w:t>
      </w:r>
      <w:r>
        <w:rPr>
          <w:rFonts w:ascii="Arial" w:eastAsia="Arial" w:hAnsi="Arial" w:cs="Arial"/>
          <w:b/>
          <w:color w:val="006FC0"/>
          <w:spacing w:val="1"/>
          <w:position w:val="-1"/>
          <w:sz w:val="22"/>
          <w:szCs w:val="22"/>
        </w:rPr>
        <w:t>t</w:t>
      </w:r>
      <w:r>
        <w:rPr>
          <w:rFonts w:ascii="Arial" w:eastAsia="Arial" w:hAnsi="Arial" w:cs="Arial"/>
          <w:b/>
          <w:color w:val="006FC0"/>
          <w:position w:val="-1"/>
          <w:sz w:val="22"/>
          <w:szCs w:val="22"/>
        </w:rPr>
        <w:t>e</w:t>
      </w:r>
      <w:r>
        <w:rPr>
          <w:b/>
          <w:color w:val="006FC0"/>
          <w:spacing w:val="5"/>
          <w:position w:val="-1"/>
          <w:sz w:val="22"/>
          <w:szCs w:val="22"/>
        </w:rPr>
        <w:t xml:space="preserve"> </w:t>
      </w:r>
      <w:r>
        <w:rPr>
          <w:rFonts w:ascii="Arial" w:eastAsia="Arial" w:hAnsi="Arial" w:cs="Arial"/>
          <w:color w:val="006FC0"/>
          <w:position w:val="-1"/>
          <w:sz w:val="22"/>
          <w:szCs w:val="22"/>
        </w:rPr>
        <w:t>-</w:t>
      </w:r>
      <w:r>
        <w:rPr>
          <w:color w:val="006FC0"/>
          <w:spacing w:val="8"/>
          <w:position w:val="-1"/>
          <w:sz w:val="22"/>
          <w:szCs w:val="22"/>
        </w:rPr>
        <w:t xml:space="preserve"> </w:t>
      </w:r>
      <w:r>
        <w:rPr>
          <w:rFonts w:ascii="Arial" w:eastAsia="Arial" w:hAnsi="Arial" w:cs="Arial"/>
          <w:color w:val="006FC0"/>
          <w:spacing w:val="-1"/>
          <w:position w:val="-1"/>
          <w:sz w:val="22"/>
          <w:szCs w:val="22"/>
        </w:rPr>
        <w:t>A</w:t>
      </w:r>
      <w:r>
        <w:rPr>
          <w:rFonts w:ascii="Arial" w:eastAsia="Arial" w:hAnsi="Arial" w:cs="Arial"/>
          <w:color w:val="006FC0"/>
          <w:position w:val="-1"/>
          <w:sz w:val="22"/>
          <w:szCs w:val="22"/>
        </w:rPr>
        <w:t>nnual</w:t>
      </w:r>
      <w:r>
        <w:rPr>
          <w:color w:val="006FC0"/>
          <w:spacing w:val="2"/>
          <w:position w:val="-1"/>
          <w:sz w:val="22"/>
          <w:szCs w:val="22"/>
        </w:rPr>
        <w:t xml:space="preserve"> </w:t>
      </w:r>
      <w:r>
        <w:rPr>
          <w:rFonts w:ascii="Arial" w:eastAsia="Arial" w:hAnsi="Arial" w:cs="Arial"/>
          <w:color w:val="006FC0"/>
          <w:spacing w:val="-1"/>
          <w:position w:val="-1"/>
          <w:sz w:val="22"/>
          <w:szCs w:val="22"/>
        </w:rPr>
        <w:t>B</w:t>
      </w:r>
      <w:r>
        <w:rPr>
          <w:rFonts w:ascii="Arial" w:eastAsia="Arial" w:hAnsi="Arial" w:cs="Arial"/>
          <w:color w:val="006FC0"/>
          <w:position w:val="-1"/>
          <w:sz w:val="22"/>
          <w:szCs w:val="22"/>
        </w:rPr>
        <w:t>u</w:t>
      </w:r>
      <w:r>
        <w:rPr>
          <w:rFonts w:ascii="Arial" w:eastAsia="Arial" w:hAnsi="Arial" w:cs="Arial"/>
          <w:color w:val="006FC0"/>
          <w:spacing w:val="-1"/>
          <w:position w:val="-1"/>
          <w:sz w:val="22"/>
          <w:szCs w:val="22"/>
        </w:rPr>
        <w:t>il</w:t>
      </w:r>
      <w:r>
        <w:rPr>
          <w:rFonts w:ascii="Arial" w:eastAsia="Arial" w:hAnsi="Arial" w:cs="Arial"/>
          <w:color w:val="006FC0"/>
          <w:position w:val="-1"/>
          <w:sz w:val="22"/>
          <w:szCs w:val="22"/>
        </w:rPr>
        <w:t>d</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ng</w:t>
      </w:r>
      <w:r>
        <w:rPr>
          <w:color w:val="006FC0"/>
          <w:spacing w:val="7"/>
          <w:position w:val="-1"/>
          <w:sz w:val="22"/>
          <w:szCs w:val="22"/>
        </w:rPr>
        <w:t xml:space="preserve"> </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nspec</w:t>
      </w:r>
      <w:r>
        <w:rPr>
          <w:rFonts w:ascii="Arial" w:eastAsia="Arial" w:hAnsi="Arial" w:cs="Arial"/>
          <w:color w:val="006FC0"/>
          <w:spacing w:val="1"/>
          <w:position w:val="-1"/>
          <w:sz w:val="22"/>
          <w:szCs w:val="22"/>
        </w:rPr>
        <w:t>t</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on</w:t>
      </w:r>
      <w:r>
        <w:rPr>
          <w:color w:val="006FC0"/>
          <w:spacing w:val="7"/>
          <w:position w:val="-1"/>
          <w:sz w:val="22"/>
          <w:szCs w:val="22"/>
        </w:rPr>
        <w:t xml:space="preserve"> </w:t>
      </w:r>
      <w:r>
        <w:rPr>
          <w:rFonts w:ascii="Arial" w:eastAsia="Arial" w:hAnsi="Arial" w:cs="Arial"/>
          <w:color w:val="006FC0"/>
          <w:position w:val="-1"/>
          <w:sz w:val="22"/>
          <w:szCs w:val="22"/>
        </w:rPr>
        <w:t>and</w:t>
      </w:r>
      <w:r>
        <w:rPr>
          <w:color w:val="006FC0"/>
          <w:spacing w:val="2"/>
          <w:position w:val="-1"/>
          <w:sz w:val="22"/>
          <w:szCs w:val="22"/>
        </w:rPr>
        <w:t xml:space="preserve"> </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anage</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e</w:t>
      </w:r>
      <w:r>
        <w:rPr>
          <w:rFonts w:ascii="Arial" w:eastAsia="Arial" w:hAnsi="Arial" w:cs="Arial"/>
          <w:color w:val="006FC0"/>
          <w:spacing w:val="-3"/>
          <w:position w:val="-1"/>
          <w:sz w:val="22"/>
          <w:szCs w:val="22"/>
        </w:rPr>
        <w:t>n</w:t>
      </w:r>
      <w:r>
        <w:rPr>
          <w:rFonts w:ascii="Arial" w:eastAsia="Arial" w:hAnsi="Arial" w:cs="Arial"/>
          <w:color w:val="006FC0"/>
          <w:position w:val="-1"/>
          <w:sz w:val="22"/>
          <w:szCs w:val="22"/>
        </w:rPr>
        <w:t>t</w:t>
      </w:r>
      <w:r>
        <w:rPr>
          <w:color w:val="006FC0"/>
          <w:spacing w:val="8"/>
          <w:position w:val="-1"/>
          <w:sz w:val="22"/>
          <w:szCs w:val="22"/>
        </w:rPr>
        <w:t xml:space="preserve"> </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ep</w:t>
      </w:r>
      <w:r>
        <w:rPr>
          <w:rFonts w:ascii="Arial" w:eastAsia="Arial" w:hAnsi="Arial" w:cs="Arial"/>
          <w:color w:val="006FC0"/>
          <w:spacing w:val="-3"/>
          <w:position w:val="-1"/>
          <w:sz w:val="22"/>
          <w:szCs w:val="22"/>
        </w:rPr>
        <w:t>o</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t</w:t>
      </w:r>
      <w:r>
        <w:rPr>
          <w:color w:val="006FC0"/>
          <w:spacing w:val="6"/>
          <w:position w:val="-1"/>
          <w:sz w:val="22"/>
          <w:szCs w:val="22"/>
        </w:rPr>
        <w:t xml:space="preserve"> </w:t>
      </w:r>
      <w:r>
        <w:rPr>
          <w:rFonts w:ascii="Arial" w:eastAsia="Arial" w:hAnsi="Arial" w:cs="Arial"/>
          <w:color w:val="006FC0"/>
          <w:position w:val="-1"/>
          <w:sz w:val="22"/>
          <w:szCs w:val="22"/>
        </w:rPr>
        <w:t>T</w:t>
      </w:r>
      <w:r>
        <w:rPr>
          <w:rFonts w:ascii="Arial" w:eastAsia="Arial" w:hAnsi="Arial" w:cs="Arial"/>
          <w:color w:val="006FC0"/>
          <w:spacing w:val="-3"/>
          <w:position w:val="-1"/>
          <w:sz w:val="22"/>
          <w:szCs w:val="22"/>
        </w:rPr>
        <w:t>e</w:t>
      </w:r>
      <w:r>
        <w:rPr>
          <w:rFonts w:ascii="Arial" w:eastAsia="Arial" w:hAnsi="Arial" w:cs="Arial"/>
          <w:color w:val="006FC0"/>
          <w:spacing w:val="1"/>
          <w:position w:val="-1"/>
          <w:sz w:val="22"/>
          <w:szCs w:val="22"/>
        </w:rPr>
        <w:t>m</w:t>
      </w:r>
      <w:r>
        <w:rPr>
          <w:rFonts w:ascii="Arial" w:eastAsia="Arial" w:hAnsi="Arial" w:cs="Arial"/>
          <w:color w:val="006FC0"/>
          <w:position w:val="-1"/>
          <w:sz w:val="22"/>
          <w:szCs w:val="22"/>
        </w:rPr>
        <w:t>p</w:t>
      </w:r>
      <w:r>
        <w:rPr>
          <w:rFonts w:ascii="Arial" w:eastAsia="Arial" w:hAnsi="Arial" w:cs="Arial"/>
          <w:color w:val="006FC0"/>
          <w:spacing w:val="-1"/>
          <w:position w:val="-1"/>
          <w:sz w:val="22"/>
          <w:szCs w:val="22"/>
        </w:rPr>
        <w:t>l</w:t>
      </w:r>
      <w:r>
        <w:rPr>
          <w:rFonts w:ascii="Arial" w:eastAsia="Arial" w:hAnsi="Arial" w:cs="Arial"/>
          <w:color w:val="006FC0"/>
          <w:position w:val="-1"/>
          <w:sz w:val="22"/>
          <w:szCs w:val="22"/>
        </w:rPr>
        <w:t>a</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w:t>
      </w:r>
    </w:p>
    <w:p w14:paraId="7F21F25B" w14:textId="77777777" w:rsidR="00594496" w:rsidRDefault="00594496">
      <w:pPr>
        <w:spacing w:line="200" w:lineRule="exact"/>
      </w:pPr>
    </w:p>
    <w:p w14:paraId="545B8192" w14:textId="77777777" w:rsidR="00594496" w:rsidRDefault="00A02048">
      <w:pPr>
        <w:spacing w:before="26"/>
        <w:ind w:left="1080"/>
        <w:rPr>
          <w:rFonts w:ascii="Arial" w:eastAsia="Arial" w:hAnsi="Arial" w:cs="Arial"/>
          <w:sz w:val="26"/>
          <w:szCs w:val="26"/>
        </w:rPr>
      </w:pPr>
      <w:r>
        <w:pict w14:anchorId="7F69EDA0">
          <v:group id="_x0000_s1060" style="position:absolute;left:0;text-align:left;margin-left:52.55pt;margin-top:1.25pt;width:490.2pt;height:16.3pt;z-index:-251625472;mso-position-horizontal-relative:page" coordorigin="1051,25" coordsize="9804,326">
            <v:shape id="_x0000_s1061"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Use</w:t>
      </w:r>
      <w:r w:rsidR="00C01BCE">
        <w:rPr>
          <w:b/>
          <w:color w:val="FFFFFF"/>
          <w:spacing w:val="2"/>
          <w:sz w:val="26"/>
          <w:szCs w:val="26"/>
        </w:rPr>
        <w:t xml:space="preserve"> </w:t>
      </w:r>
      <w:r w:rsidR="00C01BCE">
        <w:rPr>
          <w:rFonts w:ascii="Arial" w:eastAsia="Arial" w:hAnsi="Arial" w:cs="Arial"/>
          <w:b/>
          <w:color w:val="FFFFFF"/>
          <w:sz w:val="26"/>
          <w:szCs w:val="26"/>
        </w:rPr>
        <w:t>of</w:t>
      </w:r>
      <w:r w:rsidR="00C01BCE">
        <w:rPr>
          <w:b/>
          <w:color w:val="FFFFFF"/>
          <w:spacing w:val="5"/>
          <w:sz w:val="26"/>
          <w:szCs w:val="26"/>
        </w:rPr>
        <w:t xml:space="preserve"> </w:t>
      </w:r>
      <w:r w:rsidR="00C01BCE">
        <w:rPr>
          <w:rFonts w:ascii="Arial" w:eastAsia="Arial" w:hAnsi="Arial" w:cs="Arial"/>
          <w:b/>
          <w:color w:val="FFFFFF"/>
          <w:spacing w:val="3"/>
          <w:sz w:val="26"/>
          <w:szCs w:val="26"/>
        </w:rPr>
        <w:t>C</w:t>
      </w:r>
      <w:r w:rsidR="00C01BCE">
        <w:rPr>
          <w:rFonts w:ascii="Arial" w:eastAsia="Arial" w:hAnsi="Arial" w:cs="Arial"/>
          <w:b/>
          <w:color w:val="FFFFFF"/>
          <w:sz w:val="26"/>
          <w:szCs w:val="26"/>
        </w:rPr>
        <w:t>ontr</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ctors</w:t>
      </w:r>
    </w:p>
    <w:p w14:paraId="5586A943" w14:textId="77777777" w:rsidR="00594496" w:rsidRDefault="00594496">
      <w:pPr>
        <w:spacing w:before="7" w:line="140" w:lineRule="exact"/>
        <w:rPr>
          <w:sz w:val="14"/>
          <w:szCs w:val="14"/>
        </w:rPr>
      </w:pPr>
    </w:p>
    <w:p w14:paraId="2A184668" w14:textId="77777777" w:rsidR="00594496" w:rsidRDefault="00C01BCE" w:rsidP="00485633">
      <w:pPr>
        <w:spacing w:line="258" w:lineRule="auto"/>
        <w:ind w:left="1080" w:right="1185"/>
        <w:jc w:val="both"/>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not</w:t>
      </w:r>
      <w:r>
        <w:rPr>
          <w:spacing w:val="6"/>
          <w:sz w:val="22"/>
          <w:szCs w:val="22"/>
        </w:rPr>
        <w:t xml:space="preserve"> </w:t>
      </w:r>
      <w:proofErr w:type="spellStart"/>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gage</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necess</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b</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supp</w:t>
      </w:r>
      <w:r>
        <w:rPr>
          <w:rFonts w:ascii="Arial" w:eastAsia="Arial" w:hAnsi="Arial" w:cs="Arial"/>
          <w:spacing w:val="-3"/>
          <w:sz w:val="22"/>
          <w:szCs w:val="22"/>
        </w:rPr>
        <w:t>l</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gent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z w:val="22"/>
          <w:szCs w:val="22"/>
        </w:rPr>
        <w:t>unde</w:t>
      </w:r>
      <w:r>
        <w:rPr>
          <w:rFonts w:ascii="Arial" w:eastAsia="Arial" w:hAnsi="Arial" w:cs="Arial"/>
          <w:spacing w:val="1"/>
          <w:sz w:val="22"/>
          <w:szCs w:val="22"/>
        </w:rPr>
        <w:t>rt</w:t>
      </w:r>
      <w:r>
        <w:rPr>
          <w:rFonts w:ascii="Arial" w:eastAsia="Arial" w:hAnsi="Arial" w:cs="Arial"/>
          <w:sz w:val="22"/>
          <w:szCs w:val="22"/>
        </w:rPr>
        <w:t>aken</w:t>
      </w:r>
      <w:r>
        <w:rPr>
          <w:spacing w:val="5"/>
          <w:sz w:val="22"/>
          <w:szCs w:val="22"/>
        </w:rPr>
        <w:t xml:space="preserve"> </w:t>
      </w:r>
      <w:r>
        <w:rPr>
          <w:rFonts w:ascii="Arial" w:eastAsia="Arial" w:hAnsi="Arial" w:cs="Arial"/>
          <w:spacing w:val="1"/>
          <w:sz w:val="22"/>
          <w:szCs w:val="22"/>
        </w:rPr>
        <w:t>(</w:t>
      </w:r>
      <w:proofErr w:type="spellStart"/>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w:t>
      </w:r>
      <w:proofErr w:type="spellEnd"/>
      <w:r>
        <w:rPr>
          <w:spacing w:val="8"/>
          <w:sz w:val="22"/>
          <w:szCs w:val="22"/>
        </w:rPr>
        <w:t xml:space="preserve"> </w:t>
      </w:r>
      <w:r>
        <w:rPr>
          <w:rFonts w:ascii="Arial" w:eastAsia="Arial" w:hAnsi="Arial" w:cs="Arial"/>
          <w:spacing w:val="-3"/>
          <w:sz w:val="22"/>
          <w:szCs w:val="22"/>
        </w:rPr>
        <w:t>B</w:t>
      </w:r>
      <w:r>
        <w:rPr>
          <w:rFonts w:ascii="Arial" w:eastAsia="Arial" w:hAnsi="Arial" w:cs="Arial"/>
          <w:spacing w:val="1"/>
          <w:sz w:val="22"/>
          <w:szCs w:val="22"/>
        </w:rPr>
        <w:t>r</w:t>
      </w:r>
      <w:r>
        <w:rPr>
          <w:rFonts w:ascii="Arial" w:eastAsia="Arial" w:hAnsi="Arial" w:cs="Arial"/>
          <w:sz w:val="22"/>
          <w:szCs w:val="22"/>
        </w:rPr>
        <w:t>oken</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er</w:t>
      </w:r>
      <w:r>
        <w:rPr>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gas</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eak</w:t>
      </w:r>
      <w:r>
        <w:rPr>
          <w:spacing w:val="7"/>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cases</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sed</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w:t>
      </w:r>
      <w:r>
        <w:rPr>
          <w:rFonts w:ascii="Arial" w:eastAsia="Arial" w:hAnsi="Arial" w:cs="Arial"/>
          <w:spacing w:val="-3"/>
          <w:sz w:val="22"/>
          <w:szCs w:val="22"/>
        </w:rPr>
        <w:t>e</w:t>
      </w:r>
      <w:r>
        <w:rPr>
          <w:rFonts w:ascii="Arial" w:eastAsia="Arial" w:hAnsi="Arial" w:cs="Arial"/>
          <w:sz w:val="22"/>
          <w:szCs w:val="22"/>
        </w:rPr>
        <w:t>.</w:t>
      </w:r>
    </w:p>
    <w:p w14:paraId="0051E02C" w14:textId="77777777" w:rsidR="00594496" w:rsidRDefault="00594496" w:rsidP="00485633">
      <w:pPr>
        <w:spacing w:before="5" w:line="160" w:lineRule="exact"/>
        <w:jc w:val="both"/>
        <w:rPr>
          <w:sz w:val="16"/>
          <w:szCs w:val="16"/>
        </w:rPr>
      </w:pPr>
    </w:p>
    <w:p w14:paraId="5B1A7CFC" w14:textId="2345321C" w:rsidR="00594496" w:rsidRPr="00485633" w:rsidRDefault="00C01BCE" w:rsidP="00485633">
      <w:pPr>
        <w:spacing w:line="258" w:lineRule="auto"/>
        <w:ind w:left="1080" w:right="1198"/>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3"/>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any</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apac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er</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copy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cu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nt</w:t>
      </w:r>
      <w:r>
        <w:rPr>
          <w:spacing w:val="8"/>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um</w:t>
      </w:r>
      <w:r>
        <w:rPr>
          <w:spacing w:val="6"/>
          <w:sz w:val="22"/>
          <w:szCs w:val="22"/>
        </w:rPr>
        <w:t xml:space="preserve"> </w:t>
      </w:r>
      <w:r>
        <w:rPr>
          <w:rFonts w:ascii="Arial" w:eastAsia="Arial" w:hAnsi="Arial" w:cs="Arial"/>
          <w:sz w:val="22"/>
          <w:szCs w:val="22"/>
        </w:rPr>
        <w:t>cov</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$20</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illi</w:t>
      </w:r>
      <w:r>
        <w:rPr>
          <w:rFonts w:ascii="Arial" w:eastAsia="Arial" w:hAnsi="Arial" w:cs="Arial"/>
          <w:sz w:val="22"/>
          <w:szCs w:val="22"/>
        </w:rPr>
        <w:t>on)</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engag</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z w:val="22"/>
          <w:szCs w:val="22"/>
        </w:rPr>
        <w:t>any</w:t>
      </w:r>
      <w:r>
        <w:rPr>
          <w:spacing w:val="7"/>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b/>
          <w:spacing w:val="-1"/>
          <w:sz w:val="22"/>
          <w:szCs w:val="22"/>
        </w:rPr>
        <w:t>I</w:t>
      </w:r>
      <w:r>
        <w:rPr>
          <w:rFonts w:ascii="Arial" w:eastAsia="Arial" w:hAnsi="Arial" w:cs="Arial"/>
          <w:b/>
          <w:sz w:val="22"/>
          <w:szCs w:val="22"/>
        </w:rPr>
        <w:t>t</w:t>
      </w:r>
      <w:r>
        <w:rPr>
          <w:b/>
          <w:spacing w:val="6"/>
          <w:sz w:val="22"/>
          <w:szCs w:val="22"/>
        </w:rPr>
        <w:t xml:space="preserve"> </w:t>
      </w:r>
      <w:r>
        <w:rPr>
          <w:rFonts w:ascii="Arial" w:eastAsia="Arial" w:hAnsi="Arial" w:cs="Arial"/>
          <w:b/>
          <w:spacing w:val="1"/>
          <w:sz w:val="22"/>
          <w:szCs w:val="22"/>
        </w:rPr>
        <w:t>i</w:t>
      </w:r>
      <w:r>
        <w:rPr>
          <w:rFonts w:ascii="Arial" w:eastAsia="Arial" w:hAnsi="Arial" w:cs="Arial"/>
          <w:b/>
          <w:sz w:val="22"/>
          <w:szCs w:val="22"/>
        </w:rPr>
        <w:t>s</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7"/>
          <w:sz w:val="22"/>
          <w:szCs w:val="22"/>
        </w:rPr>
        <w:t xml:space="preserve"> </w:t>
      </w:r>
      <w:r>
        <w:rPr>
          <w:rFonts w:ascii="Arial" w:eastAsia="Arial" w:hAnsi="Arial" w:cs="Arial"/>
          <w:b/>
          <w:spacing w:val="1"/>
          <w:sz w:val="22"/>
          <w:szCs w:val="22"/>
        </w:rPr>
        <w:t>r</w:t>
      </w:r>
      <w:r>
        <w:rPr>
          <w:rFonts w:ascii="Arial" w:eastAsia="Arial" w:hAnsi="Arial" w:cs="Arial"/>
          <w:b/>
          <w:spacing w:val="-3"/>
          <w:sz w:val="22"/>
          <w:szCs w:val="22"/>
        </w:rPr>
        <w:t>e</w:t>
      </w:r>
      <w:r>
        <w:rPr>
          <w:rFonts w:ascii="Arial" w:eastAsia="Arial" w:hAnsi="Arial" w:cs="Arial"/>
          <w:b/>
          <w:sz w:val="22"/>
          <w:szCs w:val="22"/>
        </w:rPr>
        <w:t>spons</w:t>
      </w:r>
      <w:r>
        <w:rPr>
          <w:rFonts w:ascii="Arial" w:eastAsia="Arial" w:hAnsi="Arial" w:cs="Arial"/>
          <w:b/>
          <w:spacing w:val="1"/>
          <w:sz w:val="22"/>
          <w:szCs w:val="22"/>
        </w:rPr>
        <w:t>i</w:t>
      </w:r>
      <w:r>
        <w:rPr>
          <w:rFonts w:ascii="Arial" w:eastAsia="Arial" w:hAnsi="Arial" w:cs="Arial"/>
          <w:b/>
          <w:spacing w:val="-3"/>
          <w:sz w:val="22"/>
          <w:szCs w:val="22"/>
        </w:rPr>
        <w:t>b</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it</w:t>
      </w:r>
      <w:r>
        <w:rPr>
          <w:rFonts w:ascii="Arial" w:eastAsia="Arial" w:hAnsi="Arial" w:cs="Arial"/>
          <w:b/>
          <w:sz w:val="22"/>
          <w:szCs w:val="22"/>
        </w:rPr>
        <w:t>y</w:t>
      </w:r>
      <w:r>
        <w:rPr>
          <w:b/>
          <w:spacing w:val="2"/>
          <w:sz w:val="22"/>
          <w:szCs w:val="22"/>
        </w:rPr>
        <w:t xml:space="preserve"> </w:t>
      </w:r>
      <w:r>
        <w:rPr>
          <w:rFonts w:ascii="Arial" w:eastAsia="Arial" w:hAnsi="Arial" w:cs="Arial"/>
          <w:b/>
          <w:sz w:val="22"/>
          <w:szCs w:val="22"/>
        </w:rPr>
        <w:t>of</w:t>
      </w:r>
      <w:r>
        <w:rPr>
          <w:b/>
          <w:spacing w:val="8"/>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pacing w:val="-3"/>
          <w:sz w:val="22"/>
          <w:szCs w:val="22"/>
        </w:rPr>
        <w:t>h</w:t>
      </w:r>
      <w:r>
        <w:rPr>
          <w:rFonts w:ascii="Arial" w:eastAsia="Arial" w:hAnsi="Arial" w:cs="Arial"/>
          <w:b/>
          <w:spacing w:val="1"/>
          <w:sz w:val="22"/>
          <w:szCs w:val="22"/>
        </w:rPr>
        <w:t>ir</w:t>
      </w:r>
      <w:r>
        <w:rPr>
          <w:rFonts w:ascii="Arial" w:eastAsia="Arial" w:hAnsi="Arial" w:cs="Arial"/>
          <w:b/>
          <w:sz w:val="22"/>
          <w:szCs w:val="22"/>
        </w:rPr>
        <w:t>er</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5"/>
          <w:sz w:val="22"/>
          <w:szCs w:val="22"/>
        </w:rPr>
        <w:t xml:space="preserve"> </w:t>
      </w:r>
      <w:r>
        <w:rPr>
          <w:rFonts w:ascii="Arial" w:eastAsia="Arial" w:hAnsi="Arial" w:cs="Arial"/>
          <w:b/>
          <w:sz w:val="22"/>
          <w:szCs w:val="22"/>
        </w:rPr>
        <w:t>ensu</w:t>
      </w:r>
      <w:r>
        <w:rPr>
          <w:rFonts w:ascii="Arial" w:eastAsia="Arial" w:hAnsi="Arial" w:cs="Arial"/>
          <w:b/>
          <w:spacing w:val="1"/>
          <w:sz w:val="22"/>
          <w:szCs w:val="22"/>
        </w:rPr>
        <w:t>r</w:t>
      </w:r>
      <w:r>
        <w:rPr>
          <w:rFonts w:ascii="Arial" w:eastAsia="Arial" w:hAnsi="Arial" w:cs="Arial"/>
          <w:b/>
          <w:sz w:val="22"/>
          <w:szCs w:val="22"/>
        </w:rPr>
        <w:t>e</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hat</w:t>
      </w:r>
      <w:r>
        <w:rPr>
          <w:b/>
          <w:spacing w:val="8"/>
          <w:sz w:val="22"/>
          <w:szCs w:val="22"/>
        </w:rPr>
        <w:t xml:space="preserve"> </w:t>
      </w:r>
      <w:r>
        <w:rPr>
          <w:rFonts w:ascii="Arial" w:eastAsia="Arial" w:hAnsi="Arial" w:cs="Arial"/>
          <w:b/>
          <w:sz w:val="22"/>
          <w:szCs w:val="22"/>
        </w:rPr>
        <w:t>a</w:t>
      </w:r>
      <w:r>
        <w:rPr>
          <w:b/>
          <w:spacing w:val="5"/>
          <w:sz w:val="22"/>
          <w:szCs w:val="22"/>
        </w:rPr>
        <w:t xml:space="preserve"> </w:t>
      </w:r>
      <w:r>
        <w:rPr>
          <w:rFonts w:ascii="Arial" w:eastAsia="Arial" w:hAnsi="Arial" w:cs="Arial"/>
          <w:b/>
          <w:sz w:val="22"/>
          <w:szCs w:val="22"/>
        </w:rPr>
        <w:t>copy</w:t>
      </w:r>
      <w:r>
        <w:rPr>
          <w:b/>
          <w:spacing w:val="7"/>
          <w:sz w:val="22"/>
          <w:szCs w:val="22"/>
        </w:rPr>
        <w:t xml:space="preserve"> </w:t>
      </w:r>
      <w:r>
        <w:rPr>
          <w:rFonts w:ascii="Arial" w:eastAsia="Arial" w:hAnsi="Arial" w:cs="Arial"/>
          <w:b/>
          <w:spacing w:val="-3"/>
          <w:sz w:val="22"/>
          <w:szCs w:val="22"/>
        </w:rPr>
        <w:t>o</w:t>
      </w:r>
      <w:r>
        <w:rPr>
          <w:rFonts w:ascii="Arial" w:eastAsia="Arial" w:hAnsi="Arial" w:cs="Arial"/>
          <w:b/>
          <w:sz w:val="22"/>
          <w:szCs w:val="22"/>
        </w:rPr>
        <w:t>f</w:t>
      </w:r>
      <w:r>
        <w:rPr>
          <w:b/>
          <w:spacing w:val="6"/>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7"/>
          <w:sz w:val="22"/>
          <w:szCs w:val="22"/>
        </w:rPr>
        <w:t xml:space="preserve"> </w:t>
      </w:r>
      <w:r>
        <w:rPr>
          <w:rFonts w:ascii="Arial" w:eastAsia="Arial" w:hAnsi="Arial" w:cs="Arial"/>
          <w:b/>
          <w:sz w:val="22"/>
          <w:szCs w:val="22"/>
        </w:rPr>
        <w:t>p</w:t>
      </w:r>
      <w:r>
        <w:rPr>
          <w:rFonts w:ascii="Arial" w:eastAsia="Arial" w:hAnsi="Arial" w:cs="Arial"/>
          <w:b/>
          <w:spacing w:val="-3"/>
          <w:sz w:val="22"/>
          <w:szCs w:val="22"/>
        </w:rPr>
        <w:t>o</w:t>
      </w:r>
      <w:r>
        <w:rPr>
          <w:rFonts w:ascii="Arial" w:eastAsia="Arial" w:hAnsi="Arial" w:cs="Arial"/>
          <w:b/>
          <w:spacing w:val="1"/>
          <w:sz w:val="22"/>
          <w:szCs w:val="22"/>
        </w:rPr>
        <w:t>li</w:t>
      </w:r>
      <w:r>
        <w:rPr>
          <w:rFonts w:ascii="Arial" w:eastAsia="Arial" w:hAnsi="Arial" w:cs="Arial"/>
          <w:b/>
          <w:sz w:val="22"/>
          <w:szCs w:val="22"/>
        </w:rPr>
        <w:t>cy</w:t>
      </w:r>
      <w:r>
        <w:rPr>
          <w:b/>
          <w:sz w:val="22"/>
          <w:szCs w:val="22"/>
        </w:rPr>
        <w:t xml:space="preserve"> </w:t>
      </w:r>
      <w:r>
        <w:rPr>
          <w:rFonts w:ascii="Arial" w:eastAsia="Arial" w:hAnsi="Arial" w:cs="Arial"/>
          <w:b/>
          <w:spacing w:val="1"/>
          <w:sz w:val="22"/>
          <w:szCs w:val="22"/>
        </w:rPr>
        <w:t>i</w:t>
      </w:r>
      <w:r>
        <w:rPr>
          <w:rFonts w:ascii="Arial" w:eastAsia="Arial" w:hAnsi="Arial" w:cs="Arial"/>
          <w:b/>
          <w:sz w:val="22"/>
          <w:szCs w:val="22"/>
        </w:rPr>
        <w:t>s</w:t>
      </w:r>
      <w:r>
        <w:rPr>
          <w:b/>
          <w:spacing w:val="7"/>
          <w:sz w:val="22"/>
          <w:szCs w:val="22"/>
        </w:rPr>
        <w:t xml:space="preserve"> </w:t>
      </w:r>
      <w:r>
        <w:rPr>
          <w:rFonts w:ascii="Arial" w:eastAsia="Arial" w:hAnsi="Arial" w:cs="Arial"/>
          <w:b/>
          <w:spacing w:val="-3"/>
          <w:sz w:val="22"/>
          <w:szCs w:val="22"/>
        </w:rPr>
        <w:t>a</w:t>
      </w:r>
      <w:r>
        <w:rPr>
          <w:rFonts w:ascii="Arial" w:eastAsia="Arial" w:hAnsi="Arial" w:cs="Arial"/>
          <w:b/>
          <w:spacing w:val="1"/>
          <w:sz w:val="22"/>
          <w:szCs w:val="22"/>
        </w:rPr>
        <w:t>tt</w:t>
      </w:r>
      <w:r>
        <w:rPr>
          <w:rFonts w:ascii="Arial" w:eastAsia="Arial" w:hAnsi="Arial" w:cs="Arial"/>
          <w:b/>
          <w:sz w:val="22"/>
          <w:szCs w:val="22"/>
        </w:rPr>
        <w:t>ached</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b/>
          <w:spacing w:val="5"/>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b/>
          <w:spacing w:val="5"/>
          <w:sz w:val="22"/>
          <w:szCs w:val="22"/>
        </w:rPr>
        <w:t xml:space="preserve"> </w:t>
      </w:r>
      <w:r>
        <w:rPr>
          <w:rFonts w:ascii="Arial" w:eastAsia="Arial" w:hAnsi="Arial" w:cs="Arial"/>
          <w:b/>
          <w:sz w:val="22"/>
          <w:szCs w:val="22"/>
        </w:rPr>
        <w:t>app</w:t>
      </w:r>
      <w:r>
        <w:rPr>
          <w:rFonts w:ascii="Arial" w:eastAsia="Arial" w:hAnsi="Arial" w:cs="Arial"/>
          <w:b/>
          <w:spacing w:val="-1"/>
          <w:sz w:val="22"/>
          <w:szCs w:val="22"/>
        </w:rPr>
        <w:t>li</w:t>
      </w:r>
      <w:r>
        <w:rPr>
          <w:rFonts w:ascii="Arial" w:eastAsia="Arial" w:hAnsi="Arial" w:cs="Arial"/>
          <w:b/>
          <w:sz w:val="22"/>
          <w:szCs w:val="22"/>
        </w:rPr>
        <w:t>ca</w:t>
      </w:r>
      <w:r>
        <w:rPr>
          <w:rFonts w:ascii="Arial" w:eastAsia="Arial" w:hAnsi="Arial" w:cs="Arial"/>
          <w:b/>
          <w:spacing w:val="1"/>
          <w:sz w:val="22"/>
          <w:szCs w:val="22"/>
        </w:rPr>
        <w:t>ti</w:t>
      </w:r>
      <w:r>
        <w:rPr>
          <w:rFonts w:ascii="Arial" w:eastAsia="Arial" w:hAnsi="Arial" w:cs="Arial"/>
          <w:b/>
          <w:sz w:val="22"/>
          <w:szCs w:val="22"/>
        </w:rPr>
        <w:t>o</w:t>
      </w:r>
      <w:r>
        <w:rPr>
          <w:rFonts w:ascii="Arial" w:eastAsia="Arial" w:hAnsi="Arial" w:cs="Arial"/>
          <w:b/>
          <w:spacing w:val="-3"/>
          <w:sz w:val="22"/>
          <w:szCs w:val="22"/>
        </w:rPr>
        <w:t>n</w:t>
      </w:r>
      <w:r>
        <w:rPr>
          <w:rFonts w:ascii="Arial" w:eastAsia="Arial" w:hAnsi="Arial" w:cs="Arial"/>
          <w:b/>
          <w:sz w:val="22"/>
          <w:szCs w:val="22"/>
        </w:rPr>
        <w:t>.</w:t>
      </w:r>
    </w:p>
    <w:p w14:paraId="2239B839" w14:textId="77777777" w:rsidR="00594496" w:rsidRDefault="00594496">
      <w:pPr>
        <w:spacing w:line="200" w:lineRule="exact"/>
      </w:pPr>
    </w:p>
    <w:p w14:paraId="1B5D3308" w14:textId="77777777" w:rsidR="00594496" w:rsidRDefault="00A02048">
      <w:pPr>
        <w:spacing w:before="26"/>
        <w:ind w:left="1080"/>
        <w:rPr>
          <w:rFonts w:ascii="Arial" w:eastAsia="Arial" w:hAnsi="Arial" w:cs="Arial"/>
          <w:sz w:val="26"/>
          <w:szCs w:val="26"/>
        </w:rPr>
      </w:pPr>
      <w:r>
        <w:pict w14:anchorId="1DCE1E32">
          <v:group id="_x0000_s1058" style="position:absolute;left:0;text-align:left;margin-left:52.55pt;margin-top:1.25pt;width:490.2pt;height:16.2pt;z-index:-251624448;mso-position-horizontal-relative:page" coordorigin="1051,25" coordsize="9804,324">
            <v:shape id="_x0000_s1059"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Purch</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sing</w:t>
      </w:r>
      <w:r w:rsidR="00C01BCE">
        <w:rPr>
          <w:b/>
          <w:color w:val="FFFFFF"/>
          <w:spacing w:val="-7"/>
          <w:sz w:val="26"/>
          <w:szCs w:val="26"/>
        </w:rPr>
        <w:t xml:space="preserve"> </w:t>
      </w:r>
      <w:r w:rsidR="00C01BCE">
        <w:rPr>
          <w:rFonts w:ascii="Arial" w:eastAsia="Arial" w:hAnsi="Arial" w:cs="Arial"/>
          <w:b/>
          <w:color w:val="FFFFFF"/>
          <w:sz w:val="26"/>
          <w:szCs w:val="26"/>
        </w:rPr>
        <w:t>of</w:t>
      </w:r>
      <w:r w:rsidR="00C01BCE">
        <w:rPr>
          <w:b/>
          <w:color w:val="FFFFFF"/>
          <w:spacing w:val="8"/>
          <w:sz w:val="26"/>
          <w:szCs w:val="26"/>
        </w:rPr>
        <w:t xml:space="preserve"> </w:t>
      </w:r>
      <w:r w:rsidR="00C01BCE">
        <w:rPr>
          <w:rFonts w:ascii="Arial" w:eastAsia="Arial" w:hAnsi="Arial" w:cs="Arial"/>
          <w:b/>
          <w:color w:val="FFFFFF"/>
          <w:sz w:val="26"/>
          <w:szCs w:val="26"/>
        </w:rPr>
        <w:t>Go</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ds</w:t>
      </w:r>
      <w:r w:rsidR="00C01BCE">
        <w:rPr>
          <w:b/>
          <w:color w:val="FFFFFF"/>
          <w:spacing w:val="-1"/>
          <w:sz w:val="26"/>
          <w:szCs w:val="26"/>
        </w:rPr>
        <w:t xml:space="preserve"> </w:t>
      </w:r>
      <w:r w:rsidR="00C01BCE">
        <w:rPr>
          <w:rFonts w:ascii="Arial" w:eastAsia="Arial" w:hAnsi="Arial" w:cs="Arial"/>
          <w:b/>
          <w:color w:val="FFFFFF"/>
          <w:sz w:val="26"/>
          <w:szCs w:val="26"/>
        </w:rPr>
        <w:t>and</w:t>
      </w:r>
      <w:r w:rsidR="00C01BCE">
        <w:rPr>
          <w:b/>
          <w:color w:val="FFFFFF"/>
          <w:spacing w:val="5"/>
          <w:sz w:val="26"/>
          <w:szCs w:val="26"/>
        </w:rPr>
        <w:t xml:space="preserve"> </w:t>
      </w:r>
      <w:r w:rsidR="00C01BCE">
        <w:rPr>
          <w:rFonts w:ascii="Arial" w:eastAsia="Arial" w:hAnsi="Arial" w:cs="Arial"/>
          <w:b/>
          <w:color w:val="FFFFFF"/>
          <w:sz w:val="26"/>
          <w:szCs w:val="26"/>
        </w:rPr>
        <w:t>Serv</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ces</w:t>
      </w:r>
    </w:p>
    <w:p w14:paraId="617B88F4" w14:textId="77777777" w:rsidR="00594496" w:rsidRDefault="00594496">
      <w:pPr>
        <w:spacing w:before="4" w:line="140" w:lineRule="exact"/>
        <w:rPr>
          <w:sz w:val="14"/>
          <w:szCs w:val="14"/>
        </w:rPr>
      </w:pPr>
    </w:p>
    <w:p w14:paraId="5B41EAAE" w14:textId="77777777" w:rsidR="00594496" w:rsidRDefault="00C01BCE" w:rsidP="00757BAD">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5"/>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v</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ansac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l</w:t>
      </w:r>
      <w:r>
        <w:rPr>
          <w:rFonts w:ascii="Arial" w:eastAsia="Arial" w:hAnsi="Arial" w:cs="Arial"/>
          <w:sz w:val="22"/>
          <w:szCs w:val="22"/>
        </w:rPr>
        <w:t>ue</w:t>
      </w:r>
      <w:r>
        <w:rPr>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w:t>
      </w:r>
      <w:r>
        <w:rPr>
          <w:rFonts w:ascii="Arial" w:eastAsia="Arial" w:hAnsi="Arial" w:cs="Arial"/>
          <w:spacing w:val="-3"/>
          <w:sz w:val="22"/>
          <w:szCs w:val="22"/>
        </w:rPr>
        <w:t>5</w:t>
      </w:r>
      <w:r>
        <w:rPr>
          <w:rFonts w:ascii="Arial" w:eastAsia="Arial" w:hAnsi="Arial" w:cs="Arial"/>
          <w:spacing w:val="1"/>
          <w:sz w:val="22"/>
          <w:szCs w:val="22"/>
        </w:rPr>
        <w:t>,</w:t>
      </w:r>
      <w:r>
        <w:rPr>
          <w:rFonts w:ascii="Arial" w:eastAsia="Arial" w:hAnsi="Arial" w:cs="Arial"/>
          <w:sz w:val="22"/>
          <w:szCs w:val="22"/>
        </w:rPr>
        <w:t>000.</w:t>
      </w:r>
    </w:p>
    <w:p w14:paraId="0AD50096" w14:textId="77777777" w:rsidR="00594496" w:rsidRDefault="00594496" w:rsidP="00757BAD">
      <w:pPr>
        <w:spacing w:before="4" w:line="160" w:lineRule="exact"/>
        <w:ind w:right="1147"/>
        <w:jc w:val="both"/>
        <w:rPr>
          <w:sz w:val="16"/>
          <w:szCs w:val="16"/>
        </w:rPr>
      </w:pPr>
    </w:p>
    <w:p w14:paraId="28843922" w14:textId="77777777" w:rsidR="00594496" w:rsidRDefault="00C01BCE" w:rsidP="00757BAD">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nder</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ass</w:t>
      </w:r>
      <w:r>
        <w:rPr>
          <w:rFonts w:ascii="Arial" w:eastAsia="Arial" w:hAnsi="Arial" w:cs="Arial"/>
          <w:spacing w:val="-1"/>
          <w:sz w:val="22"/>
          <w:szCs w:val="22"/>
        </w:rPr>
        <w:t>i</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chas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g</w:t>
      </w:r>
      <w:r>
        <w:rPr>
          <w:rFonts w:ascii="Arial" w:eastAsia="Arial" w:hAnsi="Arial" w:cs="Arial"/>
          <w:sz w:val="22"/>
          <w:szCs w:val="22"/>
        </w:rPr>
        <w:t>oods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used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ass</w:t>
      </w:r>
      <w:r>
        <w:rPr>
          <w:rFonts w:ascii="Arial" w:eastAsia="Arial" w:hAnsi="Arial" w:cs="Arial"/>
          <w:spacing w:val="-3"/>
          <w:sz w:val="22"/>
          <w:szCs w:val="22"/>
        </w:rPr>
        <w:t>o</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oved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6"/>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z w:val="22"/>
          <w:szCs w:val="22"/>
        </w:rPr>
        <w:t>bene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m</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ee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G</w:t>
      </w:r>
      <w:r>
        <w:rPr>
          <w:rFonts w:ascii="Arial" w:eastAsia="Arial" w:hAnsi="Arial" w:cs="Arial"/>
          <w:spacing w:val="-1"/>
          <w:sz w:val="22"/>
          <w:szCs w:val="22"/>
        </w:rPr>
        <w:t>S</w:t>
      </w:r>
      <w:r>
        <w:rPr>
          <w:rFonts w:ascii="Arial" w:eastAsia="Arial" w:hAnsi="Arial" w:cs="Arial"/>
          <w:sz w:val="22"/>
          <w:szCs w:val="22"/>
        </w:rPr>
        <w:t>T</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proofErr w:type="spellStart"/>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ili</w:t>
      </w:r>
      <w:r>
        <w:rPr>
          <w:rFonts w:ascii="Arial" w:eastAsia="Arial" w:hAnsi="Arial" w:cs="Arial"/>
          <w:sz w:val="22"/>
          <w:szCs w:val="22"/>
        </w:rPr>
        <w:t>se</w:t>
      </w:r>
      <w:proofErr w:type="spellEnd"/>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3"/>
          <w:sz w:val="22"/>
          <w:szCs w:val="22"/>
        </w:rPr>
        <w:t>p</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er</w:t>
      </w:r>
      <w:r>
        <w:rPr>
          <w:spacing w:val="8"/>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edu</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cos</w:t>
      </w:r>
      <w:r>
        <w:rPr>
          <w:rFonts w:ascii="Arial" w:eastAsia="Arial" w:hAnsi="Arial" w:cs="Arial"/>
          <w:spacing w:val="-1"/>
          <w:sz w:val="22"/>
          <w:szCs w:val="22"/>
        </w:rPr>
        <w:t>t</w:t>
      </w:r>
      <w:r>
        <w:rPr>
          <w:rFonts w:ascii="Arial" w:eastAsia="Arial" w:hAnsi="Arial" w:cs="Arial"/>
          <w:sz w:val="22"/>
          <w:szCs w:val="22"/>
        </w:rPr>
        <w:t>s.</w:t>
      </w:r>
    </w:p>
    <w:p w14:paraId="7390A17E" w14:textId="77777777" w:rsidR="00594496" w:rsidRDefault="00594496" w:rsidP="00757BAD">
      <w:pPr>
        <w:spacing w:before="2" w:line="160" w:lineRule="exact"/>
        <w:ind w:right="1147"/>
        <w:jc w:val="both"/>
        <w:rPr>
          <w:sz w:val="16"/>
          <w:szCs w:val="16"/>
        </w:rPr>
      </w:pPr>
    </w:p>
    <w:p w14:paraId="0E905E4E" w14:textId="77777777" w:rsidR="00594496" w:rsidRDefault="00C01BCE" w:rsidP="00744C40">
      <w:pPr>
        <w:spacing w:line="257"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8"/>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supp</w:t>
      </w:r>
      <w:r>
        <w:rPr>
          <w:rFonts w:ascii="Arial" w:eastAsia="Arial" w:hAnsi="Arial" w:cs="Arial"/>
          <w:spacing w:val="-1"/>
          <w:sz w:val="22"/>
          <w:szCs w:val="22"/>
        </w:rPr>
        <w:t>li</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3"/>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goods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z w:val="22"/>
          <w:szCs w:val="22"/>
        </w:rPr>
        <w:t>nsed</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w:t>
      </w:r>
      <w:r>
        <w:rPr>
          <w:rFonts w:ascii="Arial" w:eastAsia="Arial" w:hAnsi="Arial" w:cs="Arial"/>
          <w:spacing w:val="1"/>
          <w:sz w:val="22"/>
          <w:szCs w:val="22"/>
        </w:rPr>
        <w:t>t</w:t>
      </w:r>
      <w:r>
        <w:rPr>
          <w:rFonts w:ascii="Arial" w:eastAsia="Arial" w:hAnsi="Arial" w:cs="Arial"/>
          <w:sz w:val="22"/>
          <w:szCs w:val="22"/>
        </w:rPr>
        <w:t>:</w:t>
      </w:r>
    </w:p>
    <w:p w14:paraId="537E8FCE" w14:textId="77777777" w:rsidR="00594496" w:rsidRDefault="00594496" w:rsidP="00744C40">
      <w:pPr>
        <w:spacing w:before="3" w:line="160" w:lineRule="exact"/>
        <w:ind w:right="1147"/>
        <w:jc w:val="both"/>
        <w:rPr>
          <w:sz w:val="16"/>
          <w:szCs w:val="16"/>
        </w:rPr>
      </w:pPr>
    </w:p>
    <w:p w14:paraId="395FB7E4" w14:textId="48C3C04D" w:rsidR="00594496" w:rsidRPr="00744C40" w:rsidRDefault="00C01BCE" w:rsidP="00744C40">
      <w:pPr>
        <w:pStyle w:val="ListParagraph"/>
        <w:numPr>
          <w:ilvl w:val="0"/>
          <w:numId w:val="33"/>
        </w:numPr>
        <w:ind w:right="1147"/>
        <w:jc w:val="both"/>
        <w:rPr>
          <w:rFonts w:ascii="Arial" w:eastAsia="Arial" w:hAnsi="Arial" w:cs="Arial"/>
          <w:spacing w:val="-1"/>
          <w:sz w:val="22"/>
          <w:szCs w:val="22"/>
        </w:rPr>
      </w:pPr>
      <w:r w:rsidRPr="00FB47D6">
        <w:rPr>
          <w:rFonts w:ascii="Arial" w:eastAsia="Arial" w:hAnsi="Arial" w:cs="Arial"/>
          <w:spacing w:val="-1"/>
          <w:sz w:val="22"/>
          <w:szCs w:val="22"/>
        </w:rPr>
        <w:t>P</w:t>
      </w:r>
      <w:r w:rsidRPr="00744C40">
        <w:rPr>
          <w:rFonts w:ascii="Arial" w:eastAsia="Arial" w:hAnsi="Arial" w:cs="Arial"/>
          <w:spacing w:val="-1"/>
          <w:sz w:val="22"/>
          <w:szCs w:val="22"/>
        </w:rPr>
        <w:t>rov</w:t>
      </w:r>
      <w:r w:rsidRPr="00FB47D6">
        <w:rPr>
          <w:rFonts w:ascii="Arial" w:eastAsia="Arial" w:hAnsi="Arial" w:cs="Arial"/>
          <w:spacing w:val="-1"/>
          <w:sz w:val="22"/>
          <w:szCs w:val="22"/>
        </w:rPr>
        <w:t>i</w:t>
      </w:r>
      <w:r w:rsidRPr="00744C40">
        <w:rPr>
          <w:rFonts w:ascii="Arial" w:eastAsia="Arial" w:hAnsi="Arial" w:cs="Arial"/>
          <w:spacing w:val="-1"/>
          <w:sz w:val="22"/>
          <w:szCs w:val="22"/>
        </w:rPr>
        <w:t>de a copy of the pub</w:t>
      </w:r>
      <w:r w:rsidRPr="00FB47D6">
        <w:rPr>
          <w:rFonts w:ascii="Arial" w:eastAsia="Arial" w:hAnsi="Arial" w:cs="Arial"/>
          <w:spacing w:val="-1"/>
          <w:sz w:val="22"/>
          <w:szCs w:val="22"/>
        </w:rPr>
        <w:t>li</w:t>
      </w:r>
      <w:r w:rsidRPr="00744C40">
        <w:rPr>
          <w:rFonts w:ascii="Arial" w:eastAsia="Arial" w:hAnsi="Arial" w:cs="Arial"/>
          <w:spacing w:val="-1"/>
          <w:sz w:val="22"/>
          <w:szCs w:val="22"/>
        </w:rPr>
        <w:t xml:space="preserve">c </w:t>
      </w:r>
      <w:r w:rsidRPr="00FB47D6">
        <w:rPr>
          <w:rFonts w:ascii="Arial" w:eastAsia="Arial" w:hAnsi="Arial" w:cs="Arial"/>
          <w:spacing w:val="-1"/>
          <w:sz w:val="22"/>
          <w:szCs w:val="22"/>
        </w:rPr>
        <w:t>li</w:t>
      </w:r>
      <w:r w:rsidRPr="00744C40">
        <w:rPr>
          <w:rFonts w:ascii="Arial" w:eastAsia="Arial" w:hAnsi="Arial" w:cs="Arial"/>
          <w:spacing w:val="-1"/>
          <w:sz w:val="22"/>
          <w:szCs w:val="22"/>
        </w:rPr>
        <w:t>ab</w:t>
      </w:r>
      <w:r w:rsidRPr="00FB47D6">
        <w:rPr>
          <w:rFonts w:ascii="Arial" w:eastAsia="Arial" w:hAnsi="Arial" w:cs="Arial"/>
          <w:spacing w:val="-1"/>
          <w:sz w:val="22"/>
          <w:szCs w:val="22"/>
        </w:rPr>
        <w:t>i</w:t>
      </w:r>
      <w:r w:rsidRPr="00744C40">
        <w:rPr>
          <w:rFonts w:ascii="Arial" w:eastAsia="Arial" w:hAnsi="Arial" w:cs="Arial"/>
          <w:spacing w:val="-1"/>
          <w:sz w:val="22"/>
          <w:szCs w:val="22"/>
        </w:rPr>
        <w:t>l</w:t>
      </w:r>
      <w:r w:rsidRPr="00FB47D6">
        <w:rPr>
          <w:rFonts w:ascii="Arial" w:eastAsia="Arial" w:hAnsi="Arial" w:cs="Arial"/>
          <w:spacing w:val="-1"/>
          <w:sz w:val="22"/>
          <w:szCs w:val="22"/>
        </w:rPr>
        <w:t>i</w:t>
      </w:r>
      <w:r w:rsidRPr="00744C40">
        <w:rPr>
          <w:rFonts w:ascii="Arial" w:eastAsia="Arial" w:hAnsi="Arial" w:cs="Arial"/>
          <w:spacing w:val="-1"/>
          <w:sz w:val="22"/>
          <w:szCs w:val="22"/>
        </w:rPr>
        <w:t xml:space="preserve">ty </w:t>
      </w:r>
      <w:r w:rsidRPr="00FB47D6">
        <w:rPr>
          <w:rFonts w:ascii="Arial" w:eastAsia="Arial" w:hAnsi="Arial" w:cs="Arial"/>
          <w:spacing w:val="-1"/>
          <w:sz w:val="22"/>
          <w:szCs w:val="22"/>
        </w:rPr>
        <w:t>i</w:t>
      </w:r>
      <w:r w:rsidRPr="00744C40">
        <w:rPr>
          <w:rFonts w:ascii="Arial" w:eastAsia="Arial" w:hAnsi="Arial" w:cs="Arial"/>
          <w:spacing w:val="-1"/>
          <w:sz w:val="22"/>
          <w:szCs w:val="22"/>
        </w:rPr>
        <w:t xml:space="preserve">nsurance and </w:t>
      </w:r>
      <w:r w:rsidRPr="00FB47D6">
        <w:rPr>
          <w:rFonts w:ascii="Arial" w:eastAsia="Arial" w:hAnsi="Arial" w:cs="Arial"/>
          <w:spacing w:val="-1"/>
          <w:sz w:val="22"/>
          <w:szCs w:val="22"/>
        </w:rPr>
        <w:t>w</w:t>
      </w:r>
      <w:r w:rsidRPr="00744C40">
        <w:rPr>
          <w:rFonts w:ascii="Arial" w:eastAsia="Arial" w:hAnsi="Arial" w:cs="Arial"/>
          <w:spacing w:val="-1"/>
          <w:sz w:val="22"/>
          <w:szCs w:val="22"/>
        </w:rPr>
        <w:t>orke</w:t>
      </w:r>
      <w:r w:rsidRPr="00FB47D6">
        <w:rPr>
          <w:rFonts w:ascii="Arial" w:eastAsia="Arial" w:hAnsi="Arial" w:cs="Arial"/>
          <w:spacing w:val="-1"/>
          <w:sz w:val="22"/>
          <w:szCs w:val="22"/>
        </w:rPr>
        <w:t>r</w:t>
      </w:r>
      <w:r w:rsidRPr="00744C40">
        <w:rPr>
          <w:rFonts w:ascii="Arial" w:eastAsia="Arial" w:hAnsi="Arial" w:cs="Arial"/>
          <w:spacing w:val="-1"/>
          <w:sz w:val="22"/>
          <w:szCs w:val="22"/>
        </w:rPr>
        <w:t>s compensat</w:t>
      </w:r>
      <w:r w:rsidRPr="00FB47D6">
        <w:rPr>
          <w:rFonts w:ascii="Arial" w:eastAsia="Arial" w:hAnsi="Arial" w:cs="Arial"/>
          <w:spacing w:val="-1"/>
          <w:sz w:val="22"/>
          <w:szCs w:val="22"/>
        </w:rPr>
        <w:t>i</w:t>
      </w:r>
      <w:r w:rsidRPr="00744C40">
        <w:rPr>
          <w:rFonts w:ascii="Arial" w:eastAsia="Arial" w:hAnsi="Arial" w:cs="Arial"/>
          <w:spacing w:val="-1"/>
          <w:sz w:val="22"/>
          <w:szCs w:val="22"/>
        </w:rPr>
        <w:t xml:space="preserve">on </w:t>
      </w:r>
      <w:r w:rsidRPr="00FB47D6">
        <w:rPr>
          <w:rFonts w:ascii="Arial" w:eastAsia="Arial" w:hAnsi="Arial" w:cs="Arial"/>
          <w:spacing w:val="-1"/>
          <w:sz w:val="22"/>
          <w:szCs w:val="22"/>
        </w:rPr>
        <w:t>P</w:t>
      </w:r>
      <w:r w:rsidRPr="00744C40">
        <w:rPr>
          <w:rFonts w:ascii="Arial" w:eastAsia="Arial" w:hAnsi="Arial" w:cs="Arial"/>
          <w:spacing w:val="-1"/>
          <w:sz w:val="22"/>
          <w:szCs w:val="22"/>
        </w:rPr>
        <w:t>o</w:t>
      </w:r>
      <w:r w:rsidRPr="00FB47D6">
        <w:rPr>
          <w:rFonts w:ascii="Arial" w:eastAsia="Arial" w:hAnsi="Arial" w:cs="Arial"/>
          <w:spacing w:val="-1"/>
          <w:sz w:val="22"/>
          <w:szCs w:val="22"/>
        </w:rPr>
        <w:t>li</w:t>
      </w:r>
      <w:r w:rsidRPr="00744C40">
        <w:rPr>
          <w:rFonts w:ascii="Arial" w:eastAsia="Arial" w:hAnsi="Arial" w:cs="Arial"/>
          <w:spacing w:val="-1"/>
          <w:sz w:val="22"/>
          <w:szCs w:val="22"/>
        </w:rPr>
        <w:t>cy (</w:t>
      </w:r>
      <w:r w:rsidRPr="00FB47D6">
        <w:rPr>
          <w:rFonts w:ascii="Arial" w:eastAsia="Arial" w:hAnsi="Arial" w:cs="Arial"/>
          <w:spacing w:val="-1"/>
          <w:sz w:val="22"/>
          <w:szCs w:val="22"/>
        </w:rPr>
        <w:t>i</w:t>
      </w:r>
      <w:r w:rsidRPr="00744C40">
        <w:rPr>
          <w:rFonts w:ascii="Arial" w:eastAsia="Arial" w:hAnsi="Arial" w:cs="Arial"/>
          <w:spacing w:val="-1"/>
          <w:sz w:val="22"/>
          <w:szCs w:val="22"/>
        </w:rPr>
        <w:t>f not a so</w:t>
      </w:r>
      <w:r w:rsidRPr="00FB47D6">
        <w:rPr>
          <w:rFonts w:ascii="Arial" w:eastAsia="Arial" w:hAnsi="Arial" w:cs="Arial"/>
          <w:spacing w:val="-1"/>
          <w:sz w:val="22"/>
          <w:szCs w:val="22"/>
        </w:rPr>
        <w:t>l</w:t>
      </w:r>
      <w:r w:rsidRPr="00744C40">
        <w:rPr>
          <w:rFonts w:ascii="Arial" w:eastAsia="Arial" w:hAnsi="Arial" w:cs="Arial"/>
          <w:spacing w:val="-1"/>
          <w:sz w:val="22"/>
          <w:szCs w:val="22"/>
        </w:rPr>
        <w:t>e trader) ($20 m</w:t>
      </w:r>
      <w:r w:rsidRPr="00FB47D6">
        <w:rPr>
          <w:rFonts w:ascii="Arial" w:eastAsia="Arial" w:hAnsi="Arial" w:cs="Arial"/>
          <w:spacing w:val="-1"/>
          <w:sz w:val="22"/>
          <w:szCs w:val="22"/>
        </w:rPr>
        <w:t>illi</w:t>
      </w:r>
      <w:r w:rsidRPr="00744C40">
        <w:rPr>
          <w:rFonts w:ascii="Arial" w:eastAsia="Arial" w:hAnsi="Arial" w:cs="Arial"/>
          <w:spacing w:val="-1"/>
          <w:sz w:val="22"/>
          <w:szCs w:val="22"/>
        </w:rPr>
        <w:t xml:space="preserve">on cover) to the </w:t>
      </w:r>
      <w:r w:rsidRPr="00FB47D6">
        <w:rPr>
          <w:rFonts w:ascii="Arial" w:eastAsia="Arial" w:hAnsi="Arial" w:cs="Arial"/>
          <w:spacing w:val="-1"/>
          <w:sz w:val="22"/>
          <w:szCs w:val="22"/>
        </w:rPr>
        <w:t>S</w:t>
      </w:r>
      <w:r w:rsidRPr="00744C40">
        <w:rPr>
          <w:rFonts w:ascii="Arial" w:eastAsia="Arial" w:hAnsi="Arial" w:cs="Arial"/>
          <w:spacing w:val="-1"/>
          <w:sz w:val="22"/>
          <w:szCs w:val="22"/>
        </w:rPr>
        <w:t xml:space="preserve">355 </w:t>
      </w:r>
      <w:proofErr w:type="gramStart"/>
      <w:r w:rsidRPr="00FB47D6">
        <w:rPr>
          <w:rFonts w:ascii="Arial" w:eastAsia="Arial" w:hAnsi="Arial" w:cs="Arial"/>
          <w:spacing w:val="-1"/>
          <w:sz w:val="22"/>
          <w:szCs w:val="22"/>
        </w:rPr>
        <w:t>C</w:t>
      </w:r>
      <w:r w:rsidRPr="00744C40">
        <w:rPr>
          <w:rFonts w:ascii="Arial" w:eastAsia="Arial" w:hAnsi="Arial" w:cs="Arial"/>
          <w:spacing w:val="-1"/>
          <w:sz w:val="22"/>
          <w:szCs w:val="22"/>
        </w:rPr>
        <w:t>o</w:t>
      </w:r>
      <w:r w:rsidRPr="00FB47D6">
        <w:rPr>
          <w:rFonts w:ascii="Arial" w:eastAsia="Arial" w:hAnsi="Arial" w:cs="Arial"/>
          <w:spacing w:val="-1"/>
          <w:sz w:val="22"/>
          <w:szCs w:val="22"/>
        </w:rPr>
        <w:t>m</w:t>
      </w:r>
      <w:r w:rsidRPr="00744C40">
        <w:rPr>
          <w:rFonts w:ascii="Arial" w:eastAsia="Arial" w:hAnsi="Arial" w:cs="Arial"/>
          <w:spacing w:val="-1"/>
          <w:sz w:val="22"/>
          <w:szCs w:val="22"/>
        </w:rPr>
        <w:t>m</w:t>
      </w:r>
      <w:r w:rsidRPr="00FB47D6">
        <w:rPr>
          <w:rFonts w:ascii="Arial" w:eastAsia="Arial" w:hAnsi="Arial" w:cs="Arial"/>
          <w:spacing w:val="-1"/>
          <w:sz w:val="22"/>
          <w:szCs w:val="22"/>
        </w:rPr>
        <w:t>i</w:t>
      </w:r>
      <w:r w:rsidRPr="00744C40">
        <w:rPr>
          <w:rFonts w:ascii="Arial" w:eastAsia="Arial" w:hAnsi="Arial" w:cs="Arial"/>
          <w:spacing w:val="-1"/>
          <w:sz w:val="22"/>
          <w:szCs w:val="22"/>
        </w:rPr>
        <w:t>ttee;</w:t>
      </w:r>
      <w:proofErr w:type="gramEnd"/>
    </w:p>
    <w:p w14:paraId="281E6871" w14:textId="76962946" w:rsidR="00594496" w:rsidRPr="00744C40" w:rsidRDefault="00C01BCE" w:rsidP="00744C40">
      <w:pPr>
        <w:pStyle w:val="ListParagraph"/>
        <w:numPr>
          <w:ilvl w:val="0"/>
          <w:numId w:val="33"/>
        </w:numPr>
        <w:ind w:right="1147"/>
        <w:jc w:val="both"/>
        <w:rPr>
          <w:rFonts w:ascii="Arial" w:eastAsia="Arial" w:hAnsi="Arial" w:cs="Arial"/>
          <w:spacing w:val="-1"/>
          <w:sz w:val="22"/>
          <w:szCs w:val="22"/>
        </w:rPr>
      </w:pPr>
      <w:r w:rsidRPr="00FB47D6">
        <w:rPr>
          <w:rFonts w:ascii="Arial" w:eastAsia="Arial" w:hAnsi="Arial" w:cs="Arial"/>
          <w:spacing w:val="-1"/>
          <w:sz w:val="22"/>
          <w:szCs w:val="22"/>
        </w:rPr>
        <w:t>S</w:t>
      </w:r>
      <w:r w:rsidRPr="00744C40">
        <w:rPr>
          <w:rFonts w:ascii="Arial" w:eastAsia="Arial" w:hAnsi="Arial" w:cs="Arial"/>
          <w:spacing w:val="-1"/>
          <w:sz w:val="22"/>
          <w:szCs w:val="22"/>
        </w:rPr>
        <w:t>how comp</w:t>
      </w:r>
      <w:r w:rsidRPr="00FB47D6">
        <w:rPr>
          <w:rFonts w:ascii="Arial" w:eastAsia="Arial" w:hAnsi="Arial" w:cs="Arial"/>
          <w:spacing w:val="-1"/>
          <w:sz w:val="22"/>
          <w:szCs w:val="22"/>
        </w:rPr>
        <w:t>li</w:t>
      </w:r>
      <w:r w:rsidRPr="00744C40">
        <w:rPr>
          <w:rFonts w:ascii="Arial" w:eastAsia="Arial" w:hAnsi="Arial" w:cs="Arial"/>
          <w:spacing w:val="-1"/>
          <w:sz w:val="22"/>
          <w:szCs w:val="22"/>
        </w:rPr>
        <w:t xml:space="preserve">ance </w:t>
      </w:r>
      <w:r w:rsidRPr="00FB47D6">
        <w:rPr>
          <w:rFonts w:ascii="Arial" w:eastAsia="Arial" w:hAnsi="Arial" w:cs="Arial"/>
          <w:spacing w:val="-1"/>
          <w:sz w:val="22"/>
          <w:szCs w:val="22"/>
        </w:rPr>
        <w:t>wi</w:t>
      </w:r>
      <w:r w:rsidRPr="00744C40">
        <w:rPr>
          <w:rFonts w:ascii="Arial" w:eastAsia="Arial" w:hAnsi="Arial" w:cs="Arial"/>
          <w:spacing w:val="-1"/>
          <w:sz w:val="22"/>
          <w:szCs w:val="22"/>
        </w:rPr>
        <w:t>th W</w:t>
      </w:r>
      <w:r w:rsidRPr="00FB47D6">
        <w:rPr>
          <w:rFonts w:ascii="Arial" w:eastAsia="Arial" w:hAnsi="Arial" w:cs="Arial"/>
          <w:spacing w:val="-1"/>
          <w:sz w:val="22"/>
          <w:szCs w:val="22"/>
        </w:rPr>
        <w:t>H&amp;</w:t>
      </w:r>
      <w:r w:rsidRPr="00744C40">
        <w:rPr>
          <w:rFonts w:ascii="Arial" w:eastAsia="Arial" w:hAnsi="Arial" w:cs="Arial"/>
          <w:spacing w:val="-1"/>
          <w:sz w:val="22"/>
          <w:szCs w:val="22"/>
        </w:rPr>
        <w:t>S standards and regu</w:t>
      </w:r>
      <w:r w:rsidRPr="00FB47D6">
        <w:rPr>
          <w:rFonts w:ascii="Arial" w:eastAsia="Arial" w:hAnsi="Arial" w:cs="Arial"/>
          <w:spacing w:val="-1"/>
          <w:sz w:val="22"/>
          <w:szCs w:val="22"/>
        </w:rPr>
        <w:t>l</w:t>
      </w:r>
      <w:r w:rsidRPr="00744C40">
        <w:rPr>
          <w:rFonts w:ascii="Arial" w:eastAsia="Arial" w:hAnsi="Arial" w:cs="Arial"/>
          <w:spacing w:val="-1"/>
          <w:sz w:val="22"/>
          <w:szCs w:val="22"/>
        </w:rPr>
        <w:t>at</w:t>
      </w:r>
      <w:r w:rsidRPr="00FB47D6">
        <w:rPr>
          <w:rFonts w:ascii="Arial" w:eastAsia="Arial" w:hAnsi="Arial" w:cs="Arial"/>
          <w:spacing w:val="-1"/>
          <w:sz w:val="22"/>
          <w:szCs w:val="22"/>
        </w:rPr>
        <w:t>i</w:t>
      </w:r>
      <w:r w:rsidRPr="00744C40">
        <w:rPr>
          <w:rFonts w:ascii="Arial" w:eastAsia="Arial" w:hAnsi="Arial" w:cs="Arial"/>
          <w:spacing w:val="-1"/>
          <w:sz w:val="22"/>
          <w:szCs w:val="22"/>
        </w:rPr>
        <w:t>ons.</w:t>
      </w:r>
    </w:p>
    <w:p w14:paraId="6858CF07" w14:textId="7C537E7F" w:rsidR="00594496" w:rsidRPr="00744C40" w:rsidRDefault="00C01BCE" w:rsidP="00744C40">
      <w:pPr>
        <w:pStyle w:val="ListParagraph"/>
        <w:numPr>
          <w:ilvl w:val="0"/>
          <w:numId w:val="33"/>
        </w:numPr>
        <w:ind w:right="1147"/>
        <w:jc w:val="both"/>
        <w:rPr>
          <w:rFonts w:ascii="Arial" w:eastAsia="Arial" w:hAnsi="Arial" w:cs="Arial"/>
          <w:spacing w:val="-1"/>
          <w:sz w:val="22"/>
          <w:szCs w:val="22"/>
        </w:rPr>
      </w:pPr>
      <w:r w:rsidRPr="00FB47D6">
        <w:rPr>
          <w:rFonts w:ascii="Arial" w:eastAsia="Arial" w:hAnsi="Arial" w:cs="Arial"/>
          <w:spacing w:val="-1"/>
          <w:sz w:val="22"/>
          <w:szCs w:val="22"/>
        </w:rPr>
        <w:t>C</w:t>
      </w:r>
      <w:r w:rsidRPr="00744C40">
        <w:rPr>
          <w:rFonts w:ascii="Arial" w:eastAsia="Arial" w:hAnsi="Arial" w:cs="Arial"/>
          <w:spacing w:val="-1"/>
          <w:sz w:val="22"/>
          <w:szCs w:val="22"/>
        </w:rPr>
        <w:t>omp</w:t>
      </w:r>
      <w:r w:rsidRPr="00FB47D6">
        <w:rPr>
          <w:rFonts w:ascii="Arial" w:eastAsia="Arial" w:hAnsi="Arial" w:cs="Arial"/>
          <w:spacing w:val="-1"/>
          <w:sz w:val="22"/>
          <w:szCs w:val="22"/>
        </w:rPr>
        <w:t>l</w:t>
      </w:r>
      <w:r w:rsidRPr="00744C40">
        <w:rPr>
          <w:rFonts w:ascii="Arial" w:eastAsia="Arial" w:hAnsi="Arial" w:cs="Arial"/>
          <w:spacing w:val="-1"/>
          <w:sz w:val="22"/>
          <w:szCs w:val="22"/>
        </w:rPr>
        <w:t xml:space="preserve">y </w:t>
      </w:r>
      <w:r w:rsidRPr="00FB47D6">
        <w:rPr>
          <w:rFonts w:ascii="Arial" w:eastAsia="Arial" w:hAnsi="Arial" w:cs="Arial"/>
          <w:spacing w:val="-1"/>
          <w:sz w:val="22"/>
          <w:szCs w:val="22"/>
        </w:rPr>
        <w:t>wi</w:t>
      </w:r>
      <w:r w:rsidRPr="00744C40">
        <w:rPr>
          <w:rFonts w:ascii="Arial" w:eastAsia="Arial" w:hAnsi="Arial" w:cs="Arial"/>
          <w:spacing w:val="-1"/>
          <w:sz w:val="22"/>
          <w:szCs w:val="22"/>
        </w:rPr>
        <w:t xml:space="preserve">th the </w:t>
      </w:r>
      <w:r w:rsidRPr="00FB47D6">
        <w:rPr>
          <w:rFonts w:ascii="Arial" w:eastAsia="Arial" w:hAnsi="Arial" w:cs="Arial"/>
          <w:spacing w:val="-1"/>
          <w:sz w:val="22"/>
          <w:szCs w:val="22"/>
        </w:rPr>
        <w:t>B</w:t>
      </w:r>
      <w:r w:rsidRPr="00744C40">
        <w:rPr>
          <w:rFonts w:ascii="Arial" w:eastAsia="Arial" w:hAnsi="Arial" w:cs="Arial"/>
          <w:spacing w:val="-1"/>
          <w:sz w:val="22"/>
          <w:szCs w:val="22"/>
        </w:rPr>
        <w:t>u</w:t>
      </w:r>
      <w:r w:rsidRPr="00FB47D6">
        <w:rPr>
          <w:rFonts w:ascii="Arial" w:eastAsia="Arial" w:hAnsi="Arial" w:cs="Arial"/>
          <w:spacing w:val="-1"/>
          <w:sz w:val="22"/>
          <w:szCs w:val="22"/>
        </w:rPr>
        <w:t>il</w:t>
      </w:r>
      <w:r w:rsidRPr="00744C40">
        <w:rPr>
          <w:rFonts w:ascii="Arial" w:eastAsia="Arial" w:hAnsi="Arial" w:cs="Arial"/>
          <w:spacing w:val="-1"/>
          <w:sz w:val="22"/>
          <w:szCs w:val="22"/>
        </w:rPr>
        <w:t>d</w:t>
      </w:r>
      <w:r w:rsidRPr="00FB47D6">
        <w:rPr>
          <w:rFonts w:ascii="Arial" w:eastAsia="Arial" w:hAnsi="Arial" w:cs="Arial"/>
          <w:spacing w:val="-1"/>
          <w:sz w:val="22"/>
          <w:szCs w:val="22"/>
        </w:rPr>
        <w:t>i</w:t>
      </w:r>
      <w:r w:rsidRPr="00744C40">
        <w:rPr>
          <w:rFonts w:ascii="Arial" w:eastAsia="Arial" w:hAnsi="Arial" w:cs="Arial"/>
          <w:spacing w:val="-1"/>
          <w:sz w:val="22"/>
          <w:szCs w:val="22"/>
        </w:rPr>
        <w:t xml:space="preserve">ng </w:t>
      </w:r>
      <w:r w:rsidRPr="00FB47D6">
        <w:rPr>
          <w:rFonts w:ascii="Arial" w:eastAsia="Arial" w:hAnsi="Arial" w:cs="Arial"/>
          <w:spacing w:val="-1"/>
          <w:sz w:val="22"/>
          <w:szCs w:val="22"/>
        </w:rPr>
        <w:t>C</w:t>
      </w:r>
      <w:r w:rsidRPr="00744C40">
        <w:rPr>
          <w:rFonts w:ascii="Arial" w:eastAsia="Arial" w:hAnsi="Arial" w:cs="Arial"/>
          <w:spacing w:val="-1"/>
          <w:sz w:val="22"/>
          <w:szCs w:val="22"/>
        </w:rPr>
        <w:t xml:space="preserve">ode of </w:t>
      </w:r>
      <w:r w:rsidRPr="00FB47D6">
        <w:rPr>
          <w:rFonts w:ascii="Arial" w:eastAsia="Arial" w:hAnsi="Arial" w:cs="Arial"/>
          <w:spacing w:val="-1"/>
          <w:sz w:val="22"/>
          <w:szCs w:val="22"/>
        </w:rPr>
        <w:t>A</w:t>
      </w:r>
      <w:r w:rsidRPr="00744C40">
        <w:rPr>
          <w:rFonts w:ascii="Arial" w:eastAsia="Arial" w:hAnsi="Arial" w:cs="Arial"/>
          <w:spacing w:val="-1"/>
          <w:sz w:val="22"/>
          <w:szCs w:val="22"/>
        </w:rPr>
        <w:t>ustra</w:t>
      </w:r>
      <w:r w:rsidRPr="00FB47D6">
        <w:rPr>
          <w:rFonts w:ascii="Arial" w:eastAsia="Arial" w:hAnsi="Arial" w:cs="Arial"/>
          <w:spacing w:val="-1"/>
          <w:sz w:val="22"/>
          <w:szCs w:val="22"/>
        </w:rPr>
        <w:t>li</w:t>
      </w:r>
      <w:r w:rsidRPr="00744C40">
        <w:rPr>
          <w:rFonts w:ascii="Arial" w:eastAsia="Arial" w:hAnsi="Arial" w:cs="Arial"/>
          <w:spacing w:val="-1"/>
          <w:sz w:val="22"/>
          <w:szCs w:val="22"/>
        </w:rPr>
        <w:t>a and re</w:t>
      </w:r>
      <w:r w:rsidRPr="00FB47D6">
        <w:rPr>
          <w:rFonts w:ascii="Arial" w:eastAsia="Arial" w:hAnsi="Arial" w:cs="Arial"/>
          <w:spacing w:val="-1"/>
          <w:sz w:val="22"/>
          <w:szCs w:val="22"/>
        </w:rPr>
        <w:t>l</w:t>
      </w:r>
      <w:r w:rsidRPr="00744C40">
        <w:rPr>
          <w:rFonts w:ascii="Arial" w:eastAsia="Arial" w:hAnsi="Arial" w:cs="Arial"/>
          <w:spacing w:val="-1"/>
          <w:sz w:val="22"/>
          <w:szCs w:val="22"/>
        </w:rPr>
        <w:t xml:space="preserve">evant </w:t>
      </w:r>
      <w:r w:rsidRPr="00FB47D6">
        <w:rPr>
          <w:rFonts w:ascii="Arial" w:eastAsia="Arial" w:hAnsi="Arial" w:cs="Arial"/>
          <w:spacing w:val="-1"/>
          <w:sz w:val="22"/>
          <w:szCs w:val="22"/>
        </w:rPr>
        <w:t>A</w:t>
      </w:r>
      <w:r w:rsidRPr="00744C40">
        <w:rPr>
          <w:rFonts w:ascii="Arial" w:eastAsia="Arial" w:hAnsi="Arial" w:cs="Arial"/>
          <w:spacing w:val="-1"/>
          <w:sz w:val="22"/>
          <w:szCs w:val="22"/>
        </w:rPr>
        <w:t>us</w:t>
      </w:r>
      <w:r w:rsidRPr="00FB47D6">
        <w:rPr>
          <w:rFonts w:ascii="Arial" w:eastAsia="Arial" w:hAnsi="Arial" w:cs="Arial"/>
          <w:spacing w:val="-1"/>
          <w:sz w:val="22"/>
          <w:szCs w:val="22"/>
        </w:rPr>
        <w:t>t</w:t>
      </w:r>
      <w:r w:rsidRPr="00744C40">
        <w:rPr>
          <w:rFonts w:ascii="Arial" w:eastAsia="Arial" w:hAnsi="Arial" w:cs="Arial"/>
          <w:spacing w:val="-1"/>
          <w:sz w:val="22"/>
          <w:szCs w:val="22"/>
        </w:rPr>
        <w:t>ra</w:t>
      </w:r>
      <w:r w:rsidRPr="00FB47D6">
        <w:rPr>
          <w:rFonts w:ascii="Arial" w:eastAsia="Arial" w:hAnsi="Arial" w:cs="Arial"/>
          <w:spacing w:val="-1"/>
          <w:sz w:val="22"/>
          <w:szCs w:val="22"/>
        </w:rPr>
        <w:t>li</w:t>
      </w:r>
      <w:r w:rsidRPr="00744C40">
        <w:rPr>
          <w:rFonts w:ascii="Arial" w:eastAsia="Arial" w:hAnsi="Arial" w:cs="Arial"/>
          <w:spacing w:val="-1"/>
          <w:sz w:val="22"/>
          <w:szCs w:val="22"/>
        </w:rPr>
        <w:t xml:space="preserve">an </w:t>
      </w:r>
      <w:r w:rsidRPr="00FB47D6">
        <w:rPr>
          <w:rFonts w:ascii="Arial" w:eastAsia="Arial" w:hAnsi="Arial" w:cs="Arial"/>
          <w:spacing w:val="-1"/>
          <w:sz w:val="22"/>
          <w:szCs w:val="22"/>
        </w:rPr>
        <w:t>S</w:t>
      </w:r>
      <w:r w:rsidRPr="00744C40">
        <w:rPr>
          <w:rFonts w:ascii="Arial" w:eastAsia="Arial" w:hAnsi="Arial" w:cs="Arial"/>
          <w:spacing w:val="-1"/>
          <w:sz w:val="22"/>
          <w:szCs w:val="22"/>
        </w:rPr>
        <w:t>tandards.</w:t>
      </w:r>
    </w:p>
    <w:p w14:paraId="320B3315" w14:textId="394F961E" w:rsidR="00594496" w:rsidRPr="00744C40" w:rsidRDefault="00C01BCE" w:rsidP="00744C40">
      <w:pPr>
        <w:pStyle w:val="ListParagraph"/>
        <w:numPr>
          <w:ilvl w:val="0"/>
          <w:numId w:val="33"/>
        </w:numPr>
        <w:ind w:right="1147"/>
        <w:jc w:val="both"/>
        <w:rPr>
          <w:rFonts w:ascii="Arial" w:eastAsia="Arial" w:hAnsi="Arial" w:cs="Arial"/>
          <w:spacing w:val="-1"/>
          <w:sz w:val="22"/>
          <w:szCs w:val="22"/>
        </w:rPr>
      </w:pPr>
      <w:r w:rsidRPr="00744C40">
        <w:rPr>
          <w:rFonts w:ascii="Arial" w:eastAsia="Arial" w:hAnsi="Arial" w:cs="Arial"/>
          <w:spacing w:val="-1"/>
          <w:sz w:val="22"/>
          <w:szCs w:val="22"/>
        </w:rPr>
        <w:t xml:space="preserve"> </w:t>
      </w:r>
      <w:r>
        <w:rPr>
          <w:rFonts w:ascii="Arial" w:eastAsia="Arial" w:hAnsi="Arial" w:cs="Arial"/>
          <w:spacing w:val="-1"/>
          <w:sz w:val="22"/>
          <w:szCs w:val="22"/>
        </w:rPr>
        <w:t>H</w:t>
      </w:r>
      <w:r w:rsidRPr="00744C40">
        <w:rPr>
          <w:rFonts w:ascii="Arial" w:eastAsia="Arial" w:hAnsi="Arial" w:cs="Arial"/>
          <w:spacing w:val="-1"/>
          <w:sz w:val="22"/>
          <w:szCs w:val="22"/>
        </w:rPr>
        <w:t xml:space="preserve">ave an </w:t>
      </w:r>
      <w:r>
        <w:rPr>
          <w:rFonts w:ascii="Arial" w:eastAsia="Arial" w:hAnsi="Arial" w:cs="Arial"/>
          <w:spacing w:val="-1"/>
          <w:sz w:val="22"/>
          <w:szCs w:val="22"/>
        </w:rPr>
        <w:t>ABN</w:t>
      </w:r>
      <w:r w:rsidRPr="00744C40">
        <w:rPr>
          <w:rFonts w:ascii="Arial" w:eastAsia="Arial" w:hAnsi="Arial" w:cs="Arial"/>
          <w:spacing w:val="-1"/>
          <w:sz w:val="22"/>
          <w:szCs w:val="22"/>
        </w:rPr>
        <w:t>.</w:t>
      </w:r>
    </w:p>
    <w:p w14:paraId="72B389E9" w14:textId="77777777" w:rsidR="00594496" w:rsidRPr="00744C40" w:rsidRDefault="00594496" w:rsidP="00744C40">
      <w:pPr>
        <w:pStyle w:val="ListParagraph"/>
        <w:ind w:left="2160" w:right="1147"/>
        <w:jc w:val="both"/>
        <w:rPr>
          <w:rFonts w:ascii="Arial" w:eastAsia="Arial" w:hAnsi="Arial" w:cs="Arial"/>
          <w:spacing w:val="-1"/>
          <w:sz w:val="22"/>
          <w:szCs w:val="22"/>
        </w:rPr>
      </w:pPr>
    </w:p>
    <w:p w14:paraId="6CBEB550" w14:textId="77777777" w:rsidR="00594496" w:rsidRDefault="00C01BCE" w:rsidP="00744C40">
      <w:pPr>
        <w:spacing w:line="255" w:lineRule="auto"/>
        <w:ind w:left="1080" w:right="1576"/>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nduc</w:t>
      </w:r>
      <w:r>
        <w:rPr>
          <w:rFonts w:ascii="Arial" w:eastAsia="Arial" w:hAnsi="Arial" w:cs="Arial"/>
          <w:spacing w:val="1"/>
          <w:sz w:val="22"/>
          <w:szCs w:val="22"/>
        </w:rPr>
        <w:t>t</w:t>
      </w:r>
      <w:r>
        <w:rPr>
          <w:rFonts w:ascii="Arial" w:eastAsia="Arial" w:hAnsi="Arial" w:cs="Arial"/>
          <w:sz w:val="22"/>
          <w:szCs w:val="22"/>
        </w:rPr>
        <w:t>ed</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have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hods</w:t>
      </w:r>
      <w:r>
        <w:rPr>
          <w:spacing w:val="7"/>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
    <w:p w14:paraId="6B3EC010" w14:textId="77777777" w:rsidR="00594496" w:rsidRDefault="00594496" w:rsidP="00744C40">
      <w:pPr>
        <w:spacing w:before="8" w:line="160" w:lineRule="exact"/>
        <w:jc w:val="both"/>
        <w:rPr>
          <w:sz w:val="16"/>
          <w:szCs w:val="16"/>
        </w:rPr>
      </w:pPr>
    </w:p>
    <w:p w14:paraId="615B0558" w14:textId="77777777" w:rsidR="00594496" w:rsidRDefault="00C01BCE" w:rsidP="00744C40">
      <w:pPr>
        <w:spacing w:line="257" w:lineRule="auto"/>
        <w:ind w:left="1080" w:right="1308"/>
        <w:jc w:val="both"/>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ks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proofErr w:type="spellStart"/>
      <w:r>
        <w:rPr>
          <w:rFonts w:ascii="Arial" w:eastAsia="Arial" w:hAnsi="Arial" w:cs="Arial"/>
          <w:spacing w:val="-1"/>
          <w:sz w:val="22"/>
          <w:szCs w:val="22"/>
        </w:rPr>
        <w:t>li</w:t>
      </w:r>
      <w:r>
        <w:rPr>
          <w:rFonts w:ascii="Arial" w:eastAsia="Arial" w:hAnsi="Arial" w:cs="Arial"/>
          <w:sz w:val="22"/>
          <w:szCs w:val="22"/>
        </w:rPr>
        <w:t>cences</w:t>
      </w:r>
      <w:proofErr w:type="spellEnd"/>
      <w:r>
        <w:rPr>
          <w:rFonts w:ascii="Arial" w:eastAsia="Arial" w:hAnsi="Arial" w:cs="Arial"/>
          <w:spacing w:val="1"/>
          <w:sz w:val="22"/>
          <w:szCs w:val="22"/>
        </w:rPr>
        <w:t>/</w:t>
      </w:r>
      <w:r>
        <w:rPr>
          <w:rFonts w:ascii="Arial" w:eastAsia="Arial" w:hAnsi="Arial" w:cs="Arial"/>
          <w:spacing w:val="-3"/>
          <w:sz w:val="22"/>
          <w:szCs w:val="22"/>
        </w:rPr>
        <w:t>a</w:t>
      </w:r>
      <w:r>
        <w:rPr>
          <w:rFonts w:ascii="Arial" w:eastAsia="Arial" w:hAnsi="Arial" w:cs="Arial"/>
          <w:sz w:val="22"/>
          <w:szCs w:val="22"/>
        </w:rPr>
        <w:t>cc</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z w:val="22"/>
          <w:szCs w:val="22"/>
        </w:rPr>
        <w:t>as</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gh</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op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cha</w:t>
      </w:r>
      <w:r>
        <w:rPr>
          <w:rFonts w:ascii="Arial" w:eastAsia="Arial" w:hAnsi="Arial" w:cs="Arial"/>
          <w:spacing w:val="-1"/>
          <w:sz w:val="22"/>
          <w:szCs w:val="22"/>
        </w:rPr>
        <w:t>i</w:t>
      </w:r>
      <w:r>
        <w:rPr>
          <w:rFonts w:ascii="Arial" w:eastAsia="Arial" w:hAnsi="Arial" w:cs="Arial"/>
          <w:sz w:val="22"/>
          <w:szCs w:val="22"/>
        </w:rPr>
        <w:t>nsa</w:t>
      </w:r>
      <w:r>
        <w:rPr>
          <w:rFonts w:ascii="Arial" w:eastAsia="Arial" w:hAnsi="Arial" w:cs="Arial"/>
          <w:spacing w:val="-1"/>
          <w:sz w:val="22"/>
          <w:szCs w:val="22"/>
        </w:rPr>
        <w:t>w</w:t>
      </w:r>
      <w:r>
        <w:rPr>
          <w:rFonts w:ascii="Arial" w:eastAsia="Arial" w:hAnsi="Arial" w:cs="Arial"/>
          <w:spacing w:val="1"/>
          <w:sz w:val="22"/>
          <w:szCs w:val="22"/>
        </w:rPr>
        <w:t>)</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space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2"/>
          <w:sz w:val="22"/>
          <w:szCs w:val="22"/>
        </w:rPr>
        <w:t>c</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z w:val="22"/>
          <w:szCs w:val="22"/>
        </w:rPr>
        <w:t xml:space="preserve"> </w:t>
      </w:r>
      <w:r>
        <w:rPr>
          <w:rFonts w:ascii="Arial" w:eastAsia="Arial" w:hAnsi="Arial" w:cs="Arial"/>
          <w:sz w:val="22"/>
          <w:szCs w:val="22"/>
        </w:rPr>
        <w:t>you</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unsu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ease</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heck</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ga</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p>
    <w:p w14:paraId="7BE8F195" w14:textId="77777777" w:rsidR="00594496" w:rsidRDefault="00594496" w:rsidP="00744C40">
      <w:pPr>
        <w:spacing w:before="4" w:line="160" w:lineRule="exact"/>
        <w:jc w:val="both"/>
        <w:rPr>
          <w:sz w:val="16"/>
          <w:szCs w:val="16"/>
        </w:rPr>
      </w:pPr>
    </w:p>
    <w:p w14:paraId="3288E18F" w14:textId="77777777" w:rsidR="00594496" w:rsidRDefault="00C01BCE" w:rsidP="00744C40">
      <w:pPr>
        <w:ind w:left="1080"/>
        <w:jc w:val="both"/>
        <w:rPr>
          <w:rFonts w:ascii="Arial" w:eastAsia="Arial" w:hAnsi="Arial" w:cs="Arial"/>
          <w:sz w:val="22"/>
          <w:szCs w:val="22"/>
        </w:rPr>
      </w:pPr>
      <w:r>
        <w:rPr>
          <w:rFonts w:ascii="Arial" w:eastAsia="Arial" w:hAnsi="Arial" w:cs="Arial"/>
          <w:sz w:val="22"/>
          <w:szCs w:val="22"/>
        </w:rPr>
        <w:t>Tasks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spacing w:val="7"/>
          <w:sz w:val="22"/>
          <w:szCs w:val="22"/>
        </w:rPr>
        <w:t xml:space="preserve"> </w:t>
      </w:r>
      <w:r>
        <w:rPr>
          <w:rFonts w:ascii="Arial" w:eastAsia="Arial" w:hAnsi="Arial" w:cs="Arial"/>
          <w:sz w:val="22"/>
          <w:szCs w:val="22"/>
        </w:rPr>
        <w:t>po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do</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onal</w:t>
      </w:r>
      <w:r>
        <w:rPr>
          <w:spacing w:val="6"/>
          <w:sz w:val="22"/>
          <w:szCs w:val="22"/>
        </w:rPr>
        <w:t xml:space="preserve"> </w:t>
      </w:r>
      <w:r>
        <w:rPr>
          <w:rFonts w:ascii="Arial" w:eastAsia="Arial" w:hAnsi="Arial" w:cs="Arial"/>
          <w:spacing w:val="-1"/>
          <w:sz w:val="22"/>
          <w:szCs w:val="22"/>
        </w:rPr>
        <w:t>li</w:t>
      </w:r>
      <w:r>
        <w:rPr>
          <w:rFonts w:ascii="Arial" w:eastAsia="Arial" w:hAnsi="Arial" w:cs="Arial"/>
          <w:sz w:val="22"/>
          <w:szCs w:val="22"/>
        </w:rPr>
        <w:t>cens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or</w:t>
      </w:r>
      <w:r>
        <w:rPr>
          <w:spacing w:val="8"/>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4841EB50" w14:textId="77777777" w:rsidR="00594496" w:rsidRDefault="00594496" w:rsidP="00744C40">
      <w:pPr>
        <w:spacing w:before="1" w:line="180" w:lineRule="exact"/>
        <w:jc w:val="both"/>
        <w:rPr>
          <w:sz w:val="18"/>
          <w:szCs w:val="18"/>
        </w:rPr>
      </w:pPr>
    </w:p>
    <w:p w14:paraId="23ED3707" w14:textId="3D5B2500" w:rsidR="00594496" w:rsidRPr="00744C40" w:rsidRDefault="00C01BCE" w:rsidP="00744C40">
      <w:pPr>
        <w:pStyle w:val="ListParagraph"/>
        <w:numPr>
          <w:ilvl w:val="3"/>
          <w:numId w:val="35"/>
        </w:numPr>
        <w:ind w:left="2835" w:right="1005" w:hanging="567"/>
        <w:jc w:val="both"/>
        <w:rPr>
          <w:rFonts w:ascii="Arial" w:eastAsia="Arial" w:hAnsi="Arial" w:cs="Arial"/>
          <w:sz w:val="22"/>
          <w:szCs w:val="22"/>
        </w:rPr>
      </w:pPr>
      <w:r w:rsidRPr="00744C40">
        <w:rPr>
          <w:rFonts w:ascii="Arial" w:eastAsia="Arial" w:hAnsi="Arial" w:cs="Arial"/>
          <w:sz w:val="22"/>
          <w:szCs w:val="22"/>
        </w:rPr>
        <w:t>c</w:t>
      </w:r>
      <w:r w:rsidRPr="00744C40">
        <w:rPr>
          <w:rFonts w:ascii="Arial" w:eastAsia="Arial" w:hAnsi="Arial" w:cs="Arial"/>
          <w:spacing w:val="-1"/>
          <w:sz w:val="22"/>
          <w:szCs w:val="22"/>
        </w:rPr>
        <w:t>l</w:t>
      </w:r>
      <w:r w:rsidRPr="00744C40">
        <w:rPr>
          <w:rFonts w:ascii="Arial" w:eastAsia="Arial" w:hAnsi="Arial" w:cs="Arial"/>
          <w:sz w:val="22"/>
          <w:szCs w:val="22"/>
        </w:rPr>
        <w:t>ean</w:t>
      </w:r>
      <w:r w:rsidRPr="00744C40">
        <w:rPr>
          <w:rFonts w:ascii="Arial" w:eastAsia="Arial" w:hAnsi="Arial" w:cs="Arial"/>
          <w:spacing w:val="-1"/>
          <w:sz w:val="22"/>
          <w:szCs w:val="22"/>
        </w:rPr>
        <w:t>i</w:t>
      </w:r>
      <w:r w:rsidRPr="00744C40">
        <w:rPr>
          <w:rFonts w:ascii="Arial" w:eastAsia="Arial" w:hAnsi="Arial" w:cs="Arial"/>
          <w:sz w:val="22"/>
          <w:szCs w:val="22"/>
        </w:rPr>
        <w:t>ng</w:t>
      </w:r>
    </w:p>
    <w:p w14:paraId="5E64CEA6" w14:textId="3A63F4FC" w:rsidR="00594496" w:rsidRPr="00744C40" w:rsidRDefault="00C01BCE" w:rsidP="00744C40">
      <w:pPr>
        <w:pStyle w:val="ListParagraph"/>
        <w:numPr>
          <w:ilvl w:val="3"/>
          <w:numId w:val="35"/>
        </w:numPr>
        <w:spacing w:before="18"/>
        <w:ind w:left="2835" w:right="1005" w:hanging="567"/>
        <w:jc w:val="both"/>
        <w:rPr>
          <w:rFonts w:ascii="Arial" w:eastAsia="Arial" w:hAnsi="Arial" w:cs="Arial"/>
          <w:sz w:val="22"/>
          <w:szCs w:val="22"/>
        </w:rPr>
      </w:pPr>
      <w:r w:rsidRPr="00744C40">
        <w:rPr>
          <w:rFonts w:ascii="Arial" w:eastAsia="Arial" w:hAnsi="Arial" w:cs="Arial"/>
          <w:spacing w:val="1"/>
          <w:sz w:val="22"/>
          <w:szCs w:val="22"/>
        </w:rPr>
        <w:t>m</w:t>
      </w:r>
      <w:r w:rsidRPr="00744C40">
        <w:rPr>
          <w:rFonts w:ascii="Arial" w:eastAsia="Arial" w:hAnsi="Arial" w:cs="Arial"/>
          <w:sz w:val="22"/>
          <w:szCs w:val="22"/>
        </w:rPr>
        <w:t>o</w:t>
      </w:r>
      <w:r w:rsidRPr="00744C40">
        <w:rPr>
          <w:rFonts w:ascii="Arial" w:eastAsia="Arial" w:hAnsi="Arial" w:cs="Arial"/>
          <w:spacing w:val="-1"/>
          <w:sz w:val="22"/>
          <w:szCs w:val="22"/>
        </w:rPr>
        <w:t>wi</w:t>
      </w:r>
      <w:r w:rsidRPr="00744C40">
        <w:rPr>
          <w:rFonts w:ascii="Arial" w:eastAsia="Arial" w:hAnsi="Arial" w:cs="Arial"/>
          <w:sz w:val="22"/>
          <w:szCs w:val="22"/>
        </w:rPr>
        <w:t>ng</w:t>
      </w:r>
    </w:p>
    <w:p w14:paraId="5C589E9A" w14:textId="4EDFFE3B" w:rsidR="00594496" w:rsidRPr="00744C40" w:rsidRDefault="00C01BCE" w:rsidP="00744C40">
      <w:pPr>
        <w:pStyle w:val="ListParagraph"/>
        <w:numPr>
          <w:ilvl w:val="3"/>
          <w:numId w:val="35"/>
        </w:numPr>
        <w:spacing w:before="18"/>
        <w:ind w:left="2835" w:right="1005" w:hanging="567"/>
        <w:jc w:val="both"/>
        <w:rPr>
          <w:rFonts w:ascii="Arial" w:eastAsia="Arial" w:hAnsi="Arial" w:cs="Arial"/>
          <w:sz w:val="22"/>
          <w:szCs w:val="22"/>
        </w:rPr>
      </w:pPr>
      <w:r w:rsidRPr="00744C40">
        <w:rPr>
          <w:rFonts w:ascii="Arial" w:eastAsia="Arial" w:hAnsi="Arial" w:cs="Arial"/>
          <w:sz w:val="22"/>
          <w:szCs w:val="22"/>
        </w:rPr>
        <w:t>ga</w:t>
      </w:r>
      <w:r w:rsidRPr="00744C40">
        <w:rPr>
          <w:rFonts w:ascii="Arial" w:eastAsia="Arial" w:hAnsi="Arial" w:cs="Arial"/>
          <w:spacing w:val="1"/>
          <w:sz w:val="22"/>
          <w:szCs w:val="22"/>
        </w:rPr>
        <w:t>r</w:t>
      </w:r>
      <w:r w:rsidRPr="00744C40">
        <w:rPr>
          <w:rFonts w:ascii="Arial" w:eastAsia="Arial" w:hAnsi="Arial" w:cs="Arial"/>
          <w:sz w:val="22"/>
          <w:szCs w:val="22"/>
        </w:rPr>
        <w:t>den</w:t>
      </w:r>
      <w:r w:rsidRPr="00744C40">
        <w:rPr>
          <w:rFonts w:ascii="Arial" w:eastAsia="Arial" w:hAnsi="Arial" w:cs="Arial"/>
          <w:spacing w:val="-1"/>
          <w:sz w:val="22"/>
          <w:szCs w:val="22"/>
        </w:rPr>
        <w:t>i</w:t>
      </w:r>
      <w:r w:rsidRPr="00744C40">
        <w:rPr>
          <w:rFonts w:ascii="Arial" w:eastAsia="Arial" w:hAnsi="Arial" w:cs="Arial"/>
          <w:sz w:val="22"/>
          <w:szCs w:val="22"/>
        </w:rPr>
        <w:t>ng</w:t>
      </w:r>
    </w:p>
    <w:p w14:paraId="4EC97427" w14:textId="77777777" w:rsidR="00594496" w:rsidRDefault="00594496" w:rsidP="00744C40">
      <w:pPr>
        <w:spacing w:before="7" w:line="160" w:lineRule="exact"/>
        <w:jc w:val="both"/>
        <w:rPr>
          <w:sz w:val="17"/>
          <w:szCs w:val="17"/>
        </w:rPr>
      </w:pPr>
    </w:p>
    <w:p w14:paraId="35033E1F" w14:textId="1917D272" w:rsidR="00594496" w:rsidRPr="00C90C82" w:rsidRDefault="00C01BCE" w:rsidP="00C90C82">
      <w:pPr>
        <w:spacing w:line="258" w:lineRule="auto"/>
        <w:ind w:left="1080" w:right="1076"/>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ost</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asks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bab</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ac</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or</w:t>
      </w:r>
      <w:r>
        <w:rPr>
          <w:spacing w:val="6"/>
          <w:sz w:val="22"/>
          <w:szCs w:val="22"/>
        </w:rPr>
        <w:t xml:space="preserve"> </w:t>
      </w:r>
      <w:proofErr w:type="spellStart"/>
      <w:r>
        <w:rPr>
          <w:rFonts w:ascii="Arial" w:eastAsia="Arial" w:hAnsi="Arial" w:cs="Arial"/>
          <w:spacing w:val="-1"/>
          <w:sz w:val="22"/>
          <w:szCs w:val="22"/>
        </w:rPr>
        <w:t>li</w:t>
      </w:r>
      <w:r>
        <w:rPr>
          <w:rFonts w:ascii="Arial" w:eastAsia="Arial" w:hAnsi="Arial" w:cs="Arial"/>
          <w:sz w:val="22"/>
          <w:szCs w:val="22"/>
        </w:rPr>
        <w:t>cence</w:t>
      </w:r>
      <w:proofErr w:type="spellEnd"/>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Pl</w:t>
      </w:r>
      <w:r>
        <w:rPr>
          <w:rFonts w:ascii="Arial" w:eastAsia="Arial" w:hAnsi="Arial" w:cs="Arial"/>
          <w:sz w:val="22"/>
          <w:szCs w:val="22"/>
        </w:rPr>
        <w:t>ease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z w:val="22"/>
          <w:szCs w:val="22"/>
        </w:rPr>
        <w:t xml:space="preserve"> </w:t>
      </w:r>
      <w:r>
        <w:rPr>
          <w:rFonts w:ascii="Arial" w:eastAsia="Arial" w:hAnsi="Arial" w:cs="Arial"/>
          <w:sz w:val="22"/>
          <w:szCs w:val="22"/>
        </w:rPr>
        <w:t>con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o</w:t>
      </w:r>
      <w:r>
        <w:rPr>
          <w:rFonts w:ascii="Arial" w:eastAsia="Arial" w:hAnsi="Arial" w:cs="Arial"/>
          <w:spacing w:val="1"/>
          <w:sz w:val="22"/>
          <w:szCs w:val="22"/>
        </w:rPr>
        <w:t>rr</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ance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ABN</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on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does</w:t>
      </w:r>
      <w:r>
        <w:rPr>
          <w:spacing w:val="5"/>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ABN</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T</w:t>
      </w:r>
      <w:r>
        <w:rPr>
          <w:rFonts w:ascii="Arial" w:eastAsia="Arial" w:hAnsi="Arial" w:cs="Arial"/>
          <w:spacing w:val="1"/>
          <w:sz w:val="22"/>
          <w:szCs w:val="22"/>
        </w:rPr>
        <w:t>r</w:t>
      </w:r>
      <w:r>
        <w:rPr>
          <w:rFonts w:ascii="Arial" w:eastAsia="Arial" w:hAnsi="Arial" w:cs="Arial"/>
          <w:sz w:val="22"/>
          <w:szCs w:val="22"/>
        </w:rPr>
        <w:t>ad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an</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an</w:t>
      </w:r>
      <w:r>
        <w:rPr>
          <w:spacing w:val="7"/>
          <w:sz w:val="22"/>
          <w:szCs w:val="22"/>
        </w:rPr>
        <w:t xml:space="preserve"> </w:t>
      </w:r>
      <w:r>
        <w:rPr>
          <w:rFonts w:ascii="Arial" w:eastAsia="Arial" w:hAnsi="Arial" w:cs="Arial"/>
          <w:sz w:val="22"/>
          <w:szCs w:val="22"/>
        </w:rPr>
        <w:t>T</w:t>
      </w:r>
      <w:r>
        <w:rPr>
          <w:rFonts w:ascii="Arial" w:eastAsia="Arial" w:hAnsi="Arial" w:cs="Arial"/>
          <w:spacing w:val="-3"/>
          <w:sz w:val="22"/>
          <w:szCs w:val="22"/>
        </w:rPr>
        <w:t>a</w:t>
      </w:r>
      <w:r>
        <w:rPr>
          <w:rFonts w:ascii="Arial" w:eastAsia="Arial" w:hAnsi="Arial" w:cs="Arial"/>
          <w:sz w:val="22"/>
          <w:szCs w:val="22"/>
        </w:rPr>
        <w:t>xa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upp</w:t>
      </w:r>
      <w:r>
        <w:rPr>
          <w:rFonts w:ascii="Arial" w:eastAsia="Arial" w:hAnsi="Arial" w:cs="Arial"/>
          <w:spacing w:val="-1"/>
          <w:sz w:val="22"/>
          <w:szCs w:val="22"/>
        </w:rPr>
        <w:t>li</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58730433" w14:textId="77777777" w:rsidR="00594496" w:rsidRDefault="00594496" w:rsidP="00744C40">
      <w:pPr>
        <w:spacing w:line="200" w:lineRule="exact"/>
        <w:jc w:val="both"/>
      </w:pPr>
    </w:p>
    <w:p w14:paraId="3142E2AD" w14:textId="0B54A0EA" w:rsidR="00594496" w:rsidRDefault="00C01BCE" w:rsidP="009F3C8B">
      <w:pPr>
        <w:ind w:left="1080"/>
        <w:jc w:val="both"/>
        <w:rPr>
          <w:rFonts w:ascii="Arial" w:eastAsia="Arial" w:hAnsi="Arial" w:cs="Arial"/>
          <w:sz w:val="22"/>
          <w:szCs w:val="22"/>
        </w:rPr>
      </w:pPr>
      <w:r>
        <w:rPr>
          <w:rFonts w:ascii="Arial" w:eastAsia="Arial" w:hAnsi="Arial" w:cs="Arial"/>
          <w:b/>
          <w:color w:val="006FC0"/>
          <w:spacing w:val="-1"/>
          <w:sz w:val="22"/>
          <w:szCs w:val="22"/>
        </w:rPr>
        <w:t>S</w:t>
      </w:r>
      <w:r>
        <w:rPr>
          <w:rFonts w:ascii="Arial" w:eastAsia="Arial" w:hAnsi="Arial" w:cs="Arial"/>
          <w:b/>
          <w:color w:val="006FC0"/>
          <w:sz w:val="22"/>
          <w:szCs w:val="22"/>
        </w:rPr>
        <w:t>ee</w:t>
      </w:r>
      <w:r>
        <w:rPr>
          <w:b/>
          <w:color w:val="006FC0"/>
          <w:spacing w:val="7"/>
          <w:sz w:val="22"/>
          <w:szCs w:val="22"/>
        </w:rPr>
        <w:t xml:space="preserve"> </w:t>
      </w:r>
      <w:r>
        <w:rPr>
          <w:rFonts w:ascii="Arial" w:eastAsia="Arial" w:hAnsi="Arial" w:cs="Arial"/>
          <w:b/>
          <w:color w:val="006FC0"/>
          <w:spacing w:val="2"/>
          <w:sz w:val="22"/>
          <w:szCs w:val="22"/>
        </w:rPr>
        <w:t>T</w:t>
      </w:r>
      <w:r>
        <w:rPr>
          <w:rFonts w:ascii="Arial" w:eastAsia="Arial" w:hAnsi="Arial" w:cs="Arial"/>
          <w:b/>
          <w:color w:val="006FC0"/>
          <w:spacing w:val="-3"/>
          <w:sz w:val="22"/>
          <w:szCs w:val="22"/>
        </w:rPr>
        <w:t>e</w:t>
      </w:r>
      <w:r>
        <w:rPr>
          <w:rFonts w:ascii="Arial" w:eastAsia="Arial" w:hAnsi="Arial" w:cs="Arial"/>
          <w:b/>
          <w:color w:val="006FC0"/>
          <w:spacing w:val="1"/>
          <w:sz w:val="22"/>
          <w:szCs w:val="22"/>
        </w:rPr>
        <w:t>m</w:t>
      </w:r>
      <w:r>
        <w:rPr>
          <w:rFonts w:ascii="Arial" w:eastAsia="Arial" w:hAnsi="Arial" w:cs="Arial"/>
          <w:b/>
          <w:color w:val="006FC0"/>
          <w:sz w:val="22"/>
          <w:szCs w:val="22"/>
        </w:rPr>
        <w:t>p</w:t>
      </w:r>
      <w:r>
        <w:rPr>
          <w:rFonts w:ascii="Arial" w:eastAsia="Arial" w:hAnsi="Arial" w:cs="Arial"/>
          <w:b/>
          <w:color w:val="006FC0"/>
          <w:spacing w:val="1"/>
          <w:sz w:val="22"/>
          <w:szCs w:val="22"/>
        </w:rPr>
        <w:t>l</w:t>
      </w:r>
      <w:r>
        <w:rPr>
          <w:rFonts w:ascii="Arial" w:eastAsia="Arial" w:hAnsi="Arial" w:cs="Arial"/>
          <w:b/>
          <w:color w:val="006FC0"/>
          <w:spacing w:val="-3"/>
          <w:sz w:val="22"/>
          <w:szCs w:val="22"/>
        </w:rPr>
        <w:t>a</w:t>
      </w:r>
      <w:r>
        <w:rPr>
          <w:rFonts w:ascii="Arial" w:eastAsia="Arial" w:hAnsi="Arial" w:cs="Arial"/>
          <w:b/>
          <w:color w:val="006FC0"/>
          <w:spacing w:val="1"/>
          <w:sz w:val="22"/>
          <w:szCs w:val="22"/>
        </w:rPr>
        <w:t>t</w:t>
      </w:r>
      <w:r>
        <w:rPr>
          <w:rFonts w:ascii="Arial" w:eastAsia="Arial" w:hAnsi="Arial" w:cs="Arial"/>
          <w:b/>
          <w:color w:val="006FC0"/>
          <w:sz w:val="22"/>
          <w:szCs w:val="22"/>
        </w:rPr>
        <w:t>es</w:t>
      </w:r>
      <w:r>
        <w:rPr>
          <w:b/>
          <w:color w:val="006FC0"/>
          <w:spacing w:val="5"/>
          <w:sz w:val="22"/>
          <w:szCs w:val="22"/>
        </w:rPr>
        <w:t xml:space="preserve"> </w:t>
      </w:r>
      <w:r>
        <w:rPr>
          <w:rFonts w:ascii="Arial" w:eastAsia="Arial" w:hAnsi="Arial" w:cs="Arial"/>
          <w:color w:val="006FC0"/>
          <w:sz w:val="22"/>
          <w:szCs w:val="22"/>
        </w:rPr>
        <w:t>–</w:t>
      </w:r>
      <w:r>
        <w:rPr>
          <w:color w:val="006FC0"/>
          <w:spacing w:val="7"/>
          <w:sz w:val="22"/>
          <w:szCs w:val="22"/>
        </w:rPr>
        <w:t xml:space="preserve"> </w:t>
      </w:r>
      <w:r>
        <w:rPr>
          <w:rFonts w:ascii="Arial" w:eastAsia="Arial" w:hAnsi="Arial" w:cs="Arial"/>
          <w:color w:val="006FC0"/>
          <w:spacing w:val="-3"/>
          <w:sz w:val="22"/>
          <w:szCs w:val="22"/>
        </w:rPr>
        <w:t>E</w:t>
      </w:r>
      <w:r>
        <w:rPr>
          <w:rFonts w:ascii="Arial" w:eastAsia="Arial" w:hAnsi="Arial" w:cs="Arial"/>
          <w:color w:val="006FC0"/>
          <w:spacing w:val="1"/>
          <w:sz w:val="22"/>
          <w:szCs w:val="22"/>
        </w:rPr>
        <w:t>m</w:t>
      </w:r>
      <w:r>
        <w:rPr>
          <w:rFonts w:ascii="Arial" w:eastAsia="Arial" w:hAnsi="Arial" w:cs="Arial"/>
          <w:color w:val="006FC0"/>
          <w:sz w:val="22"/>
          <w:szCs w:val="22"/>
        </w:rPr>
        <w:t>e</w:t>
      </w:r>
      <w:r>
        <w:rPr>
          <w:rFonts w:ascii="Arial" w:eastAsia="Arial" w:hAnsi="Arial" w:cs="Arial"/>
          <w:color w:val="006FC0"/>
          <w:spacing w:val="1"/>
          <w:sz w:val="22"/>
          <w:szCs w:val="22"/>
        </w:rPr>
        <w:t>r</w:t>
      </w:r>
      <w:r>
        <w:rPr>
          <w:rFonts w:ascii="Arial" w:eastAsia="Arial" w:hAnsi="Arial" w:cs="Arial"/>
          <w:color w:val="006FC0"/>
          <w:spacing w:val="-3"/>
          <w:sz w:val="22"/>
          <w:szCs w:val="22"/>
        </w:rPr>
        <w:t>g</w:t>
      </w:r>
      <w:r>
        <w:rPr>
          <w:rFonts w:ascii="Arial" w:eastAsia="Arial" w:hAnsi="Arial" w:cs="Arial"/>
          <w:color w:val="006FC0"/>
          <w:sz w:val="22"/>
          <w:szCs w:val="22"/>
        </w:rPr>
        <w:t>ency</w:t>
      </w:r>
      <w:r>
        <w:rPr>
          <w:color w:val="006FC0"/>
          <w:spacing w:val="7"/>
          <w:sz w:val="22"/>
          <w:szCs w:val="22"/>
        </w:rPr>
        <w:t xml:space="preserve"> </w:t>
      </w:r>
      <w:r>
        <w:rPr>
          <w:rFonts w:ascii="Arial" w:eastAsia="Arial" w:hAnsi="Arial" w:cs="Arial"/>
          <w:color w:val="006FC0"/>
          <w:spacing w:val="-1"/>
          <w:sz w:val="22"/>
          <w:szCs w:val="22"/>
        </w:rPr>
        <w:t>C</w:t>
      </w:r>
      <w:r>
        <w:rPr>
          <w:rFonts w:ascii="Arial" w:eastAsia="Arial" w:hAnsi="Arial" w:cs="Arial"/>
          <w:color w:val="006FC0"/>
          <w:sz w:val="22"/>
          <w:szCs w:val="22"/>
        </w:rPr>
        <w:t>on</w:t>
      </w:r>
      <w:r>
        <w:rPr>
          <w:rFonts w:ascii="Arial" w:eastAsia="Arial" w:hAnsi="Arial" w:cs="Arial"/>
          <w:color w:val="006FC0"/>
          <w:spacing w:val="1"/>
          <w:sz w:val="22"/>
          <w:szCs w:val="22"/>
        </w:rPr>
        <w:t>t</w:t>
      </w:r>
      <w:r>
        <w:rPr>
          <w:rFonts w:ascii="Arial" w:eastAsia="Arial" w:hAnsi="Arial" w:cs="Arial"/>
          <w:color w:val="006FC0"/>
          <w:sz w:val="22"/>
          <w:szCs w:val="22"/>
        </w:rPr>
        <w:t>a</w:t>
      </w:r>
      <w:r>
        <w:rPr>
          <w:rFonts w:ascii="Arial" w:eastAsia="Arial" w:hAnsi="Arial" w:cs="Arial"/>
          <w:color w:val="006FC0"/>
          <w:spacing w:val="-2"/>
          <w:sz w:val="22"/>
          <w:szCs w:val="22"/>
        </w:rPr>
        <w:t>c</w:t>
      </w:r>
      <w:r>
        <w:rPr>
          <w:rFonts w:ascii="Arial" w:eastAsia="Arial" w:hAnsi="Arial" w:cs="Arial"/>
          <w:color w:val="006FC0"/>
          <w:spacing w:val="1"/>
          <w:sz w:val="22"/>
          <w:szCs w:val="22"/>
        </w:rPr>
        <w:t>t</w:t>
      </w:r>
      <w:r>
        <w:rPr>
          <w:rFonts w:ascii="Arial" w:eastAsia="Arial" w:hAnsi="Arial" w:cs="Arial"/>
          <w:color w:val="006FC0"/>
          <w:sz w:val="22"/>
          <w:szCs w:val="22"/>
        </w:rPr>
        <w:t>s</w:t>
      </w:r>
      <w:r w:rsidR="00B63D04">
        <w:rPr>
          <w:rFonts w:ascii="Arial" w:eastAsia="Arial" w:hAnsi="Arial" w:cs="Arial"/>
          <w:sz w:val="22"/>
          <w:szCs w:val="22"/>
        </w:rPr>
        <w:t xml:space="preserve"> - </w:t>
      </w:r>
      <w:r>
        <w:rPr>
          <w:rFonts w:ascii="Arial" w:eastAsia="Arial" w:hAnsi="Arial" w:cs="Arial"/>
          <w:color w:val="006FC0"/>
          <w:spacing w:val="-1"/>
          <w:position w:val="-1"/>
          <w:sz w:val="22"/>
          <w:szCs w:val="22"/>
        </w:rPr>
        <w:t>Vi</w:t>
      </w:r>
      <w:r>
        <w:rPr>
          <w:rFonts w:ascii="Arial" w:eastAsia="Arial" w:hAnsi="Arial" w:cs="Arial"/>
          <w:color w:val="006FC0"/>
          <w:position w:val="-1"/>
          <w:sz w:val="22"/>
          <w:szCs w:val="22"/>
        </w:rPr>
        <w:t>s</w:t>
      </w:r>
      <w:r>
        <w:rPr>
          <w:rFonts w:ascii="Arial" w:eastAsia="Arial" w:hAnsi="Arial" w:cs="Arial"/>
          <w:color w:val="006FC0"/>
          <w:spacing w:val="-1"/>
          <w:position w:val="-1"/>
          <w:sz w:val="22"/>
          <w:szCs w:val="22"/>
        </w:rPr>
        <w:t>i</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or</w:t>
      </w:r>
      <w:r>
        <w:rPr>
          <w:color w:val="006FC0"/>
          <w:spacing w:val="6"/>
          <w:position w:val="-1"/>
          <w:sz w:val="22"/>
          <w:szCs w:val="22"/>
        </w:rPr>
        <w:t xml:space="preserve"> </w:t>
      </w:r>
      <w:r>
        <w:rPr>
          <w:rFonts w:ascii="Arial" w:eastAsia="Arial" w:hAnsi="Arial" w:cs="Arial"/>
          <w:color w:val="006FC0"/>
          <w:spacing w:val="-1"/>
          <w:position w:val="-1"/>
          <w:sz w:val="22"/>
          <w:szCs w:val="22"/>
        </w:rPr>
        <w:t>R</w:t>
      </w:r>
      <w:r>
        <w:rPr>
          <w:rFonts w:ascii="Arial" w:eastAsia="Arial" w:hAnsi="Arial" w:cs="Arial"/>
          <w:color w:val="006FC0"/>
          <w:position w:val="-1"/>
          <w:sz w:val="22"/>
          <w:szCs w:val="22"/>
        </w:rPr>
        <w:t>eg</w:t>
      </w:r>
      <w:r>
        <w:rPr>
          <w:rFonts w:ascii="Arial" w:eastAsia="Arial" w:hAnsi="Arial" w:cs="Arial"/>
          <w:color w:val="006FC0"/>
          <w:spacing w:val="-1"/>
          <w:position w:val="-1"/>
          <w:sz w:val="22"/>
          <w:szCs w:val="22"/>
        </w:rPr>
        <w:t>i</w:t>
      </w:r>
      <w:r>
        <w:rPr>
          <w:rFonts w:ascii="Arial" w:eastAsia="Arial" w:hAnsi="Arial" w:cs="Arial"/>
          <w:color w:val="006FC0"/>
          <w:position w:val="-1"/>
          <w:sz w:val="22"/>
          <w:szCs w:val="22"/>
        </w:rPr>
        <w:t>s</w:t>
      </w:r>
      <w:r>
        <w:rPr>
          <w:rFonts w:ascii="Arial" w:eastAsia="Arial" w:hAnsi="Arial" w:cs="Arial"/>
          <w:color w:val="006FC0"/>
          <w:spacing w:val="1"/>
          <w:position w:val="-1"/>
          <w:sz w:val="22"/>
          <w:szCs w:val="22"/>
        </w:rPr>
        <w:t>t</w:t>
      </w:r>
      <w:r>
        <w:rPr>
          <w:rFonts w:ascii="Arial" w:eastAsia="Arial" w:hAnsi="Arial" w:cs="Arial"/>
          <w:color w:val="006FC0"/>
          <w:position w:val="-1"/>
          <w:sz w:val="22"/>
          <w:szCs w:val="22"/>
        </w:rPr>
        <w:t>er</w:t>
      </w:r>
    </w:p>
    <w:p w14:paraId="5CBCA614" w14:textId="77777777" w:rsidR="00594496" w:rsidRDefault="00594496">
      <w:pPr>
        <w:spacing w:line="200" w:lineRule="exact"/>
      </w:pPr>
    </w:p>
    <w:p w14:paraId="4C3C4334" w14:textId="77777777" w:rsidR="00594496" w:rsidRDefault="00A02048">
      <w:pPr>
        <w:spacing w:before="26"/>
        <w:ind w:left="1080"/>
        <w:rPr>
          <w:rFonts w:ascii="Arial" w:eastAsia="Arial" w:hAnsi="Arial" w:cs="Arial"/>
          <w:sz w:val="26"/>
          <w:szCs w:val="26"/>
        </w:rPr>
      </w:pPr>
      <w:r>
        <w:pict w14:anchorId="07691C70">
          <v:group id="_x0000_s1056" style="position:absolute;left:0;text-align:left;margin-left:52.55pt;margin-top:1.25pt;width:490.2pt;height:16.2pt;z-index:-251623424;mso-position-horizontal-relative:page" coordorigin="1051,25" coordsize="9804,324">
            <v:shape id="_x0000_s1057"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Quotati</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ns</w:t>
      </w:r>
    </w:p>
    <w:p w14:paraId="3EEAF7FC" w14:textId="77777777" w:rsidR="00594496" w:rsidRDefault="00594496">
      <w:pPr>
        <w:spacing w:before="4" w:line="140" w:lineRule="exact"/>
        <w:rPr>
          <w:sz w:val="14"/>
          <w:szCs w:val="14"/>
        </w:rPr>
      </w:pPr>
    </w:p>
    <w:p w14:paraId="57384D12" w14:textId="77777777" w:rsidR="00594496" w:rsidRDefault="00C01BCE" w:rsidP="00115F0A">
      <w:pPr>
        <w:spacing w:line="258" w:lineRule="auto"/>
        <w:ind w:left="1080" w:right="1076"/>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ocu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set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g</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chas</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oce</w:t>
      </w:r>
      <w:r>
        <w:rPr>
          <w:rFonts w:ascii="Arial" w:eastAsia="Arial" w:hAnsi="Arial" w:cs="Arial"/>
          <w:spacing w:val="-2"/>
          <w:sz w:val="22"/>
          <w:szCs w:val="22"/>
        </w:rPr>
        <w:t>s</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ound</w:t>
      </w:r>
      <w:r>
        <w:rPr>
          <w:sz w:val="22"/>
          <w:szCs w:val="22"/>
        </w:rPr>
        <w:t xml:space="preserve"> </w:t>
      </w:r>
      <w:r>
        <w:rPr>
          <w:rFonts w:ascii="Arial" w:eastAsia="Arial" w:hAnsi="Arial" w:cs="Arial"/>
          <w:sz w:val="22"/>
          <w:szCs w:val="22"/>
        </w:rPr>
        <w:t>ob</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quo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chases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ken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acc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dance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rr</w:t>
      </w:r>
      <w:r>
        <w:rPr>
          <w:rFonts w:ascii="Arial" w:eastAsia="Arial" w:hAnsi="Arial" w:cs="Arial"/>
          <w:sz w:val="22"/>
          <w:szCs w:val="22"/>
        </w:rPr>
        <w:t>espec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chase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rFonts w:ascii="Arial" w:eastAsia="Arial" w:hAnsi="Arial" w:cs="Arial"/>
          <w:spacing w:val="-1"/>
          <w:sz w:val="22"/>
          <w:szCs w:val="22"/>
        </w:rPr>
        <w:t>’</w:t>
      </w:r>
      <w:r>
        <w:rPr>
          <w:rFonts w:ascii="Arial" w:eastAsia="Arial" w:hAnsi="Arial" w:cs="Arial"/>
          <w:sz w:val="22"/>
          <w:szCs w:val="22"/>
        </w:rPr>
        <w:t>s</w:t>
      </w:r>
      <w:r>
        <w:rPr>
          <w:spacing w:val="5"/>
          <w:sz w:val="22"/>
          <w:szCs w:val="22"/>
        </w:rPr>
        <w:t xml:space="preserve"> </w:t>
      </w:r>
      <w:proofErr w:type="spellStart"/>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sed</w:t>
      </w:r>
      <w:proofErr w:type="spellEnd"/>
      <w:r>
        <w:rPr>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8"/>
          <w:sz w:val="22"/>
          <w:szCs w:val="22"/>
        </w:rPr>
        <w:t xml:space="preserve"> </w:t>
      </w:r>
      <w:r>
        <w:rPr>
          <w:rFonts w:ascii="Arial" w:eastAsia="Arial" w:hAnsi="Arial" w:cs="Arial"/>
          <w:sz w:val="22"/>
          <w:szCs w:val="22"/>
        </w:rPr>
        <w:t>The</w:t>
      </w:r>
      <w:r>
        <w:rPr>
          <w:sz w:val="22"/>
          <w:szCs w:val="22"/>
        </w:rPr>
        <w:t xml:space="preserve"> </w:t>
      </w:r>
      <w:r>
        <w:rPr>
          <w:rFonts w:ascii="Arial" w:eastAsia="Arial" w:hAnsi="Arial" w:cs="Arial"/>
          <w:sz w:val="22"/>
          <w:szCs w:val="22"/>
        </w:rPr>
        <w:t>quo</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ut</w:t>
      </w:r>
      <w:r>
        <w:rPr>
          <w:spacing w:val="8"/>
          <w:sz w:val="22"/>
          <w:szCs w:val="22"/>
        </w:rPr>
        <w:t xml:space="preserve"> </w:t>
      </w:r>
      <w:proofErr w:type="gramStart"/>
      <w:r>
        <w:rPr>
          <w:rFonts w:ascii="Arial" w:eastAsia="Arial" w:hAnsi="Arial" w:cs="Arial"/>
          <w:sz w:val="22"/>
          <w:szCs w:val="22"/>
        </w:rPr>
        <w:t>be</w:t>
      </w:r>
      <w:r>
        <w:rPr>
          <w:rFonts w:ascii="Arial" w:eastAsia="Arial" w:hAnsi="Arial" w:cs="Arial"/>
          <w:spacing w:val="-1"/>
          <w:sz w:val="22"/>
          <w:szCs w:val="22"/>
        </w:rPr>
        <w:t>l</w:t>
      </w:r>
      <w:r>
        <w:rPr>
          <w:rFonts w:ascii="Arial" w:eastAsia="Arial" w:hAnsi="Arial" w:cs="Arial"/>
          <w:sz w:val="22"/>
          <w:szCs w:val="22"/>
        </w:rPr>
        <w:t>ow</w:t>
      </w:r>
      <w:proofErr w:type="gramEnd"/>
      <w:r>
        <w:rPr>
          <w:spacing w:val="6"/>
          <w:sz w:val="22"/>
          <w:szCs w:val="22"/>
        </w:rPr>
        <w:t xml:space="preserve"> </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copy</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oc</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r>
        <w:rPr>
          <w:spacing w:val="7"/>
          <w:sz w:val="22"/>
          <w:szCs w:val="22"/>
        </w:rPr>
        <w:t xml:space="preserve"> </w:t>
      </w:r>
      <w:r>
        <w:rPr>
          <w:rFonts w:ascii="Arial" w:eastAsia="Arial" w:hAnsi="Arial" w:cs="Arial"/>
          <w:sz w:val="22"/>
          <w:szCs w:val="22"/>
        </w:rPr>
        <w:t>can</w:t>
      </w:r>
      <w:r>
        <w:rPr>
          <w:spacing w:val="7"/>
          <w:sz w:val="22"/>
          <w:szCs w:val="22"/>
        </w:rPr>
        <w:t xml:space="preserve"> </w:t>
      </w:r>
      <w:r>
        <w:rPr>
          <w:rFonts w:ascii="Arial" w:eastAsia="Arial" w:hAnsi="Arial" w:cs="Arial"/>
          <w:sz w:val="22"/>
          <w:szCs w:val="22"/>
        </w:rPr>
        <w:t>be</w:t>
      </w:r>
      <w:r>
        <w:rPr>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nd</w:t>
      </w:r>
      <w:r>
        <w:rPr>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ebs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p>
    <w:p w14:paraId="25F1932B" w14:textId="77777777" w:rsidR="00594496" w:rsidRDefault="00594496" w:rsidP="00115F0A">
      <w:pPr>
        <w:spacing w:before="2" w:line="160" w:lineRule="exact"/>
        <w:jc w:val="both"/>
        <w:rPr>
          <w:sz w:val="16"/>
          <w:szCs w:val="16"/>
        </w:rPr>
      </w:pPr>
    </w:p>
    <w:p w14:paraId="3FA7941D" w14:textId="77777777" w:rsidR="00594496" w:rsidRDefault="00C01BCE" w:rsidP="00115F0A">
      <w:pPr>
        <w:spacing w:line="240" w:lineRule="exact"/>
        <w:ind w:left="1080"/>
        <w:jc w:val="both"/>
        <w:rPr>
          <w:rFonts w:ascii="Arial" w:eastAsia="Arial" w:hAnsi="Arial" w:cs="Arial"/>
          <w:sz w:val="22"/>
          <w:szCs w:val="22"/>
        </w:rPr>
      </w:pPr>
      <w:r>
        <w:rPr>
          <w:rFonts w:ascii="Arial" w:eastAsia="Arial" w:hAnsi="Arial" w:cs="Arial"/>
          <w:position w:val="-1"/>
          <w:sz w:val="22"/>
          <w:szCs w:val="22"/>
        </w:rPr>
        <w:t>For</w:t>
      </w:r>
      <w:r>
        <w:rPr>
          <w:spacing w:val="8"/>
          <w:position w:val="-1"/>
          <w:sz w:val="22"/>
          <w:szCs w:val="22"/>
        </w:rPr>
        <w:t xml:space="preserve"> </w:t>
      </w:r>
      <w:r>
        <w:rPr>
          <w:rFonts w:ascii="Arial" w:eastAsia="Arial" w:hAnsi="Arial" w:cs="Arial"/>
          <w:position w:val="-1"/>
          <w:sz w:val="22"/>
          <w:szCs w:val="22"/>
        </w:rPr>
        <w:t>p</w:t>
      </w:r>
      <w:r>
        <w:rPr>
          <w:rFonts w:ascii="Arial" w:eastAsia="Arial" w:hAnsi="Arial" w:cs="Arial"/>
          <w:spacing w:val="-3"/>
          <w:position w:val="-1"/>
          <w:sz w:val="22"/>
          <w:szCs w:val="22"/>
        </w:rPr>
        <w:t>u</w:t>
      </w:r>
      <w:r>
        <w:rPr>
          <w:rFonts w:ascii="Arial" w:eastAsia="Arial" w:hAnsi="Arial" w:cs="Arial"/>
          <w:spacing w:val="1"/>
          <w:position w:val="-1"/>
          <w:sz w:val="22"/>
          <w:szCs w:val="22"/>
        </w:rPr>
        <w:t>r</w:t>
      </w:r>
      <w:r>
        <w:rPr>
          <w:rFonts w:ascii="Arial" w:eastAsia="Arial" w:hAnsi="Arial" w:cs="Arial"/>
          <w:position w:val="-1"/>
          <w:sz w:val="22"/>
          <w:szCs w:val="22"/>
        </w:rPr>
        <w:t>chas</w:t>
      </w:r>
      <w:r>
        <w:rPr>
          <w:rFonts w:ascii="Arial" w:eastAsia="Arial" w:hAnsi="Arial" w:cs="Arial"/>
          <w:spacing w:val="-1"/>
          <w:position w:val="-1"/>
          <w:sz w:val="22"/>
          <w:szCs w:val="22"/>
        </w:rPr>
        <w:t>i</w:t>
      </w:r>
      <w:r>
        <w:rPr>
          <w:rFonts w:ascii="Arial" w:eastAsia="Arial" w:hAnsi="Arial" w:cs="Arial"/>
          <w:position w:val="-1"/>
          <w:sz w:val="22"/>
          <w:szCs w:val="22"/>
        </w:rPr>
        <w:t>ng</w:t>
      </w:r>
      <w:r>
        <w:rPr>
          <w:spacing w:val="7"/>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f</w:t>
      </w:r>
      <w:r>
        <w:rPr>
          <w:spacing w:val="8"/>
          <w:position w:val="-1"/>
          <w:sz w:val="22"/>
          <w:szCs w:val="22"/>
        </w:rPr>
        <w:t xml:space="preserve"> </w:t>
      </w:r>
      <w:r>
        <w:rPr>
          <w:rFonts w:ascii="Arial" w:eastAsia="Arial" w:hAnsi="Arial" w:cs="Arial"/>
          <w:position w:val="-1"/>
          <w:sz w:val="22"/>
          <w:szCs w:val="22"/>
        </w:rPr>
        <w:t>goods</w:t>
      </w:r>
      <w:r>
        <w:rPr>
          <w:spacing w:val="3"/>
          <w:position w:val="-1"/>
          <w:sz w:val="22"/>
          <w:szCs w:val="22"/>
        </w:rPr>
        <w:t xml:space="preserve"> </w:t>
      </w:r>
      <w:r>
        <w:rPr>
          <w:rFonts w:ascii="Arial" w:eastAsia="Arial" w:hAnsi="Arial" w:cs="Arial"/>
          <w:position w:val="-1"/>
          <w:sz w:val="22"/>
          <w:szCs w:val="22"/>
        </w:rPr>
        <w:t>and</w:t>
      </w:r>
      <w:r>
        <w:rPr>
          <w:spacing w:val="7"/>
          <w:position w:val="-1"/>
          <w:sz w:val="22"/>
          <w:szCs w:val="22"/>
        </w:rPr>
        <w:t xml:space="preserve"> </w:t>
      </w:r>
      <w:r>
        <w:rPr>
          <w:rFonts w:ascii="Arial" w:eastAsia="Arial" w:hAnsi="Arial" w:cs="Arial"/>
          <w:position w:val="-1"/>
          <w:sz w:val="22"/>
          <w:szCs w:val="22"/>
        </w:rPr>
        <w:t>se</w:t>
      </w:r>
      <w:r>
        <w:rPr>
          <w:rFonts w:ascii="Arial" w:eastAsia="Arial" w:hAnsi="Arial" w:cs="Arial"/>
          <w:spacing w:val="1"/>
          <w:position w:val="-1"/>
          <w:sz w:val="22"/>
          <w:szCs w:val="22"/>
        </w:rPr>
        <w:t>r</w:t>
      </w:r>
      <w:r>
        <w:rPr>
          <w:rFonts w:ascii="Arial" w:eastAsia="Arial" w:hAnsi="Arial" w:cs="Arial"/>
          <w:position w:val="-1"/>
          <w:sz w:val="22"/>
          <w:szCs w:val="22"/>
        </w:rPr>
        <w:t>v</w:t>
      </w:r>
      <w:r>
        <w:rPr>
          <w:rFonts w:ascii="Arial" w:eastAsia="Arial" w:hAnsi="Arial" w:cs="Arial"/>
          <w:spacing w:val="-1"/>
          <w:position w:val="-1"/>
          <w:sz w:val="22"/>
          <w:szCs w:val="22"/>
        </w:rPr>
        <w:t>i</w:t>
      </w:r>
      <w:r>
        <w:rPr>
          <w:rFonts w:ascii="Arial" w:eastAsia="Arial" w:hAnsi="Arial" w:cs="Arial"/>
          <w:position w:val="-1"/>
          <w:sz w:val="22"/>
          <w:szCs w:val="22"/>
        </w:rPr>
        <w:t>ce</w:t>
      </w:r>
      <w:r>
        <w:rPr>
          <w:rFonts w:ascii="Arial" w:eastAsia="Arial" w:hAnsi="Arial" w:cs="Arial"/>
          <w:spacing w:val="-2"/>
          <w:position w:val="-1"/>
          <w:sz w:val="22"/>
          <w:szCs w:val="22"/>
        </w:rPr>
        <w:t>s</w:t>
      </w:r>
      <w:r>
        <w:rPr>
          <w:rFonts w:ascii="Arial" w:eastAsia="Arial" w:hAnsi="Arial" w:cs="Arial"/>
          <w:position w:val="-1"/>
          <w:sz w:val="22"/>
          <w:szCs w:val="22"/>
        </w:rPr>
        <w:t>:</w:t>
      </w:r>
    </w:p>
    <w:p w14:paraId="1AE9FEEB" w14:textId="77777777" w:rsidR="00594496" w:rsidRDefault="00594496">
      <w:pPr>
        <w:spacing w:before="8" w:line="160" w:lineRule="exact"/>
        <w:rPr>
          <w:sz w:val="17"/>
          <w:szCs w:val="17"/>
        </w:rPr>
      </w:pPr>
    </w:p>
    <w:tbl>
      <w:tblPr>
        <w:tblW w:w="0" w:type="auto"/>
        <w:tblInd w:w="987" w:type="dxa"/>
        <w:tblLayout w:type="fixed"/>
        <w:tblCellMar>
          <w:left w:w="0" w:type="dxa"/>
          <w:right w:w="0" w:type="dxa"/>
        </w:tblCellMar>
        <w:tblLook w:val="01E0" w:firstRow="1" w:lastRow="1" w:firstColumn="1" w:lastColumn="1" w:noHBand="0" w:noVBand="0"/>
      </w:tblPr>
      <w:tblGrid>
        <w:gridCol w:w="5953"/>
        <w:gridCol w:w="3827"/>
      </w:tblGrid>
      <w:tr w:rsidR="00594496" w14:paraId="2E55C298" w14:textId="77777777" w:rsidTr="006E4E63">
        <w:trPr>
          <w:trHeight w:hRule="exact" w:val="458"/>
        </w:trPr>
        <w:tc>
          <w:tcPr>
            <w:tcW w:w="5953" w:type="dxa"/>
            <w:tcBorders>
              <w:top w:val="single" w:sz="5" w:space="0" w:color="000000"/>
              <w:left w:val="single" w:sz="5" w:space="0" w:color="000000"/>
              <w:bottom w:val="single" w:sz="5" w:space="0" w:color="000000"/>
              <w:right w:val="single" w:sz="5" w:space="0" w:color="000000"/>
            </w:tcBorders>
            <w:shd w:val="clear" w:color="auto" w:fill="00B04F"/>
          </w:tcPr>
          <w:p w14:paraId="1DE543CE" w14:textId="77777777" w:rsidR="00594496" w:rsidRDefault="00C01BCE">
            <w:pPr>
              <w:spacing w:before="86"/>
              <w:ind w:left="685"/>
              <w:rPr>
                <w:rFonts w:ascii="Arial" w:eastAsia="Arial" w:hAnsi="Arial" w:cs="Arial"/>
                <w:sz w:val="24"/>
                <w:szCs w:val="24"/>
              </w:rPr>
            </w:pPr>
            <w:r>
              <w:rPr>
                <w:rFonts w:ascii="Arial" w:eastAsia="Arial" w:hAnsi="Arial" w:cs="Arial"/>
                <w:b/>
                <w:color w:val="FFFFFF"/>
                <w:spacing w:val="1"/>
                <w:sz w:val="24"/>
                <w:szCs w:val="24"/>
              </w:rPr>
              <w:t>Val</w:t>
            </w:r>
            <w:r>
              <w:rPr>
                <w:rFonts w:ascii="Arial" w:eastAsia="Arial" w:hAnsi="Arial" w:cs="Arial"/>
                <w:b/>
                <w:color w:val="FFFFFF"/>
                <w:sz w:val="24"/>
                <w:szCs w:val="24"/>
              </w:rPr>
              <w:t>ue</w:t>
            </w:r>
            <w:r>
              <w:rPr>
                <w:b/>
                <w:color w:val="FFFFFF"/>
                <w:spacing w:val="5"/>
                <w:sz w:val="24"/>
                <w:szCs w:val="24"/>
              </w:rPr>
              <w:t xml:space="preserve"> </w:t>
            </w:r>
            <w:r>
              <w:rPr>
                <w:rFonts w:ascii="Arial" w:eastAsia="Arial" w:hAnsi="Arial" w:cs="Arial"/>
                <w:b/>
                <w:color w:val="FFFFFF"/>
                <w:sz w:val="24"/>
                <w:szCs w:val="24"/>
              </w:rPr>
              <w:t>of</w:t>
            </w:r>
            <w:r>
              <w:rPr>
                <w:b/>
                <w:color w:val="FFFFFF"/>
                <w:spacing w:val="3"/>
                <w:sz w:val="24"/>
                <w:szCs w:val="24"/>
              </w:rPr>
              <w:t xml:space="preserve"> </w:t>
            </w:r>
            <w:r>
              <w:rPr>
                <w:rFonts w:ascii="Arial" w:eastAsia="Arial" w:hAnsi="Arial" w:cs="Arial"/>
                <w:b/>
                <w:color w:val="FFFFFF"/>
                <w:spacing w:val="1"/>
                <w:sz w:val="24"/>
                <w:szCs w:val="24"/>
              </w:rPr>
              <w:t>P</w:t>
            </w:r>
            <w:r>
              <w:rPr>
                <w:rFonts w:ascii="Arial" w:eastAsia="Arial" w:hAnsi="Arial" w:cs="Arial"/>
                <w:b/>
                <w:color w:val="FFFFFF"/>
                <w:sz w:val="24"/>
                <w:szCs w:val="24"/>
              </w:rPr>
              <w:t>ur</w:t>
            </w:r>
            <w:r>
              <w:rPr>
                <w:rFonts w:ascii="Arial" w:eastAsia="Arial" w:hAnsi="Arial" w:cs="Arial"/>
                <w:b/>
                <w:color w:val="FFFFFF"/>
                <w:spacing w:val="1"/>
                <w:sz w:val="24"/>
                <w:szCs w:val="24"/>
              </w:rPr>
              <w:t>c</w:t>
            </w:r>
            <w:r>
              <w:rPr>
                <w:rFonts w:ascii="Arial" w:eastAsia="Arial" w:hAnsi="Arial" w:cs="Arial"/>
                <w:b/>
                <w:color w:val="FFFFFF"/>
                <w:sz w:val="24"/>
                <w:szCs w:val="24"/>
              </w:rPr>
              <w:t>h</w:t>
            </w:r>
            <w:r>
              <w:rPr>
                <w:rFonts w:ascii="Arial" w:eastAsia="Arial" w:hAnsi="Arial" w:cs="Arial"/>
                <w:b/>
                <w:color w:val="FFFFFF"/>
                <w:spacing w:val="-1"/>
                <w:sz w:val="24"/>
                <w:szCs w:val="24"/>
              </w:rPr>
              <w:t>a</w:t>
            </w:r>
            <w:r>
              <w:rPr>
                <w:rFonts w:ascii="Arial" w:eastAsia="Arial" w:hAnsi="Arial" w:cs="Arial"/>
                <w:b/>
                <w:color w:val="FFFFFF"/>
                <w:spacing w:val="1"/>
                <w:sz w:val="24"/>
                <w:szCs w:val="24"/>
              </w:rPr>
              <w:t>s</w:t>
            </w:r>
            <w:r>
              <w:rPr>
                <w:rFonts w:ascii="Arial" w:eastAsia="Arial" w:hAnsi="Arial" w:cs="Arial"/>
                <w:b/>
                <w:color w:val="FFFFFF"/>
                <w:sz w:val="24"/>
                <w:szCs w:val="24"/>
              </w:rPr>
              <w:t>e</w:t>
            </w:r>
            <w:r>
              <w:rPr>
                <w:b/>
                <w:color w:val="FFFFFF"/>
                <w:spacing w:val="2"/>
                <w:sz w:val="24"/>
                <w:szCs w:val="24"/>
              </w:rPr>
              <w:t xml:space="preserve"> </w:t>
            </w:r>
            <w:r>
              <w:rPr>
                <w:rFonts w:ascii="Arial" w:eastAsia="Arial" w:hAnsi="Arial" w:cs="Arial"/>
                <w:b/>
                <w:color w:val="FFFFFF"/>
                <w:spacing w:val="1"/>
                <w:sz w:val="24"/>
                <w:szCs w:val="24"/>
              </w:rPr>
              <w:t>i</w:t>
            </w:r>
            <w:r>
              <w:rPr>
                <w:rFonts w:ascii="Arial" w:eastAsia="Arial" w:hAnsi="Arial" w:cs="Arial"/>
                <w:b/>
                <w:color w:val="FFFFFF"/>
                <w:spacing w:val="-3"/>
                <w:sz w:val="24"/>
                <w:szCs w:val="24"/>
              </w:rPr>
              <w:t>n</w:t>
            </w:r>
            <w:r>
              <w:rPr>
                <w:rFonts w:ascii="Arial" w:eastAsia="Arial" w:hAnsi="Arial" w:cs="Arial"/>
                <w:b/>
                <w:color w:val="FFFFFF"/>
                <w:spacing w:val="1"/>
                <w:sz w:val="24"/>
                <w:szCs w:val="24"/>
              </w:rPr>
              <w:t>c</w:t>
            </w:r>
            <w:r>
              <w:rPr>
                <w:rFonts w:ascii="Arial" w:eastAsia="Arial" w:hAnsi="Arial" w:cs="Arial"/>
                <w:b/>
                <w:color w:val="FFFFFF"/>
                <w:sz w:val="24"/>
                <w:szCs w:val="24"/>
              </w:rPr>
              <w:t>.</w:t>
            </w:r>
            <w:r>
              <w:rPr>
                <w:b/>
                <w:color w:val="FFFFFF"/>
                <w:spacing w:val="7"/>
                <w:sz w:val="24"/>
                <w:szCs w:val="24"/>
              </w:rPr>
              <w:t xml:space="preserve"> </w:t>
            </w:r>
            <w:r>
              <w:rPr>
                <w:rFonts w:ascii="Arial" w:eastAsia="Arial" w:hAnsi="Arial" w:cs="Arial"/>
                <w:b/>
                <w:color w:val="FFFFFF"/>
                <w:spacing w:val="1"/>
                <w:sz w:val="24"/>
                <w:szCs w:val="24"/>
              </w:rPr>
              <w:t>G</w:t>
            </w:r>
            <w:r>
              <w:rPr>
                <w:rFonts w:ascii="Arial" w:eastAsia="Arial" w:hAnsi="Arial" w:cs="Arial"/>
                <w:b/>
                <w:color w:val="FFFFFF"/>
                <w:spacing w:val="-2"/>
                <w:sz w:val="24"/>
                <w:szCs w:val="24"/>
              </w:rPr>
              <w:t>S</w:t>
            </w:r>
            <w:r>
              <w:rPr>
                <w:rFonts w:ascii="Arial" w:eastAsia="Arial" w:hAnsi="Arial" w:cs="Arial"/>
                <w:b/>
                <w:color w:val="FFFFFF"/>
                <w:sz w:val="24"/>
                <w:szCs w:val="24"/>
              </w:rPr>
              <w:t>T</w:t>
            </w:r>
          </w:p>
        </w:tc>
        <w:tc>
          <w:tcPr>
            <w:tcW w:w="3827" w:type="dxa"/>
            <w:tcBorders>
              <w:top w:val="single" w:sz="5" w:space="0" w:color="000000"/>
              <w:left w:val="single" w:sz="5" w:space="0" w:color="000000"/>
              <w:bottom w:val="single" w:sz="5" w:space="0" w:color="000000"/>
              <w:right w:val="single" w:sz="5" w:space="0" w:color="000000"/>
            </w:tcBorders>
            <w:shd w:val="clear" w:color="auto" w:fill="00B04F"/>
          </w:tcPr>
          <w:p w14:paraId="7F6705C8" w14:textId="77777777" w:rsidR="00594496" w:rsidRDefault="00C01BCE" w:rsidP="006E4E63">
            <w:pPr>
              <w:spacing w:before="86"/>
              <w:ind w:left="564"/>
              <w:rPr>
                <w:rFonts w:ascii="Arial" w:eastAsia="Arial" w:hAnsi="Arial" w:cs="Arial"/>
                <w:sz w:val="24"/>
                <w:szCs w:val="24"/>
              </w:rPr>
            </w:pPr>
            <w:r>
              <w:rPr>
                <w:rFonts w:ascii="Arial" w:eastAsia="Arial" w:hAnsi="Arial" w:cs="Arial"/>
                <w:b/>
                <w:color w:val="FFFFFF"/>
                <w:spacing w:val="1"/>
                <w:sz w:val="24"/>
                <w:szCs w:val="24"/>
              </w:rPr>
              <w:t>P</w:t>
            </w:r>
            <w:r>
              <w:rPr>
                <w:rFonts w:ascii="Arial" w:eastAsia="Arial" w:hAnsi="Arial" w:cs="Arial"/>
                <w:b/>
                <w:color w:val="FFFFFF"/>
                <w:sz w:val="24"/>
                <w:szCs w:val="24"/>
              </w:rPr>
              <w:t>ro</w:t>
            </w:r>
            <w:r>
              <w:rPr>
                <w:rFonts w:ascii="Arial" w:eastAsia="Arial" w:hAnsi="Arial" w:cs="Arial"/>
                <w:b/>
                <w:color w:val="FFFFFF"/>
                <w:spacing w:val="1"/>
                <w:sz w:val="24"/>
                <w:szCs w:val="24"/>
              </w:rPr>
              <w:t>c</w:t>
            </w:r>
            <w:r>
              <w:rPr>
                <w:rFonts w:ascii="Arial" w:eastAsia="Arial" w:hAnsi="Arial" w:cs="Arial"/>
                <w:b/>
                <w:color w:val="FFFFFF"/>
                <w:sz w:val="24"/>
                <w:szCs w:val="24"/>
              </w:rPr>
              <w:t>ur</w:t>
            </w:r>
            <w:r>
              <w:rPr>
                <w:rFonts w:ascii="Arial" w:eastAsia="Arial" w:hAnsi="Arial" w:cs="Arial"/>
                <w:b/>
                <w:color w:val="FFFFFF"/>
                <w:spacing w:val="1"/>
                <w:sz w:val="24"/>
                <w:szCs w:val="24"/>
              </w:rPr>
              <w:t>e</w:t>
            </w:r>
            <w:r>
              <w:rPr>
                <w:rFonts w:ascii="Arial" w:eastAsia="Arial" w:hAnsi="Arial" w:cs="Arial"/>
                <w:b/>
                <w:color w:val="FFFFFF"/>
                <w:sz w:val="24"/>
                <w:szCs w:val="24"/>
              </w:rPr>
              <w:t>m</w:t>
            </w:r>
            <w:r>
              <w:rPr>
                <w:rFonts w:ascii="Arial" w:eastAsia="Arial" w:hAnsi="Arial" w:cs="Arial"/>
                <w:b/>
                <w:color w:val="FFFFFF"/>
                <w:spacing w:val="1"/>
                <w:sz w:val="24"/>
                <w:szCs w:val="24"/>
              </w:rPr>
              <w:t>e</w:t>
            </w:r>
            <w:r>
              <w:rPr>
                <w:rFonts w:ascii="Arial" w:eastAsia="Arial" w:hAnsi="Arial" w:cs="Arial"/>
                <w:b/>
                <w:color w:val="FFFFFF"/>
                <w:sz w:val="24"/>
                <w:szCs w:val="24"/>
              </w:rPr>
              <w:t>nt</w:t>
            </w:r>
            <w:r>
              <w:rPr>
                <w:b/>
                <w:color w:val="FFFFFF"/>
                <w:spacing w:val="-2"/>
                <w:sz w:val="24"/>
                <w:szCs w:val="24"/>
              </w:rPr>
              <w:t xml:space="preserve"> </w:t>
            </w:r>
            <w:r>
              <w:rPr>
                <w:rFonts w:ascii="Arial" w:eastAsia="Arial" w:hAnsi="Arial" w:cs="Arial"/>
                <w:b/>
                <w:color w:val="FFFFFF"/>
                <w:spacing w:val="-1"/>
                <w:sz w:val="24"/>
                <w:szCs w:val="24"/>
              </w:rPr>
              <w:t>M</w:t>
            </w:r>
            <w:r>
              <w:rPr>
                <w:rFonts w:ascii="Arial" w:eastAsia="Arial" w:hAnsi="Arial" w:cs="Arial"/>
                <w:b/>
                <w:color w:val="FFFFFF"/>
                <w:spacing w:val="1"/>
                <w:sz w:val="24"/>
                <w:szCs w:val="24"/>
              </w:rPr>
              <w:t>e</w:t>
            </w:r>
            <w:r>
              <w:rPr>
                <w:rFonts w:ascii="Arial" w:eastAsia="Arial" w:hAnsi="Arial" w:cs="Arial"/>
                <w:b/>
                <w:color w:val="FFFFFF"/>
                <w:spacing w:val="-1"/>
                <w:sz w:val="24"/>
                <w:szCs w:val="24"/>
              </w:rPr>
              <w:t>t</w:t>
            </w:r>
            <w:r>
              <w:rPr>
                <w:rFonts w:ascii="Arial" w:eastAsia="Arial" w:hAnsi="Arial" w:cs="Arial"/>
                <w:b/>
                <w:color w:val="FFFFFF"/>
                <w:sz w:val="24"/>
                <w:szCs w:val="24"/>
              </w:rPr>
              <w:t>hod</w:t>
            </w:r>
          </w:p>
        </w:tc>
      </w:tr>
      <w:tr w:rsidR="00594496" w14:paraId="10847D03" w14:textId="77777777" w:rsidTr="006E4E63">
        <w:trPr>
          <w:trHeight w:hRule="exact" w:val="489"/>
        </w:trPr>
        <w:tc>
          <w:tcPr>
            <w:tcW w:w="5953" w:type="dxa"/>
            <w:tcBorders>
              <w:top w:val="single" w:sz="5" w:space="0" w:color="000000"/>
              <w:left w:val="single" w:sz="5" w:space="0" w:color="000000"/>
              <w:bottom w:val="single" w:sz="5" w:space="0" w:color="000000"/>
              <w:right w:val="single" w:sz="5" w:space="0" w:color="000000"/>
            </w:tcBorders>
          </w:tcPr>
          <w:p w14:paraId="2B16FB4A" w14:textId="4E3FE72C" w:rsidR="00594496" w:rsidRPr="004B5106" w:rsidRDefault="00C01BCE">
            <w:pPr>
              <w:spacing w:before="76"/>
              <w:ind w:left="102"/>
              <w:rPr>
                <w:rFonts w:ascii="Arial" w:eastAsia="Arial" w:hAnsi="Arial" w:cs="Arial"/>
                <w:sz w:val="22"/>
                <w:szCs w:val="22"/>
              </w:rPr>
            </w:pPr>
            <w:r w:rsidRPr="004B5106">
              <w:rPr>
                <w:rFonts w:ascii="Arial" w:eastAsia="Arial" w:hAnsi="Arial" w:cs="Arial"/>
                <w:spacing w:val="1"/>
                <w:sz w:val="22"/>
                <w:szCs w:val="22"/>
              </w:rPr>
              <w:t>Le</w:t>
            </w:r>
            <w:r w:rsidRPr="004B5106">
              <w:rPr>
                <w:rFonts w:ascii="Arial" w:eastAsia="Arial" w:hAnsi="Arial" w:cs="Arial"/>
                <w:sz w:val="22"/>
                <w:szCs w:val="22"/>
              </w:rPr>
              <w:t>ss</w:t>
            </w:r>
            <w:r w:rsidRPr="004B5106">
              <w:rPr>
                <w:spacing w:val="2"/>
                <w:sz w:val="22"/>
                <w:szCs w:val="22"/>
              </w:rPr>
              <w:t xml:space="preserve"> </w:t>
            </w:r>
            <w:r w:rsidRPr="004B5106">
              <w:rPr>
                <w:rFonts w:ascii="Arial" w:eastAsia="Arial" w:hAnsi="Arial" w:cs="Arial"/>
                <w:spacing w:val="-2"/>
                <w:sz w:val="22"/>
                <w:szCs w:val="22"/>
              </w:rPr>
              <w:t>t</w:t>
            </w:r>
            <w:r w:rsidRPr="004B5106">
              <w:rPr>
                <w:rFonts w:ascii="Arial" w:eastAsia="Arial" w:hAnsi="Arial" w:cs="Arial"/>
                <w:spacing w:val="1"/>
                <w:sz w:val="22"/>
                <w:szCs w:val="22"/>
              </w:rPr>
              <w:t>ha</w:t>
            </w:r>
            <w:r w:rsidRPr="004B5106">
              <w:rPr>
                <w:rFonts w:ascii="Arial" w:eastAsia="Arial" w:hAnsi="Arial" w:cs="Arial"/>
                <w:sz w:val="22"/>
                <w:szCs w:val="22"/>
              </w:rPr>
              <w:t>n</w:t>
            </w:r>
            <w:r w:rsidRPr="004B5106">
              <w:rPr>
                <w:spacing w:val="2"/>
                <w:sz w:val="22"/>
                <w:szCs w:val="22"/>
              </w:rPr>
              <w:t xml:space="preserve"> </w:t>
            </w:r>
            <w:r w:rsidRPr="004B5106">
              <w:rPr>
                <w:rFonts w:ascii="Arial" w:eastAsia="Arial" w:hAnsi="Arial" w:cs="Arial"/>
                <w:spacing w:val="1"/>
                <w:sz w:val="22"/>
                <w:szCs w:val="22"/>
              </w:rPr>
              <w:t>$</w:t>
            </w:r>
            <w:r w:rsidRPr="004B5106">
              <w:rPr>
                <w:rFonts w:ascii="Arial" w:eastAsia="Arial" w:hAnsi="Arial" w:cs="Arial"/>
                <w:spacing w:val="-1"/>
                <w:sz w:val="22"/>
                <w:szCs w:val="22"/>
              </w:rPr>
              <w:t>1</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z w:val="22"/>
                <w:szCs w:val="22"/>
              </w:rPr>
              <w:t>0</w:t>
            </w:r>
            <w:r w:rsidRPr="004B5106">
              <w:rPr>
                <w:spacing w:val="1"/>
                <w:sz w:val="22"/>
                <w:szCs w:val="22"/>
              </w:rPr>
              <w:t xml:space="preserve"> </w:t>
            </w:r>
          </w:p>
        </w:tc>
        <w:tc>
          <w:tcPr>
            <w:tcW w:w="3827" w:type="dxa"/>
            <w:tcBorders>
              <w:top w:val="single" w:sz="5" w:space="0" w:color="000000"/>
              <w:left w:val="single" w:sz="5" w:space="0" w:color="000000"/>
              <w:bottom w:val="single" w:sz="5" w:space="0" w:color="000000"/>
              <w:right w:val="single" w:sz="5" w:space="0" w:color="000000"/>
            </w:tcBorders>
          </w:tcPr>
          <w:p w14:paraId="2BB316F5" w14:textId="77777777" w:rsidR="00594496" w:rsidRPr="004B5106" w:rsidRDefault="00C01BCE">
            <w:pPr>
              <w:spacing w:before="76"/>
              <w:ind w:left="102"/>
              <w:rPr>
                <w:rFonts w:ascii="Arial" w:eastAsia="Arial" w:hAnsi="Arial" w:cs="Arial"/>
                <w:sz w:val="22"/>
                <w:szCs w:val="22"/>
              </w:rPr>
            </w:pPr>
            <w:r w:rsidRPr="004B5106">
              <w:rPr>
                <w:rFonts w:ascii="Arial" w:eastAsia="Arial" w:hAnsi="Arial" w:cs="Arial"/>
                <w:spacing w:val="1"/>
                <w:sz w:val="22"/>
                <w:szCs w:val="22"/>
              </w:rPr>
              <w:t>Ve</w:t>
            </w:r>
            <w:r w:rsidRPr="004B5106">
              <w:rPr>
                <w:rFonts w:ascii="Arial" w:eastAsia="Arial" w:hAnsi="Arial" w:cs="Arial"/>
                <w:spacing w:val="-1"/>
                <w:sz w:val="22"/>
                <w:szCs w:val="22"/>
              </w:rPr>
              <w:t>r</w:t>
            </w:r>
            <w:r w:rsidRPr="004B5106">
              <w:rPr>
                <w:rFonts w:ascii="Arial" w:eastAsia="Arial" w:hAnsi="Arial" w:cs="Arial"/>
                <w:spacing w:val="1"/>
                <w:sz w:val="22"/>
                <w:szCs w:val="22"/>
              </w:rPr>
              <w:t>ba</w:t>
            </w:r>
            <w:r w:rsidRPr="004B5106">
              <w:rPr>
                <w:rFonts w:ascii="Arial" w:eastAsia="Arial" w:hAnsi="Arial" w:cs="Arial"/>
                <w:sz w:val="22"/>
                <w:szCs w:val="22"/>
              </w:rPr>
              <w:t>l</w:t>
            </w:r>
            <w:r w:rsidRPr="004B5106">
              <w:rPr>
                <w:spacing w:val="-1"/>
                <w:sz w:val="22"/>
                <w:szCs w:val="22"/>
              </w:rPr>
              <w:t xml:space="preserve"> </w:t>
            </w:r>
            <w:r w:rsidRPr="004B5106">
              <w:rPr>
                <w:rFonts w:ascii="Arial" w:eastAsia="Arial" w:hAnsi="Arial" w:cs="Arial"/>
                <w:spacing w:val="1"/>
                <w:sz w:val="22"/>
                <w:szCs w:val="22"/>
              </w:rPr>
              <w:t>quo</w:t>
            </w:r>
            <w:r w:rsidRPr="004B5106">
              <w:rPr>
                <w:rFonts w:ascii="Arial" w:eastAsia="Arial" w:hAnsi="Arial" w:cs="Arial"/>
                <w:spacing w:val="-2"/>
                <w:sz w:val="22"/>
                <w:szCs w:val="22"/>
              </w:rPr>
              <w:t>t</w:t>
            </w:r>
            <w:r w:rsidRPr="004B5106">
              <w:rPr>
                <w:rFonts w:ascii="Arial" w:eastAsia="Arial" w:hAnsi="Arial" w:cs="Arial"/>
                <w:sz w:val="22"/>
                <w:szCs w:val="22"/>
              </w:rPr>
              <w:t>e</w:t>
            </w:r>
            <w:r w:rsidRPr="004B5106">
              <w:rPr>
                <w:spacing w:val="3"/>
                <w:sz w:val="22"/>
                <w:szCs w:val="22"/>
              </w:rPr>
              <w:t xml:space="preserve"> </w:t>
            </w:r>
            <w:r w:rsidRPr="004B5106">
              <w:rPr>
                <w:rFonts w:ascii="Arial" w:eastAsia="Arial" w:hAnsi="Arial" w:cs="Arial"/>
                <w:spacing w:val="1"/>
                <w:sz w:val="22"/>
                <w:szCs w:val="22"/>
              </w:rPr>
              <w:t>o</w:t>
            </w:r>
            <w:r w:rsidRPr="004B5106">
              <w:rPr>
                <w:rFonts w:ascii="Arial" w:eastAsia="Arial" w:hAnsi="Arial" w:cs="Arial"/>
                <w:sz w:val="22"/>
                <w:szCs w:val="22"/>
              </w:rPr>
              <w:t>r</w:t>
            </w:r>
            <w:r w:rsidRPr="004B5106">
              <w:rPr>
                <w:spacing w:val="2"/>
                <w:sz w:val="22"/>
                <w:szCs w:val="22"/>
              </w:rPr>
              <w:t xml:space="preserve"> </w:t>
            </w:r>
            <w:r w:rsidRPr="004B5106">
              <w:rPr>
                <w:rFonts w:ascii="Arial" w:eastAsia="Arial" w:hAnsi="Arial" w:cs="Arial"/>
                <w:spacing w:val="1"/>
                <w:sz w:val="22"/>
                <w:szCs w:val="22"/>
              </w:rPr>
              <w:t>Pu</w:t>
            </w:r>
            <w:r w:rsidRPr="004B5106">
              <w:rPr>
                <w:rFonts w:ascii="Arial" w:eastAsia="Arial" w:hAnsi="Arial" w:cs="Arial"/>
                <w:spacing w:val="-1"/>
                <w:sz w:val="22"/>
                <w:szCs w:val="22"/>
              </w:rPr>
              <w:t>r</w:t>
            </w:r>
            <w:r w:rsidRPr="004B5106">
              <w:rPr>
                <w:rFonts w:ascii="Arial" w:eastAsia="Arial" w:hAnsi="Arial" w:cs="Arial"/>
                <w:sz w:val="22"/>
                <w:szCs w:val="22"/>
              </w:rPr>
              <w:t>c</w:t>
            </w:r>
            <w:r w:rsidRPr="004B5106">
              <w:rPr>
                <w:rFonts w:ascii="Arial" w:eastAsia="Arial" w:hAnsi="Arial" w:cs="Arial"/>
                <w:spacing w:val="-1"/>
                <w:sz w:val="22"/>
                <w:szCs w:val="22"/>
              </w:rPr>
              <w:t>h</w:t>
            </w:r>
            <w:r w:rsidRPr="004B5106">
              <w:rPr>
                <w:rFonts w:ascii="Arial" w:eastAsia="Arial" w:hAnsi="Arial" w:cs="Arial"/>
                <w:spacing w:val="1"/>
                <w:sz w:val="22"/>
                <w:szCs w:val="22"/>
              </w:rPr>
              <w:t>a</w:t>
            </w:r>
            <w:r w:rsidRPr="004B5106">
              <w:rPr>
                <w:rFonts w:ascii="Arial" w:eastAsia="Arial" w:hAnsi="Arial" w:cs="Arial"/>
                <w:sz w:val="22"/>
                <w:szCs w:val="22"/>
              </w:rPr>
              <w:t>se</w:t>
            </w:r>
            <w:r w:rsidRPr="004B5106">
              <w:rPr>
                <w:spacing w:val="-1"/>
                <w:sz w:val="22"/>
                <w:szCs w:val="22"/>
              </w:rPr>
              <w:t xml:space="preserve"> </w:t>
            </w:r>
            <w:r w:rsidRPr="004B5106">
              <w:rPr>
                <w:rFonts w:ascii="Arial" w:eastAsia="Arial" w:hAnsi="Arial" w:cs="Arial"/>
                <w:sz w:val="22"/>
                <w:szCs w:val="22"/>
              </w:rPr>
              <w:t>C</w:t>
            </w:r>
            <w:r w:rsidRPr="004B5106">
              <w:rPr>
                <w:rFonts w:ascii="Arial" w:eastAsia="Arial" w:hAnsi="Arial" w:cs="Arial"/>
                <w:spacing w:val="1"/>
                <w:sz w:val="22"/>
                <w:szCs w:val="22"/>
              </w:rPr>
              <w:t>a</w:t>
            </w:r>
            <w:r w:rsidRPr="004B5106">
              <w:rPr>
                <w:rFonts w:ascii="Arial" w:eastAsia="Arial" w:hAnsi="Arial" w:cs="Arial"/>
                <w:spacing w:val="-1"/>
                <w:sz w:val="22"/>
                <w:szCs w:val="22"/>
              </w:rPr>
              <w:t>r</w:t>
            </w:r>
            <w:r w:rsidRPr="004B5106">
              <w:rPr>
                <w:rFonts w:ascii="Arial" w:eastAsia="Arial" w:hAnsi="Arial" w:cs="Arial"/>
                <w:sz w:val="22"/>
                <w:szCs w:val="22"/>
              </w:rPr>
              <w:t>d</w:t>
            </w:r>
          </w:p>
        </w:tc>
      </w:tr>
      <w:tr w:rsidR="00594496" w14:paraId="03723591" w14:textId="77777777" w:rsidTr="006E4E63">
        <w:trPr>
          <w:trHeight w:hRule="exact" w:val="637"/>
        </w:trPr>
        <w:tc>
          <w:tcPr>
            <w:tcW w:w="5953" w:type="dxa"/>
            <w:tcBorders>
              <w:top w:val="single" w:sz="5" w:space="0" w:color="000000"/>
              <w:left w:val="single" w:sz="5" w:space="0" w:color="000000"/>
              <w:bottom w:val="single" w:sz="5" w:space="0" w:color="000000"/>
              <w:right w:val="single" w:sz="5" w:space="0" w:color="000000"/>
            </w:tcBorders>
          </w:tcPr>
          <w:p w14:paraId="45BCA4EC" w14:textId="77777777" w:rsidR="00594496" w:rsidRPr="004B5106" w:rsidRDefault="00C01BCE">
            <w:pPr>
              <w:spacing w:before="66"/>
              <w:ind w:left="102"/>
              <w:rPr>
                <w:rFonts w:ascii="Arial" w:eastAsia="Arial" w:hAnsi="Arial" w:cs="Arial"/>
                <w:sz w:val="22"/>
                <w:szCs w:val="22"/>
              </w:rPr>
            </w:pPr>
            <w:r w:rsidRPr="004B5106">
              <w:rPr>
                <w:rFonts w:ascii="Arial" w:eastAsia="Arial" w:hAnsi="Arial" w:cs="Arial"/>
                <w:spacing w:val="-1"/>
                <w:sz w:val="22"/>
                <w:szCs w:val="22"/>
              </w:rPr>
              <w:t>M</w:t>
            </w:r>
            <w:r w:rsidRPr="004B5106">
              <w:rPr>
                <w:rFonts w:ascii="Arial" w:eastAsia="Arial" w:hAnsi="Arial" w:cs="Arial"/>
                <w:spacing w:val="1"/>
                <w:sz w:val="22"/>
                <w:szCs w:val="22"/>
              </w:rPr>
              <w:t>o</w:t>
            </w:r>
            <w:r w:rsidRPr="004B5106">
              <w:rPr>
                <w:rFonts w:ascii="Arial" w:eastAsia="Arial" w:hAnsi="Arial" w:cs="Arial"/>
                <w:spacing w:val="-1"/>
                <w:sz w:val="22"/>
                <w:szCs w:val="22"/>
              </w:rPr>
              <w:t>r</w:t>
            </w:r>
            <w:r w:rsidRPr="004B5106">
              <w:rPr>
                <w:rFonts w:ascii="Arial" w:eastAsia="Arial" w:hAnsi="Arial" w:cs="Arial"/>
                <w:sz w:val="22"/>
                <w:szCs w:val="22"/>
              </w:rPr>
              <w:t>e</w:t>
            </w:r>
            <w:r w:rsidRPr="004B5106">
              <w:rPr>
                <w:spacing w:val="3"/>
                <w:sz w:val="22"/>
                <w:szCs w:val="22"/>
              </w:rPr>
              <w:t xml:space="preserve"> </w:t>
            </w:r>
            <w:r w:rsidRPr="004B5106">
              <w:rPr>
                <w:rFonts w:ascii="Arial" w:eastAsia="Arial" w:hAnsi="Arial" w:cs="Arial"/>
                <w:spacing w:val="1"/>
                <w:sz w:val="22"/>
                <w:szCs w:val="22"/>
              </w:rPr>
              <w:t>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4"/>
                <w:sz w:val="22"/>
                <w:szCs w:val="22"/>
              </w:rPr>
              <w:t xml:space="preserve"> </w:t>
            </w:r>
            <w:r w:rsidRPr="004B5106">
              <w:rPr>
                <w:rFonts w:ascii="Arial" w:eastAsia="Arial" w:hAnsi="Arial" w:cs="Arial"/>
                <w:spacing w:val="-1"/>
                <w:sz w:val="22"/>
                <w:szCs w:val="22"/>
              </w:rPr>
              <w:t>$</w:t>
            </w:r>
            <w:r w:rsidRPr="004B5106">
              <w:rPr>
                <w:rFonts w:ascii="Arial" w:eastAsia="Arial" w:hAnsi="Arial" w:cs="Arial"/>
                <w:spacing w:val="1"/>
                <w:sz w:val="22"/>
                <w:szCs w:val="22"/>
              </w:rPr>
              <w:t>1,</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z w:val="22"/>
                <w:szCs w:val="22"/>
              </w:rPr>
              <w:t>0</w:t>
            </w:r>
            <w:r w:rsidRPr="004B5106">
              <w:rPr>
                <w:spacing w:val="-1"/>
                <w:sz w:val="22"/>
                <w:szCs w:val="22"/>
              </w:rPr>
              <w:t xml:space="preserve"> </w:t>
            </w:r>
            <w:r w:rsidRPr="004B5106">
              <w:rPr>
                <w:rFonts w:ascii="Arial" w:eastAsia="Arial" w:hAnsi="Arial" w:cs="Arial"/>
                <w:spacing w:val="1"/>
                <w:sz w:val="22"/>
                <w:szCs w:val="22"/>
              </w:rPr>
              <w:t>an</w:t>
            </w:r>
            <w:r w:rsidRPr="004B5106">
              <w:rPr>
                <w:rFonts w:ascii="Arial" w:eastAsia="Arial" w:hAnsi="Arial" w:cs="Arial"/>
                <w:sz w:val="22"/>
                <w:szCs w:val="22"/>
              </w:rPr>
              <w:t>d</w:t>
            </w:r>
            <w:r w:rsidRPr="004B5106">
              <w:rPr>
                <w:spacing w:val="-1"/>
                <w:sz w:val="22"/>
                <w:szCs w:val="22"/>
              </w:rPr>
              <w:t xml:space="preserve"> </w:t>
            </w:r>
            <w:r w:rsidRPr="004B5106">
              <w:rPr>
                <w:rFonts w:ascii="Arial" w:eastAsia="Arial" w:hAnsi="Arial" w:cs="Arial"/>
                <w:sz w:val="22"/>
                <w:szCs w:val="22"/>
              </w:rPr>
              <w:t>l</w:t>
            </w:r>
            <w:r w:rsidRPr="004B5106">
              <w:rPr>
                <w:rFonts w:ascii="Arial" w:eastAsia="Arial" w:hAnsi="Arial" w:cs="Arial"/>
                <w:spacing w:val="1"/>
                <w:sz w:val="22"/>
                <w:szCs w:val="22"/>
              </w:rPr>
              <w:t>e</w:t>
            </w:r>
            <w:r w:rsidRPr="004B5106">
              <w:rPr>
                <w:rFonts w:ascii="Arial" w:eastAsia="Arial" w:hAnsi="Arial" w:cs="Arial"/>
                <w:sz w:val="22"/>
                <w:szCs w:val="22"/>
              </w:rPr>
              <w:t>ss</w:t>
            </w:r>
            <w:r w:rsidRPr="004B5106">
              <w:rPr>
                <w:spacing w:val="3"/>
                <w:sz w:val="22"/>
                <w:szCs w:val="22"/>
              </w:rPr>
              <w:t xml:space="preserve"> </w:t>
            </w:r>
            <w:r w:rsidRPr="004B5106">
              <w:rPr>
                <w:rFonts w:ascii="Arial" w:eastAsia="Arial" w:hAnsi="Arial" w:cs="Arial"/>
                <w:spacing w:val="1"/>
                <w:sz w:val="22"/>
                <w:szCs w:val="22"/>
              </w:rPr>
              <w:t>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4"/>
                <w:sz w:val="22"/>
                <w:szCs w:val="22"/>
              </w:rPr>
              <w:t xml:space="preserve"> </w:t>
            </w:r>
            <w:r w:rsidRPr="004B5106">
              <w:rPr>
                <w:rFonts w:ascii="Arial" w:eastAsia="Arial" w:hAnsi="Arial" w:cs="Arial"/>
                <w:spacing w:val="-1"/>
                <w:sz w:val="22"/>
                <w:szCs w:val="22"/>
              </w:rPr>
              <w:t>$</w:t>
            </w:r>
            <w:r w:rsidRPr="004B5106">
              <w:rPr>
                <w:rFonts w:ascii="Arial" w:eastAsia="Arial" w:hAnsi="Arial" w:cs="Arial"/>
                <w:spacing w:val="1"/>
                <w:sz w:val="22"/>
                <w:szCs w:val="22"/>
              </w:rPr>
              <w:t>5,</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z w:val="22"/>
                <w:szCs w:val="22"/>
              </w:rPr>
              <w:t>0</w:t>
            </w:r>
          </w:p>
        </w:tc>
        <w:tc>
          <w:tcPr>
            <w:tcW w:w="3827" w:type="dxa"/>
            <w:tcBorders>
              <w:top w:val="single" w:sz="5" w:space="0" w:color="000000"/>
              <w:left w:val="single" w:sz="5" w:space="0" w:color="000000"/>
              <w:bottom w:val="single" w:sz="5" w:space="0" w:color="000000"/>
              <w:right w:val="single" w:sz="5" w:space="0" w:color="000000"/>
            </w:tcBorders>
          </w:tcPr>
          <w:p w14:paraId="710FBA7D" w14:textId="77777777" w:rsidR="00594496" w:rsidRPr="004B5106" w:rsidRDefault="00C01BCE">
            <w:pPr>
              <w:spacing w:before="66"/>
              <w:ind w:left="102"/>
              <w:rPr>
                <w:rFonts w:ascii="Arial" w:eastAsia="Arial" w:hAnsi="Arial" w:cs="Arial"/>
                <w:sz w:val="22"/>
                <w:szCs w:val="22"/>
              </w:rPr>
            </w:pPr>
            <w:r w:rsidRPr="004B5106">
              <w:rPr>
                <w:rFonts w:ascii="Arial" w:eastAsia="Arial" w:hAnsi="Arial" w:cs="Arial"/>
                <w:sz w:val="22"/>
                <w:szCs w:val="22"/>
              </w:rPr>
              <w:t>1</w:t>
            </w:r>
            <w:r w:rsidRPr="004B5106">
              <w:rPr>
                <w:spacing w:val="7"/>
                <w:sz w:val="22"/>
                <w:szCs w:val="22"/>
              </w:rPr>
              <w:t xml:space="preserve"> </w:t>
            </w:r>
            <w:r w:rsidRPr="004B5106">
              <w:rPr>
                <w:rFonts w:ascii="Arial" w:eastAsia="Arial" w:hAnsi="Arial" w:cs="Arial"/>
                <w:spacing w:val="2"/>
                <w:sz w:val="22"/>
                <w:szCs w:val="22"/>
              </w:rPr>
              <w:t>W</w:t>
            </w:r>
            <w:r w:rsidRPr="004B5106">
              <w:rPr>
                <w:rFonts w:ascii="Arial" w:eastAsia="Arial" w:hAnsi="Arial" w:cs="Arial"/>
                <w:spacing w:val="-1"/>
                <w:sz w:val="22"/>
                <w:szCs w:val="22"/>
              </w:rPr>
              <w:t>r</w:t>
            </w:r>
            <w:r w:rsidRPr="004B5106">
              <w:rPr>
                <w:rFonts w:ascii="Arial" w:eastAsia="Arial" w:hAnsi="Arial" w:cs="Arial"/>
                <w:sz w:val="22"/>
                <w:szCs w:val="22"/>
              </w:rPr>
              <w:t>i</w:t>
            </w:r>
            <w:r w:rsidRPr="004B5106">
              <w:rPr>
                <w:rFonts w:ascii="Arial" w:eastAsia="Arial" w:hAnsi="Arial" w:cs="Arial"/>
                <w:spacing w:val="1"/>
                <w:sz w:val="22"/>
                <w:szCs w:val="22"/>
              </w:rPr>
              <w:t>tt</w:t>
            </w:r>
            <w:r w:rsidRPr="004B5106">
              <w:rPr>
                <w:rFonts w:ascii="Arial" w:eastAsia="Arial" w:hAnsi="Arial" w:cs="Arial"/>
                <w:spacing w:val="-1"/>
                <w:sz w:val="22"/>
                <w:szCs w:val="22"/>
              </w:rPr>
              <w:t>e</w:t>
            </w:r>
            <w:r w:rsidRPr="004B5106">
              <w:rPr>
                <w:rFonts w:ascii="Arial" w:eastAsia="Arial" w:hAnsi="Arial" w:cs="Arial"/>
                <w:sz w:val="22"/>
                <w:szCs w:val="22"/>
              </w:rPr>
              <w:t>n</w:t>
            </w:r>
            <w:r w:rsidRPr="004B5106">
              <w:rPr>
                <w:spacing w:val="5"/>
                <w:sz w:val="22"/>
                <w:szCs w:val="22"/>
              </w:rPr>
              <w:t xml:space="preserve"> </w:t>
            </w:r>
            <w:r w:rsidRPr="004B5106">
              <w:rPr>
                <w:rFonts w:ascii="Arial" w:eastAsia="Arial" w:hAnsi="Arial" w:cs="Arial"/>
                <w:spacing w:val="-2"/>
                <w:sz w:val="22"/>
                <w:szCs w:val="22"/>
              </w:rPr>
              <w:t>Q</w:t>
            </w:r>
            <w:r w:rsidRPr="004B5106">
              <w:rPr>
                <w:rFonts w:ascii="Arial" w:eastAsia="Arial" w:hAnsi="Arial" w:cs="Arial"/>
                <w:spacing w:val="1"/>
                <w:sz w:val="22"/>
                <w:szCs w:val="22"/>
              </w:rPr>
              <w:t>uo</w:t>
            </w:r>
            <w:r w:rsidRPr="004B5106">
              <w:rPr>
                <w:rFonts w:ascii="Arial" w:eastAsia="Arial" w:hAnsi="Arial" w:cs="Arial"/>
                <w:spacing w:val="-2"/>
                <w:sz w:val="22"/>
                <w:szCs w:val="22"/>
              </w:rPr>
              <w:t>t</w:t>
            </w:r>
            <w:r w:rsidRPr="004B5106">
              <w:rPr>
                <w:rFonts w:ascii="Arial" w:eastAsia="Arial" w:hAnsi="Arial" w:cs="Arial"/>
                <w:sz w:val="22"/>
                <w:szCs w:val="22"/>
              </w:rPr>
              <w:t>e</w:t>
            </w:r>
          </w:p>
        </w:tc>
      </w:tr>
      <w:tr w:rsidR="00594496" w14:paraId="5EEA69D4" w14:textId="77777777" w:rsidTr="006E4E63">
        <w:trPr>
          <w:trHeight w:hRule="exact" w:val="710"/>
        </w:trPr>
        <w:tc>
          <w:tcPr>
            <w:tcW w:w="5953" w:type="dxa"/>
            <w:tcBorders>
              <w:top w:val="single" w:sz="5" w:space="0" w:color="000000"/>
              <w:left w:val="single" w:sz="5" w:space="0" w:color="000000"/>
              <w:bottom w:val="single" w:sz="5" w:space="0" w:color="000000"/>
              <w:right w:val="single" w:sz="5" w:space="0" w:color="000000"/>
            </w:tcBorders>
          </w:tcPr>
          <w:p w14:paraId="4F7D9B5F" w14:textId="77777777" w:rsidR="00594496" w:rsidRPr="004B5106" w:rsidRDefault="00C01BCE">
            <w:pPr>
              <w:spacing w:before="74"/>
              <w:ind w:left="102" w:right="694"/>
              <w:rPr>
                <w:rFonts w:ascii="Arial" w:eastAsia="Arial" w:hAnsi="Arial" w:cs="Arial"/>
                <w:sz w:val="22"/>
                <w:szCs w:val="22"/>
              </w:rPr>
            </w:pPr>
            <w:r w:rsidRPr="004B5106">
              <w:rPr>
                <w:rFonts w:ascii="Arial" w:eastAsia="Arial" w:hAnsi="Arial" w:cs="Arial"/>
                <w:spacing w:val="-1"/>
                <w:sz w:val="22"/>
                <w:szCs w:val="22"/>
              </w:rPr>
              <w:t>M</w:t>
            </w:r>
            <w:r w:rsidRPr="004B5106">
              <w:rPr>
                <w:rFonts w:ascii="Arial" w:eastAsia="Arial" w:hAnsi="Arial" w:cs="Arial"/>
                <w:spacing w:val="1"/>
                <w:sz w:val="22"/>
                <w:szCs w:val="22"/>
              </w:rPr>
              <w:t>o</w:t>
            </w:r>
            <w:r w:rsidRPr="004B5106">
              <w:rPr>
                <w:rFonts w:ascii="Arial" w:eastAsia="Arial" w:hAnsi="Arial" w:cs="Arial"/>
                <w:spacing w:val="-1"/>
                <w:sz w:val="22"/>
                <w:szCs w:val="22"/>
              </w:rPr>
              <w:t>r</w:t>
            </w:r>
            <w:r w:rsidRPr="004B5106">
              <w:rPr>
                <w:rFonts w:ascii="Arial" w:eastAsia="Arial" w:hAnsi="Arial" w:cs="Arial"/>
                <w:sz w:val="22"/>
                <w:szCs w:val="22"/>
              </w:rPr>
              <w:t>e</w:t>
            </w:r>
            <w:r w:rsidRPr="004B5106">
              <w:rPr>
                <w:spacing w:val="3"/>
                <w:sz w:val="22"/>
                <w:szCs w:val="22"/>
              </w:rPr>
              <w:t xml:space="preserve"> </w:t>
            </w:r>
            <w:r w:rsidRPr="004B5106">
              <w:rPr>
                <w:rFonts w:ascii="Arial" w:eastAsia="Arial" w:hAnsi="Arial" w:cs="Arial"/>
                <w:spacing w:val="1"/>
                <w:sz w:val="22"/>
                <w:szCs w:val="22"/>
              </w:rPr>
              <w:t>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4"/>
                <w:sz w:val="22"/>
                <w:szCs w:val="22"/>
              </w:rPr>
              <w:t xml:space="preserve"> </w:t>
            </w:r>
            <w:r w:rsidRPr="004B5106">
              <w:rPr>
                <w:rFonts w:ascii="Arial" w:eastAsia="Arial" w:hAnsi="Arial" w:cs="Arial"/>
                <w:spacing w:val="-1"/>
                <w:sz w:val="22"/>
                <w:szCs w:val="22"/>
              </w:rPr>
              <w:t>$</w:t>
            </w:r>
            <w:r w:rsidRPr="004B5106">
              <w:rPr>
                <w:rFonts w:ascii="Arial" w:eastAsia="Arial" w:hAnsi="Arial" w:cs="Arial"/>
                <w:spacing w:val="1"/>
                <w:sz w:val="22"/>
                <w:szCs w:val="22"/>
              </w:rPr>
              <w:t>5,</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z w:val="22"/>
                <w:szCs w:val="22"/>
              </w:rPr>
              <w:t>0</w:t>
            </w:r>
            <w:r w:rsidRPr="004B5106">
              <w:rPr>
                <w:spacing w:val="-1"/>
                <w:sz w:val="22"/>
                <w:szCs w:val="22"/>
              </w:rPr>
              <w:t xml:space="preserve"> </w:t>
            </w:r>
            <w:r w:rsidRPr="004B5106">
              <w:rPr>
                <w:rFonts w:ascii="Arial" w:eastAsia="Arial" w:hAnsi="Arial" w:cs="Arial"/>
                <w:spacing w:val="1"/>
                <w:sz w:val="22"/>
                <w:szCs w:val="22"/>
              </w:rPr>
              <w:t>an</w:t>
            </w:r>
            <w:r w:rsidRPr="004B5106">
              <w:rPr>
                <w:rFonts w:ascii="Arial" w:eastAsia="Arial" w:hAnsi="Arial" w:cs="Arial"/>
                <w:sz w:val="22"/>
                <w:szCs w:val="22"/>
              </w:rPr>
              <w:t>d</w:t>
            </w:r>
            <w:r w:rsidRPr="004B5106">
              <w:rPr>
                <w:spacing w:val="-1"/>
                <w:sz w:val="22"/>
                <w:szCs w:val="22"/>
              </w:rPr>
              <w:t xml:space="preserve"> </w:t>
            </w:r>
            <w:r w:rsidRPr="004B5106">
              <w:rPr>
                <w:rFonts w:ascii="Arial" w:eastAsia="Arial" w:hAnsi="Arial" w:cs="Arial"/>
                <w:sz w:val="22"/>
                <w:szCs w:val="22"/>
              </w:rPr>
              <w:t>l</w:t>
            </w:r>
            <w:r w:rsidRPr="004B5106">
              <w:rPr>
                <w:rFonts w:ascii="Arial" w:eastAsia="Arial" w:hAnsi="Arial" w:cs="Arial"/>
                <w:spacing w:val="1"/>
                <w:sz w:val="22"/>
                <w:szCs w:val="22"/>
              </w:rPr>
              <w:t>e</w:t>
            </w:r>
            <w:r w:rsidRPr="004B5106">
              <w:rPr>
                <w:rFonts w:ascii="Arial" w:eastAsia="Arial" w:hAnsi="Arial" w:cs="Arial"/>
                <w:sz w:val="22"/>
                <w:szCs w:val="22"/>
              </w:rPr>
              <w:t>ss</w:t>
            </w:r>
            <w:r w:rsidRPr="004B5106">
              <w:rPr>
                <w:spacing w:val="3"/>
                <w:sz w:val="22"/>
                <w:szCs w:val="22"/>
              </w:rPr>
              <w:t xml:space="preserve"> </w:t>
            </w:r>
            <w:r w:rsidRPr="004B5106">
              <w:rPr>
                <w:rFonts w:ascii="Arial" w:eastAsia="Arial" w:hAnsi="Arial" w:cs="Arial"/>
                <w:spacing w:val="1"/>
                <w:sz w:val="22"/>
                <w:szCs w:val="22"/>
              </w:rPr>
              <w:t>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4"/>
                <w:sz w:val="22"/>
                <w:szCs w:val="22"/>
              </w:rPr>
              <w:t xml:space="preserve"> </w:t>
            </w:r>
            <w:r w:rsidRPr="004B5106">
              <w:rPr>
                <w:rFonts w:ascii="Arial" w:eastAsia="Arial" w:hAnsi="Arial" w:cs="Arial"/>
                <w:spacing w:val="1"/>
                <w:sz w:val="22"/>
                <w:szCs w:val="22"/>
              </w:rPr>
              <w:t>o</w:t>
            </w:r>
            <w:r w:rsidRPr="004B5106">
              <w:rPr>
                <w:rFonts w:ascii="Arial" w:eastAsia="Arial" w:hAnsi="Arial" w:cs="Arial"/>
                <w:sz w:val="22"/>
                <w:szCs w:val="22"/>
              </w:rPr>
              <w:t>r</w:t>
            </w:r>
            <w:r w:rsidRPr="004B5106">
              <w:rPr>
                <w:sz w:val="22"/>
                <w:szCs w:val="22"/>
              </w:rPr>
              <w:t xml:space="preserve"> </w:t>
            </w:r>
            <w:r w:rsidRPr="004B5106">
              <w:rPr>
                <w:rFonts w:ascii="Arial" w:eastAsia="Arial" w:hAnsi="Arial" w:cs="Arial"/>
                <w:spacing w:val="1"/>
                <w:sz w:val="22"/>
                <w:szCs w:val="22"/>
              </w:rPr>
              <w:t>eq</w:t>
            </w:r>
            <w:r w:rsidRPr="004B5106">
              <w:rPr>
                <w:rFonts w:ascii="Arial" w:eastAsia="Arial" w:hAnsi="Arial" w:cs="Arial"/>
                <w:spacing w:val="-1"/>
                <w:sz w:val="22"/>
                <w:szCs w:val="22"/>
              </w:rPr>
              <w:t>u</w:t>
            </w:r>
            <w:r w:rsidRPr="004B5106">
              <w:rPr>
                <w:rFonts w:ascii="Arial" w:eastAsia="Arial" w:hAnsi="Arial" w:cs="Arial"/>
                <w:spacing w:val="1"/>
                <w:sz w:val="22"/>
                <w:szCs w:val="22"/>
              </w:rPr>
              <w:t>a</w:t>
            </w:r>
            <w:r w:rsidRPr="004B5106">
              <w:rPr>
                <w:rFonts w:ascii="Arial" w:eastAsia="Arial" w:hAnsi="Arial" w:cs="Arial"/>
                <w:sz w:val="22"/>
                <w:szCs w:val="22"/>
              </w:rPr>
              <w:t>l</w:t>
            </w:r>
            <w:r w:rsidRPr="004B5106">
              <w:rPr>
                <w:spacing w:val="2"/>
                <w:sz w:val="22"/>
                <w:szCs w:val="22"/>
              </w:rPr>
              <w:t xml:space="preserve"> </w:t>
            </w:r>
            <w:r w:rsidRPr="004B5106">
              <w:rPr>
                <w:rFonts w:ascii="Arial" w:eastAsia="Arial" w:hAnsi="Arial" w:cs="Arial"/>
                <w:spacing w:val="1"/>
                <w:sz w:val="22"/>
                <w:szCs w:val="22"/>
              </w:rPr>
              <w:t>t</w:t>
            </w:r>
            <w:r w:rsidRPr="004B5106">
              <w:rPr>
                <w:rFonts w:ascii="Arial" w:eastAsia="Arial" w:hAnsi="Arial" w:cs="Arial"/>
                <w:sz w:val="22"/>
                <w:szCs w:val="22"/>
              </w:rPr>
              <w:t>o</w:t>
            </w:r>
            <w:r w:rsidRPr="004B5106">
              <w:rPr>
                <w:spacing w:val="5"/>
                <w:sz w:val="22"/>
                <w:szCs w:val="22"/>
              </w:rPr>
              <w:t xml:space="preserve"> </w:t>
            </w:r>
            <w:r w:rsidRPr="004B5106">
              <w:rPr>
                <w:rFonts w:ascii="Arial" w:eastAsia="Arial" w:hAnsi="Arial" w:cs="Arial"/>
                <w:spacing w:val="1"/>
                <w:sz w:val="22"/>
                <w:szCs w:val="22"/>
              </w:rPr>
              <w:t>$2</w:t>
            </w:r>
            <w:r w:rsidRPr="004B5106">
              <w:rPr>
                <w:rFonts w:ascii="Arial" w:eastAsia="Arial" w:hAnsi="Arial" w:cs="Arial"/>
                <w:spacing w:val="-1"/>
                <w:sz w:val="22"/>
                <w:szCs w:val="22"/>
              </w:rPr>
              <w:t>5</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z w:val="22"/>
                <w:szCs w:val="22"/>
              </w:rPr>
              <w:t>0</w:t>
            </w:r>
          </w:p>
        </w:tc>
        <w:tc>
          <w:tcPr>
            <w:tcW w:w="3827" w:type="dxa"/>
            <w:tcBorders>
              <w:top w:val="single" w:sz="5" w:space="0" w:color="000000"/>
              <w:left w:val="single" w:sz="5" w:space="0" w:color="000000"/>
              <w:bottom w:val="single" w:sz="5" w:space="0" w:color="000000"/>
              <w:right w:val="single" w:sz="5" w:space="0" w:color="000000"/>
            </w:tcBorders>
          </w:tcPr>
          <w:p w14:paraId="20BE5EFC" w14:textId="77777777" w:rsidR="00594496" w:rsidRPr="004B5106" w:rsidRDefault="00594496">
            <w:pPr>
              <w:spacing w:before="13" w:line="200" w:lineRule="exact"/>
              <w:rPr>
                <w:sz w:val="22"/>
                <w:szCs w:val="22"/>
              </w:rPr>
            </w:pPr>
          </w:p>
          <w:p w14:paraId="424EAA5C" w14:textId="77777777" w:rsidR="00594496" w:rsidRPr="004B5106" w:rsidRDefault="00C01BCE">
            <w:pPr>
              <w:ind w:left="102"/>
              <w:rPr>
                <w:rFonts w:ascii="Arial" w:eastAsia="Arial" w:hAnsi="Arial" w:cs="Arial"/>
                <w:sz w:val="22"/>
                <w:szCs w:val="22"/>
              </w:rPr>
            </w:pPr>
            <w:r w:rsidRPr="004B5106">
              <w:rPr>
                <w:rFonts w:ascii="Arial" w:eastAsia="Arial" w:hAnsi="Arial" w:cs="Arial"/>
                <w:sz w:val="22"/>
                <w:szCs w:val="22"/>
              </w:rPr>
              <w:t>2</w:t>
            </w:r>
            <w:r w:rsidRPr="004B5106">
              <w:rPr>
                <w:spacing w:val="7"/>
                <w:sz w:val="22"/>
                <w:szCs w:val="22"/>
              </w:rPr>
              <w:t xml:space="preserve"> </w:t>
            </w:r>
            <w:r w:rsidRPr="004B5106">
              <w:rPr>
                <w:rFonts w:ascii="Arial" w:eastAsia="Arial" w:hAnsi="Arial" w:cs="Arial"/>
                <w:spacing w:val="2"/>
                <w:sz w:val="22"/>
                <w:szCs w:val="22"/>
              </w:rPr>
              <w:t>W</w:t>
            </w:r>
            <w:r w:rsidRPr="004B5106">
              <w:rPr>
                <w:rFonts w:ascii="Arial" w:eastAsia="Arial" w:hAnsi="Arial" w:cs="Arial"/>
                <w:spacing w:val="-1"/>
                <w:sz w:val="22"/>
                <w:szCs w:val="22"/>
              </w:rPr>
              <w:t>r</w:t>
            </w:r>
            <w:r w:rsidRPr="004B5106">
              <w:rPr>
                <w:rFonts w:ascii="Arial" w:eastAsia="Arial" w:hAnsi="Arial" w:cs="Arial"/>
                <w:sz w:val="22"/>
                <w:szCs w:val="22"/>
              </w:rPr>
              <w:t>i</w:t>
            </w:r>
            <w:r w:rsidRPr="004B5106">
              <w:rPr>
                <w:rFonts w:ascii="Arial" w:eastAsia="Arial" w:hAnsi="Arial" w:cs="Arial"/>
                <w:spacing w:val="1"/>
                <w:sz w:val="22"/>
                <w:szCs w:val="22"/>
              </w:rPr>
              <w:t>tt</w:t>
            </w:r>
            <w:r w:rsidRPr="004B5106">
              <w:rPr>
                <w:rFonts w:ascii="Arial" w:eastAsia="Arial" w:hAnsi="Arial" w:cs="Arial"/>
                <w:spacing w:val="-1"/>
                <w:sz w:val="22"/>
                <w:szCs w:val="22"/>
              </w:rPr>
              <w:t>e</w:t>
            </w:r>
            <w:r w:rsidRPr="004B5106">
              <w:rPr>
                <w:rFonts w:ascii="Arial" w:eastAsia="Arial" w:hAnsi="Arial" w:cs="Arial"/>
                <w:sz w:val="22"/>
                <w:szCs w:val="22"/>
              </w:rPr>
              <w:t>n</w:t>
            </w:r>
            <w:r w:rsidRPr="004B5106">
              <w:rPr>
                <w:spacing w:val="5"/>
                <w:sz w:val="22"/>
                <w:szCs w:val="22"/>
              </w:rPr>
              <w:t xml:space="preserve"> </w:t>
            </w:r>
            <w:r w:rsidRPr="004B5106">
              <w:rPr>
                <w:rFonts w:ascii="Arial" w:eastAsia="Arial" w:hAnsi="Arial" w:cs="Arial"/>
                <w:spacing w:val="-2"/>
                <w:sz w:val="22"/>
                <w:szCs w:val="22"/>
              </w:rPr>
              <w:t>Q</w:t>
            </w:r>
            <w:r w:rsidRPr="004B5106">
              <w:rPr>
                <w:rFonts w:ascii="Arial" w:eastAsia="Arial" w:hAnsi="Arial" w:cs="Arial"/>
                <w:spacing w:val="1"/>
                <w:sz w:val="22"/>
                <w:szCs w:val="22"/>
              </w:rPr>
              <w:t>uo</w:t>
            </w:r>
            <w:r w:rsidRPr="004B5106">
              <w:rPr>
                <w:rFonts w:ascii="Arial" w:eastAsia="Arial" w:hAnsi="Arial" w:cs="Arial"/>
                <w:spacing w:val="-2"/>
                <w:sz w:val="22"/>
                <w:szCs w:val="22"/>
              </w:rPr>
              <w:t>t</w:t>
            </w:r>
            <w:r w:rsidRPr="004B5106">
              <w:rPr>
                <w:rFonts w:ascii="Arial" w:eastAsia="Arial" w:hAnsi="Arial" w:cs="Arial"/>
                <w:spacing w:val="1"/>
                <w:sz w:val="22"/>
                <w:szCs w:val="22"/>
              </w:rPr>
              <w:t>e</w:t>
            </w:r>
            <w:r w:rsidRPr="004B5106">
              <w:rPr>
                <w:rFonts w:ascii="Arial" w:eastAsia="Arial" w:hAnsi="Arial" w:cs="Arial"/>
                <w:sz w:val="22"/>
                <w:szCs w:val="22"/>
              </w:rPr>
              <w:t>s</w:t>
            </w:r>
          </w:p>
        </w:tc>
      </w:tr>
      <w:tr w:rsidR="00594496" w14:paraId="12A240E9" w14:textId="77777777" w:rsidTr="006E4E63">
        <w:trPr>
          <w:trHeight w:hRule="exact" w:val="505"/>
        </w:trPr>
        <w:tc>
          <w:tcPr>
            <w:tcW w:w="5953" w:type="dxa"/>
            <w:tcBorders>
              <w:top w:val="single" w:sz="5" w:space="0" w:color="000000"/>
              <w:left w:val="single" w:sz="5" w:space="0" w:color="000000"/>
              <w:bottom w:val="single" w:sz="5" w:space="0" w:color="000000"/>
              <w:right w:val="single" w:sz="5" w:space="0" w:color="000000"/>
            </w:tcBorders>
          </w:tcPr>
          <w:p w14:paraId="61EAE51F" w14:textId="77777777" w:rsidR="00594496" w:rsidRPr="004B5106" w:rsidRDefault="00C01BCE">
            <w:pPr>
              <w:spacing w:before="78"/>
              <w:ind w:left="102" w:right="559"/>
              <w:rPr>
                <w:rFonts w:ascii="Arial" w:eastAsia="Arial" w:hAnsi="Arial" w:cs="Arial"/>
                <w:sz w:val="22"/>
                <w:szCs w:val="22"/>
              </w:rPr>
            </w:pPr>
            <w:r w:rsidRPr="004B5106">
              <w:rPr>
                <w:rFonts w:ascii="Arial" w:eastAsia="Arial" w:hAnsi="Arial" w:cs="Arial"/>
                <w:spacing w:val="-1"/>
                <w:sz w:val="22"/>
                <w:szCs w:val="22"/>
              </w:rPr>
              <w:t>M</w:t>
            </w:r>
            <w:r w:rsidRPr="004B5106">
              <w:rPr>
                <w:rFonts w:ascii="Arial" w:eastAsia="Arial" w:hAnsi="Arial" w:cs="Arial"/>
                <w:spacing w:val="1"/>
                <w:sz w:val="22"/>
                <w:szCs w:val="22"/>
              </w:rPr>
              <w:t>o</w:t>
            </w:r>
            <w:r w:rsidRPr="004B5106">
              <w:rPr>
                <w:rFonts w:ascii="Arial" w:eastAsia="Arial" w:hAnsi="Arial" w:cs="Arial"/>
                <w:spacing w:val="-1"/>
                <w:sz w:val="22"/>
                <w:szCs w:val="22"/>
              </w:rPr>
              <w:t>r</w:t>
            </w:r>
            <w:r w:rsidRPr="004B5106">
              <w:rPr>
                <w:rFonts w:ascii="Arial" w:eastAsia="Arial" w:hAnsi="Arial" w:cs="Arial"/>
                <w:sz w:val="22"/>
                <w:szCs w:val="22"/>
              </w:rPr>
              <w:t>e</w:t>
            </w:r>
            <w:r w:rsidRPr="004B5106">
              <w:rPr>
                <w:spacing w:val="3"/>
                <w:sz w:val="22"/>
                <w:szCs w:val="22"/>
              </w:rPr>
              <w:t xml:space="preserve"> </w:t>
            </w:r>
            <w:r w:rsidRPr="004B5106">
              <w:rPr>
                <w:rFonts w:ascii="Arial" w:eastAsia="Arial" w:hAnsi="Arial" w:cs="Arial"/>
                <w:spacing w:val="1"/>
                <w:sz w:val="22"/>
                <w:szCs w:val="22"/>
              </w:rPr>
              <w:t>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4"/>
                <w:sz w:val="22"/>
                <w:szCs w:val="22"/>
              </w:rPr>
              <w:t xml:space="preserve"> </w:t>
            </w:r>
            <w:r w:rsidRPr="004B5106">
              <w:rPr>
                <w:rFonts w:ascii="Arial" w:eastAsia="Arial" w:hAnsi="Arial" w:cs="Arial"/>
                <w:spacing w:val="-1"/>
                <w:sz w:val="22"/>
                <w:szCs w:val="22"/>
              </w:rPr>
              <w:t>$</w:t>
            </w:r>
            <w:r w:rsidRPr="004B5106">
              <w:rPr>
                <w:rFonts w:ascii="Arial" w:eastAsia="Arial" w:hAnsi="Arial" w:cs="Arial"/>
                <w:spacing w:val="1"/>
                <w:sz w:val="22"/>
                <w:szCs w:val="22"/>
              </w:rPr>
              <w:t>25</w:t>
            </w:r>
            <w:r w:rsidRPr="004B5106">
              <w:rPr>
                <w:rFonts w:ascii="Arial" w:eastAsia="Arial" w:hAnsi="Arial" w:cs="Arial"/>
                <w:spacing w:val="-2"/>
                <w:sz w:val="22"/>
                <w:szCs w:val="22"/>
              </w:rPr>
              <w:t>,</w:t>
            </w:r>
            <w:r w:rsidRPr="004B5106">
              <w:rPr>
                <w:rFonts w:ascii="Arial" w:eastAsia="Arial" w:hAnsi="Arial" w:cs="Arial"/>
                <w:spacing w:val="1"/>
                <w:sz w:val="22"/>
                <w:szCs w:val="22"/>
              </w:rPr>
              <w:t>00</w:t>
            </w:r>
            <w:r w:rsidRPr="004B5106">
              <w:rPr>
                <w:rFonts w:ascii="Arial" w:eastAsia="Arial" w:hAnsi="Arial" w:cs="Arial"/>
                <w:sz w:val="22"/>
                <w:szCs w:val="22"/>
              </w:rPr>
              <w:t>0</w:t>
            </w:r>
            <w:r w:rsidRPr="004B5106">
              <w:rPr>
                <w:spacing w:val="-2"/>
                <w:sz w:val="22"/>
                <w:szCs w:val="22"/>
              </w:rPr>
              <w:t xml:space="preserve"> </w:t>
            </w:r>
            <w:r w:rsidRPr="004B5106">
              <w:rPr>
                <w:rFonts w:ascii="Arial" w:eastAsia="Arial" w:hAnsi="Arial" w:cs="Arial"/>
                <w:spacing w:val="1"/>
                <w:sz w:val="22"/>
                <w:szCs w:val="22"/>
              </w:rPr>
              <w:t>a</w:t>
            </w:r>
            <w:r w:rsidRPr="004B5106">
              <w:rPr>
                <w:rFonts w:ascii="Arial" w:eastAsia="Arial" w:hAnsi="Arial" w:cs="Arial"/>
                <w:spacing w:val="-1"/>
                <w:sz w:val="22"/>
                <w:szCs w:val="22"/>
              </w:rPr>
              <w:t>n</w:t>
            </w:r>
            <w:r w:rsidRPr="004B5106">
              <w:rPr>
                <w:rFonts w:ascii="Arial" w:eastAsia="Arial" w:hAnsi="Arial" w:cs="Arial"/>
                <w:sz w:val="22"/>
                <w:szCs w:val="22"/>
              </w:rPr>
              <w:t>d</w:t>
            </w:r>
            <w:r w:rsidRPr="004B5106">
              <w:rPr>
                <w:spacing w:val="4"/>
                <w:sz w:val="22"/>
                <w:szCs w:val="22"/>
              </w:rPr>
              <w:t xml:space="preserve"> </w:t>
            </w:r>
            <w:r w:rsidRPr="004B5106">
              <w:rPr>
                <w:rFonts w:ascii="Arial" w:eastAsia="Arial" w:hAnsi="Arial" w:cs="Arial"/>
                <w:sz w:val="22"/>
                <w:szCs w:val="22"/>
              </w:rPr>
              <w:t>l</w:t>
            </w:r>
            <w:r w:rsidRPr="004B5106">
              <w:rPr>
                <w:rFonts w:ascii="Arial" w:eastAsia="Arial" w:hAnsi="Arial" w:cs="Arial"/>
                <w:spacing w:val="1"/>
                <w:sz w:val="22"/>
                <w:szCs w:val="22"/>
              </w:rPr>
              <w:t>e</w:t>
            </w:r>
            <w:r w:rsidRPr="004B5106">
              <w:rPr>
                <w:rFonts w:ascii="Arial" w:eastAsia="Arial" w:hAnsi="Arial" w:cs="Arial"/>
                <w:sz w:val="22"/>
                <w:szCs w:val="22"/>
              </w:rPr>
              <w:t>ss</w:t>
            </w:r>
            <w:r w:rsidRPr="004B5106">
              <w:rPr>
                <w:spacing w:val="3"/>
                <w:sz w:val="22"/>
                <w:szCs w:val="22"/>
              </w:rPr>
              <w:t xml:space="preserve"> </w:t>
            </w:r>
            <w:r w:rsidRPr="004B5106">
              <w:rPr>
                <w:rFonts w:ascii="Arial" w:eastAsia="Arial" w:hAnsi="Arial" w:cs="Arial"/>
                <w:spacing w:val="-2"/>
                <w:sz w:val="22"/>
                <w:szCs w:val="22"/>
              </w:rPr>
              <w:t>t</w:t>
            </w:r>
            <w:r w:rsidRPr="004B5106">
              <w:rPr>
                <w:rFonts w:ascii="Arial" w:eastAsia="Arial" w:hAnsi="Arial" w:cs="Arial"/>
                <w:spacing w:val="1"/>
                <w:sz w:val="22"/>
                <w:szCs w:val="22"/>
              </w:rPr>
              <w:t>ha</w:t>
            </w:r>
            <w:r w:rsidRPr="004B5106">
              <w:rPr>
                <w:rFonts w:ascii="Arial" w:eastAsia="Arial" w:hAnsi="Arial" w:cs="Arial"/>
                <w:sz w:val="22"/>
                <w:szCs w:val="22"/>
              </w:rPr>
              <w:t>n</w:t>
            </w:r>
            <w:r w:rsidRPr="004B5106">
              <w:rPr>
                <w:spacing w:val="2"/>
                <w:sz w:val="22"/>
                <w:szCs w:val="22"/>
              </w:rPr>
              <w:t xml:space="preserve"> </w:t>
            </w:r>
            <w:r w:rsidRPr="004B5106">
              <w:rPr>
                <w:rFonts w:ascii="Arial" w:eastAsia="Arial" w:hAnsi="Arial" w:cs="Arial"/>
                <w:spacing w:val="1"/>
                <w:sz w:val="22"/>
                <w:szCs w:val="22"/>
              </w:rPr>
              <w:t>o</w:t>
            </w:r>
            <w:r w:rsidRPr="004B5106">
              <w:rPr>
                <w:rFonts w:ascii="Arial" w:eastAsia="Arial" w:hAnsi="Arial" w:cs="Arial"/>
                <w:sz w:val="22"/>
                <w:szCs w:val="22"/>
              </w:rPr>
              <w:t>r</w:t>
            </w:r>
            <w:r w:rsidRPr="004B5106">
              <w:rPr>
                <w:sz w:val="22"/>
                <w:szCs w:val="22"/>
              </w:rPr>
              <w:t xml:space="preserve"> </w:t>
            </w:r>
            <w:r w:rsidRPr="004B5106">
              <w:rPr>
                <w:rFonts w:ascii="Arial" w:eastAsia="Arial" w:hAnsi="Arial" w:cs="Arial"/>
                <w:spacing w:val="1"/>
                <w:sz w:val="22"/>
                <w:szCs w:val="22"/>
              </w:rPr>
              <w:t>eq</w:t>
            </w:r>
            <w:r w:rsidRPr="004B5106">
              <w:rPr>
                <w:rFonts w:ascii="Arial" w:eastAsia="Arial" w:hAnsi="Arial" w:cs="Arial"/>
                <w:spacing w:val="-1"/>
                <w:sz w:val="22"/>
                <w:szCs w:val="22"/>
              </w:rPr>
              <w:t>u</w:t>
            </w:r>
            <w:r w:rsidRPr="004B5106">
              <w:rPr>
                <w:rFonts w:ascii="Arial" w:eastAsia="Arial" w:hAnsi="Arial" w:cs="Arial"/>
                <w:spacing w:val="1"/>
                <w:sz w:val="22"/>
                <w:szCs w:val="22"/>
              </w:rPr>
              <w:t>a</w:t>
            </w:r>
            <w:r w:rsidRPr="004B5106">
              <w:rPr>
                <w:rFonts w:ascii="Arial" w:eastAsia="Arial" w:hAnsi="Arial" w:cs="Arial"/>
                <w:sz w:val="22"/>
                <w:szCs w:val="22"/>
              </w:rPr>
              <w:t>l</w:t>
            </w:r>
            <w:r w:rsidRPr="004B5106">
              <w:rPr>
                <w:spacing w:val="2"/>
                <w:sz w:val="22"/>
                <w:szCs w:val="22"/>
              </w:rPr>
              <w:t xml:space="preserve"> </w:t>
            </w:r>
            <w:r w:rsidRPr="004B5106">
              <w:rPr>
                <w:rFonts w:ascii="Arial" w:eastAsia="Arial" w:hAnsi="Arial" w:cs="Arial"/>
                <w:spacing w:val="1"/>
                <w:sz w:val="22"/>
                <w:szCs w:val="22"/>
              </w:rPr>
              <w:t>t</w:t>
            </w:r>
            <w:r w:rsidRPr="004B5106">
              <w:rPr>
                <w:rFonts w:ascii="Arial" w:eastAsia="Arial" w:hAnsi="Arial" w:cs="Arial"/>
                <w:sz w:val="22"/>
                <w:szCs w:val="22"/>
              </w:rPr>
              <w:t>o</w:t>
            </w:r>
            <w:r w:rsidRPr="004B5106">
              <w:rPr>
                <w:spacing w:val="5"/>
                <w:sz w:val="22"/>
                <w:szCs w:val="22"/>
              </w:rPr>
              <w:t xml:space="preserve"> </w:t>
            </w:r>
            <w:r w:rsidRPr="004B5106">
              <w:rPr>
                <w:rFonts w:ascii="Arial" w:eastAsia="Arial" w:hAnsi="Arial" w:cs="Arial"/>
                <w:spacing w:val="1"/>
                <w:sz w:val="22"/>
                <w:szCs w:val="22"/>
              </w:rPr>
              <w:t>$5</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pacing w:val="-1"/>
                <w:sz w:val="22"/>
                <w:szCs w:val="22"/>
              </w:rPr>
              <w:t>0</w:t>
            </w:r>
            <w:r w:rsidRPr="004B5106">
              <w:rPr>
                <w:rFonts w:ascii="Arial" w:eastAsia="Arial" w:hAnsi="Arial" w:cs="Arial"/>
                <w:sz w:val="22"/>
                <w:szCs w:val="22"/>
              </w:rPr>
              <w:t>0</w:t>
            </w:r>
          </w:p>
        </w:tc>
        <w:tc>
          <w:tcPr>
            <w:tcW w:w="3827" w:type="dxa"/>
            <w:tcBorders>
              <w:top w:val="single" w:sz="5" w:space="0" w:color="000000"/>
              <w:left w:val="single" w:sz="5" w:space="0" w:color="000000"/>
              <w:bottom w:val="single" w:sz="5" w:space="0" w:color="000000"/>
              <w:right w:val="single" w:sz="5" w:space="0" w:color="000000"/>
            </w:tcBorders>
          </w:tcPr>
          <w:p w14:paraId="0B64C0D0" w14:textId="77777777" w:rsidR="00594496" w:rsidRPr="004B5106" w:rsidRDefault="00594496">
            <w:pPr>
              <w:spacing w:before="18" w:line="200" w:lineRule="exact"/>
              <w:rPr>
                <w:sz w:val="22"/>
                <w:szCs w:val="22"/>
              </w:rPr>
            </w:pPr>
          </w:p>
          <w:p w14:paraId="3345AA47" w14:textId="77777777" w:rsidR="00594496" w:rsidRPr="004B5106" w:rsidRDefault="00C01BCE">
            <w:pPr>
              <w:ind w:left="102"/>
              <w:rPr>
                <w:rFonts w:ascii="Arial" w:eastAsia="Arial" w:hAnsi="Arial" w:cs="Arial"/>
                <w:sz w:val="22"/>
                <w:szCs w:val="22"/>
              </w:rPr>
            </w:pPr>
            <w:r w:rsidRPr="004B5106">
              <w:rPr>
                <w:rFonts w:ascii="Arial" w:eastAsia="Arial" w:hAnsi="Arial" w:cs="Arial"/>
                <w:sz w:val="22"/>
                <w:szCs w:val="22"/>
              </w:rPr>
              <w:t>3</w:t>
            </w:r>
            <w:r w:rsidRPr="004B5106">
              <w:rPr>
                <w:spacing w:val="7"/>
                <w:sz w:val="22"/>
                <w:szCs w:val="22"/>
              </w:rPr>
              <w:t xml:space="preserve"> </w:t>
            </w:r>
            <w:r w:rsidRPr="004B5106">
              <w:rPr>
                <w:rFonts w:ascii="Arial" w:eastAsia="Arial" w:hAnsi="Arial" w:cs="Arial"/>
                <w:spacing w:val="2"/>
                <w:sz w:val="22"/>
                <w:szCs w:val="22"/>
              </w:rPr>
              <w:t>W</w:t>
            </w:r>
            <w:r w:rsidRPr="004B5106">
              <w:rPr>
                <w:rFonts w:ascii="Arial" w:eastAsia="Arial" w:hAnsi="Arial" w:cs="Arial"/>
                <w:spacing w:val="-1"/>
                <w:sz w:val="22"/>
                <w:szCs w:val="22"/>
              </w:rPr>
              <w:t>r</w:t>
            </w:r>
            <w:r w:rsidRPr="004B5106">
              <w:rPr>
                <w:rFonts w:ascii="Arial" w:eastAsia="Arial" w:hAnsi="Arial" w:cs="Arial"/>
                <w:sz w:val="22"/>
                <w:szCs w:val="22"/>
              </w:rPr>
              <w:t>i</w:t>
            </w:r>
            <w:r w:rsidRPr="004B5106">
              <w:rPr>
                <w:rFonts w:ascii="Arial" w:eastAsia="Arial" w:hAnsi="Arial" w:cs="Arial"/>
                <w:spacing w:val="1"/>
                <w:sz w:val="22"/>
                <w:szCs w:val="22"/>
              </w:rPr>
              <w:t>tt</w:t>
            </w:r>
            <w:r w:rsidRPr="004B5106">
              <w:rPr>
                <w:rFonts w:ascii="Arial" w:eastAsia="Arial" w:hAnsi="Arial" w:cs="Arial"/>
                <w:spacing w:val="-1"/>
                <w:sz w:val="22"/>
                <w:szCs w:val="22"/>
              </w:rPr>
              <w:t>e</w:t>
            </w:r>
            <w:r w:rsidRPr="004B5106">
              <w:rPr>
                <w:rFonts w:ascii="Arial" w:eastAsia="Arial" w:hAnsi="Arial" w:cs="Arial"/>
                <w:sz w:val="22"/>
                <w:szCs w:val="22"/>
              </w:rPr>
              <w:t>n</w:t>
            </w:r>
            <w:r w:rsidRPr="004B5106">
              <w:rPr>
                <w:spacing w:val="5"/>
                <w:sz w:val="22"/>
                <w:szCs w:val="22"/>
              </w:rPr>
              <w:t xml:space="preserve"> </w:t>
            </w:r>
            <w:r w:rsidRPr="004B5106">
              <w:rPr>
                <w:rFonts w:ascii="Arial" w:eastAsia="Arial" w:hAnsi="Arial" w:cs="Arial"/>
                <w:spacing w:val="-2"/>
                <w:sz w:val="22"/>
                <w:szCs w:val="22"/>
              </w:rPr>
              <w:t>Q</w:t>
            </w:r>
            <w:r w:rsidRPr="004B5106">
              <w:rPr>
                <w:rFonts w:ascii="Arial" w:eastAsia="Arial" w:hAnsi="Arial" w:cs="Arial"/>
                <w:spacing w:val="1"/>
                <w:sz w:val="22"/>
                <w:szCs w:val="22"/>
              </w:rPr>
              <w:t>uo</w:t>
            </w:r>
            <w:r w:rsidRPr="004B5106">
              <w:rPr>
                <w:rFonts w:ascii="Arial" w:eastAsia="Arial" w:hAnsi="Arial" w:cs="Arial"/>
                <w:spacing w:val="-2"/>
                <w:sz w:val="22"/>
                <w:szCs w:val="22"/>
              </w:rPr>
              <w:t>t</w:t>
            </w:r>
            <w:r w:rsidRPr="004B5106">
              <w:rPr>
                <w:rFonts w:ascii="Arial" w:eastAsia="Arial" w:hAnsi="Arial" w:cs="Arial"/>
                <w:spacing w:val="1"/>
                <w:sz w:val="22"/>
                <w:szCs w:val="22"/>
              </w:rPr>
              <w:t>e</w:t>
            </w:r>
            <w:r w:rsidRPr="004B5106">
              <w:rPr>
                <w:rFonts w:ascii="Arial" w:eastAsia="Arial" w:hAnsi="Arial" w:cs="Arial"/>
                <w:sz w:val="22"/>
                <w:szCs w:val="22"/>
              </w:rPr>
              <w:t>s</w:t>
            </w:r>
          </w:p>
        </w:tc>
      </w:tr>
      <w:tr w:rsidR="00594496" w14:paraId="51BF1B2C" w14:textId="77777777" w:rsidTr="006E4E63">
        <w:trPr>
          <w:trHeight w:hRule="exact" w:val="629"/>
        </w:trPr>
        <w:tc>
          <w:tcPr>
            <w:tcW w:w="5953" w:type="dxa"/>
            <w:tcBorders>
              <w:top w:val="single" w:sz="5" w:space="0" w:color="000000"/>
              <w:left w:val="single" w:sz="5" w:space="0" w:color="000000"/>
              <w:bottom w:val="single" w:sz="5" w:space="0" w:color="000000"/>
              <w:right w:val="single" w:sz="5" w:space="0" w:color="000000"/>
            </w:tcBorders>
          </w:tcPr>
          <w:p w14:paraId="75A0D952" w14:textId="77777777" w:rsidR="00594496" w:rsidRPr="004B5106" w:rsidRDefault="00C01BCE">
            <w:pPr>
              <w:spacing w:before="69"/>
              <w:ind w:left="102"/>
              <w:rPr>
                <w:rFonts w:ascii="Arial" w:eastAsia="Arial" w:hAnsi="Arial" w:cs="Arial"/>
                <w:sz w:val="22"/>
                <w:szCs w:val="22"/>
              </w:rPr>
            </w:pPr>
            <w:r w:rsidRPr="004B5106">
              <w:rPr>
                <w:rFonts w:ascii="Arial" w:eastAsia="Arial" w:hAnsi="Arial" w:cs="Arial"/>
                <w:spacing w:val="-1"/>
                <w:sz w:val="22"/>
                <w:szCs w:val="22"/>
              </w:rPr>
              <w:t>M</w:t>
            </w:r>
            <w:r w:rsidRPr="004B5106">
              <w:rPr>
                <w:rFonts w:ascii="Arial" w:eastAsia="Arial" w:hAnsi="Arial" w:cs="Arial"/>
                <w:spacing w:val="1"/>
                <w:sz w:val="22"/>
                <w:szCs w:val="22"/>
              </w:rPr>
              <w:t>o</w:t>
            </w:r>
            <w:r w:rsidRPr="004B5106">
              <w:rPr>
                <w:rFonts w:ascii="Arial" w:eastAsia="Arial" w:hAnsi="Arial" w:cs="Arial"/>
                <w:spacing w:val="-1"/>
                <w:sz w:val="22"/>
                <w:szCs w:val="22"/>
              </w:rPr>
              <w:t>r</w:t>
            </w:r>
            <w:r w:rsidRPr="004B5106">
              <w:rPr>
                <w:rFonts w:ascii="Arial" w:eastAsia="Arial" w:hAnsi="Arial" w:cs="Arial"/>
                <w:sz w:val="22"/>
                <w:szCs w:val="22"/>
              </w:rPr>
              <w:t>e</w:t>
            </w:r>
            <w:r w:rsidRPr="004B5106">
              <w:rPr>
                <w:spacing w:val="3"/>
                <w:sz w:val="22"/>
                <w:szCs w:val="22"/>
              </w:rPr>
              <w:t xml:space="preserve"> </w:t>
            </w:r>
            <w:r w:rsidRPr="004B5106">
              <w:rPr>
                <w:rFonts w:ascii="Arial" w:eastAsia="Arial" w:hAnsi="Arial" w:cs="Arial"/>
                <w:spacing w:val="1"/>
                <w:sz w:val="22"/>
                <w:szCs w:val="22"/>
              </w:rPr>
              <w:t>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4"/>
                <w:sz w:val="22"/>
                <w:szCs w:val="22"/>
              </w:rPr>
              <w:t xml:space="preserve"> </w:t>
            </w:r>
            <w:r w:rsidRPr="004B5106">
              <w:rPr>
                <w:rFonts w:ascii="Arial" w:eastAsia="Arial" w:hAnsi="Arial" w:cs="Arial"/>
                <w:spacing w:val="-1"/>
                <w:sz w:val="22"/>
                <w:szCs w:val="22"/>
              </w:rPr>
              <w:t>$</w:t>
            </w:r>
            <w:r w:rsidRPr="004B5106">
              <w:rPr>
                <w:rFonts w:ascii="Arial" w:eastAsia="Arial" w:hAnsi="Arial" w:cs="Arial"/>
                <w:spacing w:val="1"/>
                <w:sz w:val="22"/>
                <w:szCs w:val="22"/>
              </w:rPr>
              <w:t>50</w:t>
            </w:r>
            <w:r w:rsidRPr="004B5106">
              <w:rPr>
                <w:rFonts w:ascii="Arial" w:eastAsia="Arial" w:hAnsi="Arial" w:cs="Arial"/>
                <w:spacing w:val="-2"/>
                <w:sz w:val="22"/>
                <w:szCs w:val="22"/>
              </w:rPr>
              <w:t>,</w:t>
            </w:r>
            <w:r w:rsidRPr="004B5106">
              <w:rPr>
                <w:rFonts w:ascii="Arial" w:eastAsia="Arial" w:hAnsi="Arial" w:cs="Arial"/>
                <w:spacing w:val="1"/>
                <w:sz w:val="22"/>
                <w:szCs w:val="22"/>
              </w:rPr>
              <w:t>00</w:t>
            </w:r>
            <w:r w:rsidRPr="004B5106">
              <w:rPr>
                <w:rFonts w:ascii="Arial" w:eastAsia="Arial" w:hAnsi="Arial" w:cs="Arial"/>
                <w:sz w:val="22"/>
                <w:szCs w:val="22"/>
              </w:rPr>
              <w:t>0</w:t>
            </w:r>
            <w:r w:rsidRPr="004B5106">
              <w:rPr>
                <w:spacing w:val="-2"/>
                <w:sz w:val="22"/>
                <w:szCs w:val="22"/>
              </w:rPr>
              <w:t xml:space="preserve"> </w:t>
            </w:r>
            <w:r w:rsidRPr="004B5106">
              <w:rPr>
                <w:rFonts w:ascii="Arial" w:eastAsia="Arial" w:hAnsi="Arial" w:cs="Arial"/>
                <w:spacing w:val="1"/>
                <w:sz w:val="22"/>
                <w:szCs w:val="22"/>
              </w:rPr>
              <w:t>a</w:t>
            </w:r>
            <w:r w:rsidRPr="004B5106">
              <w:rPr>
                <w:rFonts w:ascii="Arial" w:eastAsia="Arial" w:hAnsi="Arial" w:cs="Arial"/>
                <w:spacing w:val="-1"/>
                <w:sz w:val="22"/>
                <w:szCs w:val="22"/>
              </w:rPr>
              <w:t>n</w:t>
            </w:r>
            <w:r w:rsidRPr="004B5106">
              <w:rPr>
                <w:rFonts w:ascii="Arial" w:eastAsia="Arial" w:hAnsi="Arial" w:cs="Arial"/>
                <w:sz w:val="22"/>
                <w:szCs w:val="22"/>
              </w:rPr>
              <w:t>d</w:t>
            </w:r>
            <w:r w:rsidRPr="004B5106">
              <w:rPr>
                <w:spacing w:val="4"/>
                <w:sz w:val="22"/>
                <w:szCs w:val="22"/>
              </w:rPr>
              <w:t xml:space="preserve"> </w:t>
            </w:r>
            <w:r w:rsidRPr="004B5106">
              <w:rPr>
                <w:rFonts w:ascii="Arial" w:eastAsia="Arial" w:hAnsi="Arial" w:cs="Arial"/>
                <w:sz w:val="22"/>
                <w:szCs w:val="22"/>
              </w:rPr>
              <w:t>l</w:t>
            </w:r>
            <w:r w:rsidRPr="004B5106">
              <w:rPr>
                <w:rFonts w:ascii="Arial" w:eastAsia="Arial" w:hAnsi="Arial" w:cs="Arial"/>
                <w:spacing w:val="1"/>
                <w:sz w:val="22"/>
                <w:szCs w:val="22"/>
              </w:rPr>
              <w:t>e</w:t>
            </w:r>
            <w:r w:rsidRPr="004B5106">
              <w:rPr>
                <w:rFonts w:ascii="Arial" w:eastAsia="Arial" w:hAnsi="Arial" w:cs="Arial"/>
                <w:sz w:val="22"/>
                <w:szCs w:val="22"/>
              </w:rPr>
              <w:t>ss</w:t>
            </w:r>
            <w:r w:rsidRPr="004B5106">
              <w:rPr>
                <w:spacing w:val="3"/>
                <w:sz w:val="22"/>
                <w:szCs w:val="22"/>
              </w:rPr>
              <w:t xml:space="preserve"> </w:t>
            </w:r>
            <w:r w:rsidRPr="004B5106">
              <w:rPr>
                <w:rFonts w:ascii="Arial" w:eastAsia="Arial" w:hAnsi="Arial" w:cs="Arial"/>
                <w:spacing w:val="-2"/>
                <w:sz w:val="22"/>
                <w:szCs w:val="22"/>
              </w:rPr>
              <w:t>t</w:t>
            </w:r>
            <w:r w:rsidRPr="004B5106">
              <w:rPr>
                <w:rFonts w:ascii="Arial" w:eastAsia="Arial" w:hAnsi="Arial" w:cs="Arial"/>
                <w:spacing w:val="1"/>
                <w:sz w:val="22"/>
                <w:szCs w:val="22"/>
              </w:rPr>
              <w:t>ha</w:t>
            </w:r>
            <w:r w:rsidRPr="004B5106">
              <w:rPr>
                <w:rFonts w:ascii="Arial" w:eastAsia="Arial" w:hAnsi="Arial" w:cs="Arial"/>
                <w:sz w:val="22"/>
                <w:szCs w:val="22"/>
              </w:rPr>
              <w:t>n</w:t>
            </w:r>
          </w:p>
          <w:p w14:paraId="36BE2536" w14:textId="77777777" w:rsidR="00594496" w:rsidRPr="004B5106" w:rsidRDefault="00C01BCE">
            <w:pPr>
              <w:ind w:left="102"/>
              <w:rPr>
                <w:rFonts w:ascii="Arial" w:eastAsia="Arial" w:hAnsi="Arial" w:cs="Arial"/>
                <w:sz w:val="22"/>
                <w:szCs w:val="22"/>
              </w:rPr>
            </w:pPr>
            <w:r w:rsidRPr="004B5106">
              <w:rPr>
                <w:rFonts w:ascii="Arial" w:eastAsia="Arial" w:hAnsi="Arial" w:cs="Arial"/>
                <w:spacing w:val="1"/>
                <w:sz w:val="22"/>
                <w:szCs w:val="22"/>
              </w:rPr>
              <w:t>$1</w:t>
            </w:r>
            <w:r w:rsidRPr="004B5106">
              <w:rPr>
                <w:rFonts w:ascii="Arial" w:eastAsia="Arial" w:hAnsi="Arial" w:cs="Arial"/>
                <w:spacing w:val="-1"/>
                <w:sz w:val="22"/>
                <w:szCs w:val="22"/>
              </w:rPr>
              <w:t>5</w:t>
            </w:r>
            <w:r w:rsidRPr="004B5106">
              <w:rPr>
                <w:rFonts w:ascii="Arial" w:eastAsia="Arial" w:hAnsi="Arial" w:cs="Arial"/>
                <w:spacing w:val="1"/>
                <w:sz w:val="22"/>
                <w:szCs w:val="22"/>
              </w:rPr>
              <w:t>0,0</w:t>
            </w:r>
            <w:r w:rsidRPr="004B5106">
              <w:rPr>
                <w:rFonts w:ascii="Arial" w:eastAsia="Arial" w:hAnsi="Arial" w:cs="Arial"/>
                <w:spacing w:val="-1"/>
                <w:sz w:val="22"/>
                <w:szCs w:val="22"/>
              </w:rPr>
              <w:t>0</w:t>
            </w:r>
            <w:r w:rsidRPr="004B5106">
              <w:rPr>
                <w:rFonts w:ascii="Arial" w:eastAsia="Arial" w:hAnsi="Arial" w:cs="Arial"/>
                <w:sz w:val="22"/>
                <w:szCs w:val="22"/>
              </w:rPr>
              <w:t>0</w:t>
            </w:r>
          </w:p>
        </w:tc>
        <w:tc>
          <w:tcPr>
            <w:tcW w:w="3827" w:type="dxa"/>
            <w:tcBorders>
              <w:top w:val="single" w:sz="5" w:space="0" w:color="000000"/>
              <w:left w:val="single" w:sz="5" w:space="0" w:color="000000"/>
              <w:bottom w:val="single" w:sz="5" w:space="0" w:color="000000"/>
              <w:right w:val="single" w:sz="5" w:space="0" w:color="000000"/>
            </w:tcBorders>
          </w:tcPr>
          <w:p w14:paraId="37A65D5D" w14:textId="77777777" w:rsidR="00594496" w:rsidRPr="004B5106" w:rsidRDefault="00594496">
            <w:pPr>
              <w:spacing w:before="6" w:line="200" w:lineRule="exact"/>
              <w:rPr>
                <w:sz w:val="22"/>
                <w:szCs w:val="22"/>
              </w:rPr>
            </w:pPr>
          </w:p>
          <w:p w14:paraId="04587CF9" w14:textId="77777777" w:rsidR="00594496" w:rsidRPr="004B5106" w:rsidRDefault="00C01BCE">
            <w:pPr>
              <w:ind w:left="102"/>
              <w:rPr>
                <w:rFonts w:ascii="Arial" w:eastAsia="Arial" w:hAnsi="Arial" w:cs="Arial"/>
                <w:sz w:val="22"/>
                <w:szCs w:val="22"/>
              </w:rPr>
            </w:pPr>
            <w:r w:rsidRPr="004B5106">
              <w:rPr>
                <w:rFonts w:ascii="Arial" w:eastAsia="Arial" w:hAnsi="Arial" w:cs="Arial"/>
                <w:sz w:val="22"/>
                <w:szCs w:val="22"/>
              </w:rPr>
              <w:t>R</w:t>
            </w:r>
            <w:r w:rsidRPr="004B5106">
              <w:rPr>
                <w:rFonts w:ascii="Arial" w:eastAsia="Arial" w:hAnsi="Arial" w:cs="Arial"/>
                <w:spacing w:val="1"/>
                <w:sz w:val="22"/>
                <w:szCs w:val="22"/>
              </w:rPr>
              <w:t>eque</w:t>
            </w:r>
            <w:r w:rsidRPr="004B5106">
              <w:rPr>
                <w:rFonts w:ascii="Arial" w:eastAsia="Arial" w:hAnsi="Arial" w:cs="Arial"/>
                <w:spacing w:val="-2"/>
                <w:sz w:val="22"/>
                <w:szCs w:val="22"/>
              </w:rPr>
              <w:t>s</w:t>
            </w:r>
            <w:r w:rsidRPr="004B5106">
              <w:rPr>
                <w:rFonts w:ascii="Arial" w:eastAsia="Arial" w:hAnsi="Arial" w:cs="Arial"/>
                <w:sz w:val="22"/>
                <w:szCs w:val="22"/>
              </w:rPr>
              <w:t>t</w:t>
            </w:r>
            <w:r w:rsidRPr="004B5106">
              <w:rPr>
                <w:sz w:val="22"/>
                <w:szCs w:val="22"/>
              </w:rPr>
              <w:t xml:space="preserve"> </w:t>
            </w:r>
            <w:r w:rsidRPr="004B5106">
              <w:rPr>
                <w:rFonts w:ascii="Arial" w:eastAsia="Arial" w:hAnsi="Arial" w:cs="Arial"/>
                <w:spacing w:val="1"/>
                <w:sz w:val="22"/>
                <w:szCs w:val="22"/>
              </w:rPr>
              <w:t>fo</w:t>
            </w:r>
            <w:r w:rsidRPr="004B5106">
              <w:rPr>
                <w:rFonts w:ascii="Arial" w:eastAsia="Arial" w:hAnsi="Arial" w:cs="Arial"/>
                <w:sz w:val="22"/>
                <w:szCs w:val="22"/>
              </w:rPr>
              <w:t>r</w:t>
            </w:r>
            <w:r w:rsidRPr="004B5106">
              <w:rPr>
                <w:spacing w:val="5"/>
                <w:sz w:val="22"/>
                <w:szCs w:val="22"/>
              </w:rPr>
              <w:t xml:space="preserve"> </w:t>
            </w:r>
            <w:r w:rsidRPr="004B5106">
              <w:rPr>
                <w:rFonts w:ascii="Arial" w:eastAsia="Arial" w:hAnsi="Arial" w:cs="Arial"/>
                <w:spacing w:val="-2"/>
                <w:sz w:val="22"/>
                <w:szCs w:val="22"/>
              </w:rPr>
              <w:t>Q</w:t>
            </w:r>
            <w:r w:rsidRPr="004B5106">
              <w:rPr>
                <w:rFonts w:ascii="Arial" w:eastAsia="Arial" w:hAnsi="Arial" w:cs="Arial"/>
                <w:spacing w:val="1"/>
                <w:sz w:val="22"/>
                <w:szCs w:val="22"/>
              </w:rPr>
              <w:t>uo</w:t>
            </w:r>
            <w:r w:rsidRPr="004B5106">
              <w:rPr>
                <w:rFonts w:ascii="Arial" w:eastAsia="Arial" w:hAnsi="Arial" w:cs="Arial"/>
                <w:spacing w:val="-2"/>
                <w:sz w:val="22"/>
                <w:szCs w:val="22"/>
              </w:rPr>
              <w:t>t</w:t>
            </w:r>
            <w:r w:rsidRPr="004B5106">
              <w:rPr>
                <w:rFonts w:ascii="Arial" w:eastAsia="Arial" w:hAnsi="Arial" w:cs="Arial"/>
                <w:spacing w:val="1"/>
                <w:sz w:val="22"/>
                <w:szCs w:val="22"/>
              </w:rPr>
              <w:t>at</w:t>
            </w:r>
            <w:r w:rsidRPr="004B5106">
              <w:rPr>
                <w:rFonts w:ascii="Arial" w:eastAsia="Arial" w:hAnsi="Arial" w:cs="Arial"/>
                <w:sz w:val="22"/>
                <w:szCs w:val="22"/>
              </w:rPr>
              <w:t>i</w:t>
            </w:r>
            <w:r w:rsidRPr="004B5106">
              <w:rPr>
                <w:rFonts w:ascii="Arial" w:eastAsia="Arial" w:hAnsi="Arial" w:cs="Arial"/>
                <w:spacing w:val="-1"/>
                <w:sz w:val="22"/>
                <w:szCs w:val="22"/>
              </w:rPr>
              <w:t>o</w:t>
            </w:r>
            <w:r w:rsidRPr="004B5106">
              <w:rPr>
                <w:rFonts w:ascii="Arial" w:eastAsia="Arial" w:hAnsi="Arial" w:cs="Arial"/>
                <w:sz w:val="22"/>
                <w:szCs w:val="22"/>
              </w:rPr>
              <w:t>n</w:t>
            </w:r>
          </w:p>
        </w:tc>
      </w:tr>
      <w:tr w:rsidR="00594496" w14:paraId="780F41AE" w14:textId="77777777" w:rsidTr="006E4E63">
        <w:trPr>
          <w:trHeight w:hRule="exact" w:val="649"/>
        </w:trPr>
        <w:tc>
          <w:tcPr>
            <w:tcW w:w="5953" w:type="dxa"/>
            <w:tcBorders>
              <w:top w:val="single" w:sz="5" w:space="0" w:color="000000"/>
              <w:left w:val="single" w:sz="5" w:space="0" w:color="000000"/>
              <w:bottom w:val="single" w:sz="5" w:space="0" w:color="000000"/>
              <w:right w:val="single" w:sz="5" w:space="0" w:color="000000"/>
            </w:tcBorders>
          </w:tcPr>
          <w:p w14:paraId="2B824219" w14:textId="77777777" w:rsidR="00594496" w:rsidRPr="004B5106" w:rsidRDefault="00C01BCE">
            <w:pPr>
              <w:spacing w:before="64"/>
              <w:ind w:left="102"/>
              <w:rPr>
                <w:rFonts w:ascii="Arial" w:eastAsia="Arial" w:hAnsi="Arial" w:cs="Arial"/>
                <w:sz w:val="22"/>
                <w:szCs w:val="22"/>
              </w:rPr>
            </w:pPr>
            <w:r w:rsidRPr="004B5106">
              <w:rPr>
                <w:rFonts w:ascii="Arial" w:eastAsia="Arial" w:hAnsi="Arial" w:cs="Arial"/>
                <w:spacing w:val="1"/>
                <w:sz w:val="22"/>
                <w:szCs w:val="22"/>
              </w:rPr>
              <w:t>Equa</w:t>
            </w:r>
            <w:r w:rsidRPr="004B5106">
              <w:rPr>
                <w:rFonts w:ascii="Arial" w:eastAsia="Arial" w:hAnsi="Arial" w:cs="Arial"/>
                <w:sz w:val="22"/>
                <w:szCs w:val="22"/>
              </w:rPr>
              <w:t>l</w:t>
            </w:r>
            <w:r w:rsidRPr="004B5106">
              <w:rPr>
                <w:sz w:val="22"/>
                <w:szCs w:val="22"/>
              </w:rPr>
              <w:t xml:space="preserve"> </w:t>
            </w:r>
            <w:r w:rsidRPr="004B5106">
              <w:rPr>
                <w:rFonts w:ascii="Arial" w:eastAsia="Arial" w:hAnsi="Arial" w:cs="Arial"/>
                <w:spacing w:val="1"/>
                <w:sz w:val="22"/>
                <w:szCs w:val="22"/>
              </w:rPr>
              <w:t>t</w:t>
            </w:r>
            <w:r w:rsidRPr="004B5106">
              <w:rPr>
                <w:rFonts w:ascii="Arial" w:eastAsia="Arial" w:hAnsi="Arial" w:cs="Arial"/>
                <w:sz w:val="22"/>
                <w:szCs w:val="22"/>
              </w:rPr>
              <w:t>o</w:t>
            </w:r>
            <w:r w:rsidRPr="004B5106">
              <w:rPr>
                <w:spacing w:val="5"/>
                <w:sz w:val="22"/>
                <w:szCs w:val="22"/>
              </w:rPr>
              <w:t xml:space="preserve"> </w:t>
            </w:r>
            <w:r w:rsidRPr="004B5106">
              <w:rPr>
                <w:rFonts w:ascii="Arial" w:eastAsia="Arial" w:hAnsi="Arial" w:cs="Arial"/>
                <w:spacing w:val="1"/>
                <w:sz w:val="22"/>
                <w:szCs w:val="22"/>
              </w:rPr>
              <w:t>o</w:t>
            </w:r>
            <w:r w:rsidRPr="004B5106">
              <w:rPr>
                <w:rFonts w:ascii="Arial" w:eastAsia="Arial" w:hAnsi="Arial" w:cs="Arial"/>
                <w:sz w:val="22"/>
                <w:szCs w:val="22"/>
              </w:rPr>
              <w:t>r</w:t>
            </w:r>
            <w:r w:rsidRPr="004B5106">
              <w:rPr>
                <w:spacing w:val="5"/>
                <w:sz w:val="22"/>
                <w:szCs w:val="22"/>
              </w:rPr>
              <w:t xml:space="preserve"> </w:t>
            </w:r>
            <w:r w:rsidRPr="004B5106">
              <w:rPr>
                <w:rFonts w:ascii="Arial" w:eastAsia="Arial" w:hAnsi="Arial" w:cs="Arial"/>
                <w:spacing w:val="-1"/>
                <w:sz w:val="22"/>
                <w:szCs w:val="22"/>
              </w:rPr>
              <w:t>m</w:t>
            </w:r>
            <w:r w:rsidRPr="004B5106">
              <w:rPr>
                <w:rFonts w:ascii="Arial" w:eastAsia="Arial" w:hAnsi="Arial" w:cs="Arial"/>
                <w:spacing w:val="1"/>
                <w:sz w:val="22"/>
                <w:szCs w:val="22"/>
              </w:rPr>
              <w:t>o</w:t>
            </w:r>
            <w:r w:rsidRPr="004B5106">
              <w:rPr>
                <w:rFonts w:ascii="Arial" w:eastAsia="Arial" w:hAnsi="Arial" w:cs="Arial"/>
                <w:spacing w:val="-1"/>
                <w:sz w:val="22"/>
                <w:szCs w:val="22"/>
              </w:rPr>
              <w:t>r</w:t>
            </w:r>
            <w:r w:rsidRPr="004B5106">
              <w:rPr>
                <w:rFonts w:ascii="Arial" w:eastAsia="Arial" w:hAnsi="Arial" w:cs="Arial"/>
                <w:sz w:val="22"/>
                <w:szCs w:val="22"/>
              </w:rPr>
              <w:t>e</w:t>
            </w:r>
            <w:r w:rsidRPr="004B5106">
              <w:rPr>
                <w:spacing w:val="3"/>
                <w:sz w:val="22"/>
                <w:szCs w:val="22"/>
              </w:rPr>
              <w:t xml:space="preserve"> </w:t>
            </w:r>
            <w:r w:rsidRPr="004B5106">
              <w:rPr>
                <w:rFonts w:ascii="Arial" w:eastAsia="Arial" w:hAnsi="Arial" w:cs="Arial"/>
                <w:spacing w:val="1"/>
                <w:sz w:val="22"/>
                <w:szCs w:val="22"/>
              </w:rPr>
              <w:t>t</w:t>
            </w:r>
            <w:r w:rsidRPr="004B5106">
              <w:rPr>
                <w:rFonts w:ascii="Arial" w:eastAsia="Arial" w:hAnsi="Arial" w:cs="Arial"/>
                <w:spacing w:val="-1"/>
                <w:sz w:val="22"/>
                <w:szCs w:val="22"/>
              </w:rPr>
              <w:t>h</w:t>
            </w:r>
            <w:r w:rsidRPr="004B5106">
              <w:rPr>
                <w:rFonts w:ascii="Arial" w:eastAsia="Arial" w:hAnsi="Arial" w:cs="Arial"/>
                <w:spacing w:val="1"/>
                <w:sz w:val="22"/>
                <w:szCs w:val="22"/>
              </w:rPr>
              <w:t>a</w:t>
            </w:r>
            <w:r w:rsidRPr="004B5106">
              <w:rPr>
                <w:rFonts w:ascii="Arial" w:eastAsia="Arial" w:hAnsi="Arial" w:cs="Arial"/>
                <w:sz w:val="22"/>
                <w:szCs w:val="22"/>
              </w:rPr>
              <w:t>n</w:t>
            </w:r>
            <w:r w:rsidRPr="004B5106">
              <w:rPr>
                <w:spacing w:val="2"/>
                <w:sz w:val="22"/>
                <w:szCs w:val="22"/>
              </w:rPr>
              <w:t xml:space="preserve"> </w:t>
            </w:r>
            <w:r w:rsidRPr="004B5106">
              <w:rPr>
                <w:rFonts w:ascii="Arial" w:eastAsia="Arial" w:hAnsi="Arial" w:cs="Arial"/>
                <w:spacing w:val="1"/>
                <w:sz w:val="22"/>
                <w:szCs w:val="22"/>
              </w:rPr>
              <w:t>$1</w:t>
            </w:r>
            <w:r w:rsidRPr="004B5106">
              <w:rPr>
                <w:rFonts w:ascii="Arial" w:eastAsia="Arial" w:hAnsi="Arial" w:cs="Arial"/>
                <w:spacing w:val="-1"/>
                <w:sz w:val="22"/>
                <w:szCs w:val="22"/>
              </w:rPr>
              <w:t>5</w:t>
            </w:r>
            <w:r w:rsidRPr="004B5106">
              <w:rPr>
                <w:rFonts w:ascii="Arial" w:eastAsia="Arial" w:hAnsi="Arial" w:cs="Arial"/>
                <w:spacing w:val="1"/>
                <w:sz w:val="22"/>
                <w:szCs w:val="22"/>
              </w:rPr>
              <w:t>0,0</w:t>
            </w:r>
            <w:r w:rsidRPr="004B5106">
              <w:rPr>
                <w:rFonts w:ascii="Arial" w:eastAsia="Arial" w:hAnsi="Arial" w:cs="Arial"/>
                <w:spacing w:val="-1"/>
                <w:sz w:val="22"/>
                <w:szCs w:val="22"/>
              </w:rPr>
              <w:t>0</w:t>
            </w:r>
            <w:r w:rsidRPr="004B5106">
              <w:rPr>
                <w:rFonts w:ascii="Arial" w:eastAsia="Arial" w:hAnsi="Arial" w:cs="Arial"/>
                <w:sz w:val="22"/>
                <w:szCs w:val="22"/>
              </w:rPr>
              <w:t>0</w:t>
            </w:r>
          </w:p>
        </w:tc>
        <w:tc>
          <w:tcPr>
            <w:tcW w:w="3827" w:type="dxa"/>
            <w:tcBorders>
              <w:top w:val="single" w:sz="5" w:space="0" w:color="000000"/>
              <w:left w:val="single" w:sz="5" w:space="0" w:color="000000"/>
              <w:bottom w:val="single" w:sz="5" w:space="0" w:color="000000"/>
              <w:right w:val="single" w:sz="5" w:space="0" w:color="000000"/>
            </w:tcBorders>
          </w:tcPr>
          <w:p w14:paraId="3F2E8E20" w14:textId="77777777" w:rsidR="00594496" w:rsidRPr="004B5106" w:rsidRDefault="00C01BCE">
            <w:pPr>
              <w:spacing w:before="64"/>
              <w:ind w:left="102"/>
              <w:rPr>
                <w:rFonts w:ascii="Arial" w:eastAsia="Arial" w:hAnsi="Arial" w:cs="Arial"/>
                <w:sz w:val="22"/>
                <w:szCs w:val="22"/>
              </w:rPr>
            </w:pPr>
            <w:r w:rsidRPr="004B5106">
              <w:rPr>
                <w:rFonts w:ascii="Arial" w:eastAsia="Arial" w:hAnsi="Arial" w:cs="Arial"/>
                <w:spacing w:val="1"/>
                <w:sz w:val="22"/>
                <w:szCs w:val="22"/>
              </w:rPr>
              <w:t>Pub</w:t>
            </w:r>
            <w:r w:rsidRPr="004B5106">
              <w:rPr>
                <w:rFonts w:ascii="Arial" w:eastAsia="Arial" w:hAnsi="Arial" w:cs="Arial"/>
                <w:sz w:val="22"/>
                <w:szCs w:val="22"/>
              </w:rPr>
              <w:t>lic</w:t>
            </w:r>
            <w:r w:rsidRPr="004B5106">
              <w:rPr>
                <w:spacing w:val="3"/>
                <w:sz w:val="22"/>
                <w:szCs w:val="22"/>
              </w:rPr>
              <w:t xml:space="preserve"> </w:t>
            </w:r>
            <w:r w:rsidRPr="004B5106">
              <w:rPr>
                <w:rFonts w:ascii="Arial" w:eastAsia="Arial" w:hAnsi="Arial" w:cs="Arial"/>
                <w:sz w:val="22"/>
                <w:szCs w:val="22"/>
              </w:rPr>
              <w:t>T</w:t>
            </w:r>
            <w:r w:rsidRPr="004B5106">
              <w:rPr>
                <w:rFonts w:ascii="Arial" w:eastAsia="Arial" w:hAnsi="Arial" w:cs="Arial"/>
                <w:spacing w:val="-1"/>
                <w:sz w:val="22"/>
                <w:szCs w:val="22"/>
              </w:rPr>
              <w:t>e</w:t>
            </w:r>
            <w:r w:rsidRPr="004B5106">
              <w:rPr>
                <w:rFonts w:ascii="Arial" w:eastAsia="Arial" w:hAnsi="Arial" w:cs="Arial"/>
                <w:spacing w:val="1"/>
                <w:sz w:val="22"/>
                <w:szCs w:val="22"/>
              </w:rPr>
              <w:t>nde</w:t>
            </w:r>
            <w:r w:rsidRPr="004B5106">
              <w:rPr>
                <w:rFonts w:ascii="Arial" w:eastAsia="Arial" w:hAnsi="Arial" w:cs="Arial"/>
                <w:sz w:val="22"/>
                <w:szCs w:val="22"/>
              </w:rPr>
              <w:t>r</w:t>
            </w:r>
          </w:p>
        </w:tc>
      </w:tr>
    </w:tbl>
    <w:p w14:paraId="4A4E6D4F" w14:textId="77777777" w:rsidR="00594496" w:rsidRDefault="00594496">
      <w:pPr>
        <w:spacing w:line="200" w:lineRule="exact"/>
      </w:pPr>
    </w:p>
    <w:p w14:paraId="3DC43DB3" w14:textId="2BBDA973" w:rsidR="00594496" w:rsidRDefault="00C01BCE" w:rsidP="00A53910">
      <w:pPr>
        <w:spacing w:before="32" w:line="255" w:lineRule="auto"/>
        <w:ind w:left="1080" w:right="100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quo</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suc</w:t>
      </w:r>
      <w:r>
        <w:rPr>
          <w:rFonts w:ascii="Arial" w:eastAsia="Arial" w:hAnsi="Arial" w:cs="Arial"/>
          <w:spacing w:val="-2"/>
          <w:sz w:val="22"/>
          <w:szCs w:val="22"/>
        </w:rPr>
        <w:t>c</w:t>
      </w:r>
      <w:r>
        <w:rPr>
          <w:rFonts w:ascii="Arial" w:eastAsia="Arial" w:hAnsi="Arial" w:cs="Arial"/>
          <w:sz w:val="22"/>
          <w:szCs w:val="22"/>
        </w:rPr>
        <w:t>ess</w:t>
      </w:r>
      <w:r>
        <w:rPr>
          <w:rFonts w:ascii="Arial" w:eastAsia="Arial" w:hAnsi="Arial" w:cs="Arial"/>
          <w:spacing w:val="1"/>
          <w:sz w:val="22"/>
          <w:szCs w:val="22"/>
        </w:rPr>
        <w:t>f</w:t>
      </w:r>
      <w:r>
        <w:rPr>
          <w:rFonts w:ascii="Arial" w:eastAsia="Arial" w:hAnsi="Arial" w:cs="Arial"/>
          <w:sz w:val="22"/>
          <w:szCs w:val="22"/>
        </w:rPr>
        <w:t>ul</w:t>
      </w:r>
      <w:r>
        <w:rPr>
          <w:spacing w:val="6"/>
          <w:sz w:val="22"/>
          <w:szCs w:val="22"/>
        </w:rPr>
        <w:t xml:space="preserve"> </w:t>
      </w:r>
      <w:r>
        <w:rPr>
          <w:rFonts w:ascii="Arial" w:eastAsia="Arial" w:hAnsi="Arial" w:cs="Arial"/>
          <w:sz w:val="22"/>
          <w:szCs w:val="22"/>
        </w:rPr>
        <w:t>qu</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sidR="00A53910">
        <w:rPr>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ended</w:t>
      </w:r>
      <w:r>
        <w:rPr>
          <w:spacing w:val="5"/>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p</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oval</w:t>
      </w:r>
      <w:r>
        <w:rPr>
          <w:spacing w:val="6"/>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p>
    <w:p w14:paraId="2C7FD93D" w14:textId="77777777" w:rsidR="00594496" w:rsidRDefault="00594496">
      <w:pPr>
        <w:spacing w:before="8" w:line="160" w:lineRule="exact"/>
        <w:rPr>
          <w:sz w:val="16"/>
          <w:szCs w:val="16"/>
        </w:rPr>
      </w:pPr>
    </w:p>
    <w:p w14:paraId="3FBDD180" w14:textId="77777777" w:rsidR="00594496" w:rsidRDefault="00C01BCE" w:rsidP="00B63D04">
      <w:pPr>
        <w:spacing w:line="257" w:lineRule="auto"/>
        <w:ind w:left="1080" w:right="1088"/>
        <w:jc w:val="both"/>
        <w:rPr>
          <w:rFonts w:ascii="Arial" w:eastAsia="Arial" w:hAnsi="Arial" w:cs="Arial"/>
          <w:sz w:val="22"/>
          <w:szCs w:val="22"/>
        </w:rPr>
        <w:sectPr w:rsidR="00594496">
          <w:headerReference w:type="default" r:id="rId26"/>
          <w:pgSz w:w="11920" w:h="16840"/>
          <w:pgMar w:top="1080" w:right="0" w:bottom="280" w:left="0" w:header="216" w:footer="283" w:gutter="0"/>
          <w:cols w:space="720"/>
        </w:sect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5"/>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proofErr w:type="spellStart"/>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proofErr w:type="spellEnd"/>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z w:val="22"/>
          <w:szCs w:val="22"/>
        </w:rPr>
        <w:t>up</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va</w:t>
      </w:r>
      <w:r>
        <w:rPr>
          <w:rFonts w:ascii="Arial" w:eastAsia="Arial" w:hAnsi="Arial" w:cs="Arial"/>
          <w:spacing w:val="-1"/>
          <w:sz w:val="22"/>
          <w:szCs w:val="22"/>
        </w:rPr>
        <w:t>l</w:t>
      </w:r>
      <w:r>
        <w:rPr>
          <w:rFonts w:ascii="Arial" w:eastAsia="Arial" w:hAnsi="Arial" w:cs="Arial"/>
          <w:sz w:val="22"/>
          <w:szCs w:val="22"/>
        </w:rPr>
        <w:t>ue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w:t>
      </w:r>
      <w:proofErr w:type="spellStart"/>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w:t>
      </w:r>
      <w:proofErr w:type="spellEnd"/>
      <w:r>
        <w:rPr>
          <w:spacing w:val="8"/>
          <w:sz w:val="22"/>
          <w:szCs w:val="22"/>
        </w:rPr>
        <w:t xml:space="preserve"> </w:t>
      </w:r>
      <w:r>
        <w:rPr>
          <w:rFonts w:ascii="Arial" w:eastAsia="Arial" w:hAnsi="Arial" w:cs="Arial"/>
          <w:sz w:val="22"/>
          <w:szCs w:val="22"/>
        </w:rPr>
        <w:t>$</w:t>
      </w:r>
      <w:r>
        <w:rPr>
          <w:rFonts w:ascii="Arial" w:eastAsia="Arial" w:hAnsi="Arial" w:cs="Arial"/>
          <w:spacing w:val="-3"/>
          <w:sz w:val="22"/>
          <w:szCs w:val="22"/>
        </w:rPr>
        <w:t>5</w:t>
      </w:r>
      <w:r>
        <w:rPr>
          <w:rFonts w:ascii="Arial" w:eastAsia="Arial" w:hAnsi="Arial" w:cs="Arial"/>
          <w:spacing w:val="1"/>
          <w:sz w:val="22"/>
          <w:szCs w:val="22"/>
        </w:rPr>
        <w:t>,</w:t>
      </w:r>
      <w:r>
        <w:rPr>
          <w:rFonts w:ascii="Arial" w:eastAsia="Arial" w:hAnsi="Arial" w:cs="Arial"/>
          <w:sz w:val="22"/>
          <w:szCs w:val="22"/>
        </w:rPr>
        <w:t>000</w:t>
      </w:r>
      <w:r>
        <w:rPr>
          <w:rFonts w:ascii="Arial" w:eastAsia="Arial" w:hAnsi="Arial" w:cs="Arial"/>
          <w:spacing w:val="-1"/>
          <w:sz w:val="22"/>
          <w:szCs w:val="22"/>
        </w:rPr>
        <w:t>)</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w:t>
      </w:r>
      <w:r>
        <w:rPr>
          <w:rFonts w:ascii="Arial" w:eastAsia="Arial" w:hAnsi="Arial" w:cs="Arial"/>
          <w:spacing w:val="-3"/>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acc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dance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gu</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li</w:t>
      </w:r>
      <w:r>
        <w:rPr>
          <w:rFonts w:ascii="Arial" w:eastAsia="Arial" w:hAnsi="Arial" w:cs="Arial"/>
          <w:sz w:val="22"/>
          <w:szCs w:val="22"/>
        </w:rPr>
        <w:t>nes</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nal</w:t>
      </w:r>
      <w:r>
        <w:rPr>
          <w:spacing w:val="6"/>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p>
    <w:p w14:paraId="701AFB41" w14:textId="77777777" w:rsidR="00594496" w:rsidRDefault="00594496">
      <w:pPr>
        <w:spacing w:before="7" w:line="160" w:lineRule="exact"/>
        <w:rPr>
          <w:sz w:val="17"/>
          <w:szCs w:val="17"/>
        </w:rPr>
      </w:pPr>
    </w:p>
    <w:p w14:paraId="65A49E30" w14:textId="77777777" w:rsidR="00594496" w:rsidRDefault="00A02048">
      <w:pPr>
        <w:spacing w:before="26"/>
        <w:ind w:left="1152"/>
        <w:rPr>
          <w:rFonts w:ascii="Arial" w:eastAsia="Arial" w:hAnsi="Arial" w:cs="Arial"/>
          <w:sz w:val="26"/>
          <w:szCs w:val="26"/>
        </w:rPr>
      </w:pPr>
      <w:r>
        <w:pict w14:anchorId="6674B7F9">
          <v:group id="_x0000_s1054" style="position:absolute;left:0;text-align:left;margin-left:52.55pt;margin-top:1.25pt;width:490.2pt;height:16.3pt;z-index:-251622400;mso-position-horizontal-relative:page" coordorigin="1051,25" coordsize="9804,326">
            <v:shape id="_x0000_s1055"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Major</w:t>
      </w:r>
      <w:r w:rsidR="00C01BCE">
        <w:rPr>
          <w:b/>
          <w:color w:val="FFFFFF"/>
          <w:sz w:val="26"/>
          <w:szCs w:val="26"/>
        </w:rPr>
        <w:t xml:space="preserve"> </w:t>
      </w:r>
      <w:r w:rsidR="00C01BCE">
        <w:rPr>
          <w:rFonts w:ascii="Arial" w:eastAsia="Arial" w:hAnsi="Arial" w:cs="Arial"/>
          <w:b/>
          <w:color w:val="FFFFFF"/>
          <w:spacing w:val="3"/>
          <w:sz w:val="26"/>
          <w:szCs w:val="26"/>
        </w:rPr>
        <w:t>M</w:t>
      </w:r>
      <w:r w:rsidR="00C01BCE">
        <w:rPr>
          <w:rFonts w:ascii="Arial" w:eastAsia="Arial" w:hAnsi="Arial" w:cs="Arial"/>
          <w:b/>
          <w:color w:val="FFFFFF"/>
          <w:sz w:val="26"/>
          <w:szCs w:val="26"/>
        </w:rPr>
        <w:t>ainte</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anc</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w:t>
      </w:r>
      <w:r w:rsidR="00C01BCE">
        <w:rPr>
          <w:b/>
          <w:color w:val="FFFFFF"/>
          <w:spacing w:val="-9"/>
          <w:sz w:val="26"/>
          <w:szCs w:val="26"/>
        </w:rPr>
        <w:t xml:space="preserve"> </w:t>
      </w:r>
      <w:r w:rsidR="00C01BCE">
        <w:rPr>
          <w:rFonts w:ascii="Arial" w:eastAsia="Arial" w:hAnsi="Arial" w:cs="Arial"/>
          <w:b/>
          <w:color w:val="FFFFFF"/>
          <w:sz w:val="26"/>
          <w:szCs w:val="26"/>
        </w:rPr>
        <w:t>Impro</w:t>
      </w:r>
      <w:r w:rsidR="00C01BCE">
        <w:rPr>
          <w:rFonts w:ascii="Arial" w:eastAsia="Arial" w:hAnsi="Arial" w:cs="Arial"/>
          <w:b/>
          <w:color w:val="FFFFFF"/>
          <w:spacing w:val="2"/>
          <w:sz w:val="26"/>
          <w:szCs w:val="26"/>
        </w:rPr>
        <w:t>v</w:t>
      </w:r>
      <w:r w:rsidR="00C01BCE">
        <w:rPr>
          <w:rFonts w:ascii="Arial" w:eastAsia="Arial" w:hAnsi="Arial" w:cs="Arial"/>
          <w:b/>
          <w:color w:val="FFFFFF"/>
          <w:sz w:val="26"/>
          <w:szCs w:val="26"/>
        </w:rPr>
        <w:t>eme</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ts</w:t>
      </w:r>
      <w:r w:rsidR="00C01BCE">
        <w:rPr>
          <w:b/>
          <w:color w:val="FFFFFF"/>
          <w:spacing w:val="-11"/>
          <w:sz w:val="26"/>
          <w:szCs w:val="26"/>
        </w:rPr>
        <w:t xml:space="preserve"> </w:t>
      </w:r>
      <w:r w:rsidR="00C01BCE">
        <w:rPr>
          <w:rFonts w:ascii="Arial" w:eastAsia="Arial" w:hAnsi="Arial" w:cs="Arial"/>
          <w:b/>
          <w:color w:val="FFFFFF"/>
          <w:sz w:val="26"/>
          <w:szCs w:val="26"/>
        </w:rPr>
        <w:t>and</w:t>
      </w:r>
      <w:r w:rsidR="00C01BCE">
        <w:rPr>
          <w:b/>
          <w:color w:val="FFFFFF"/>
          <w:spacing w:val="5"/>
          <w:sz w:val="26"/>
          <w:szCs w:val="26"/>
        </w:rPr>
        <w:t xml:space="preserve"> </w:t>
      </w:r>
      <w:r w:rsidR="00C01BCE">
        <w:rPr>
          <w:rFonts w:ascii="Arial" w:eastAsia="Arial" w:hAnsi="Arial" w:cs="Arial"/>
          <w:b/>
          <w:color w:val="FFFFFF"/>
          <w:sz w:val="26"/>
          <w:szCs w:val="26"/>
        </w:rPr>
        <w:t>Servi</w:t>
      </w:r>
      <w:r w:rsidR="00C01BCE">
        <w:rPr>
          <w:rFonts w:ascii="Arial" w:eastAsia="Arial" w:hAnsi="Arial" w:cs="Arial"/>
          <w:b/>
          <w:color w:val="FFFFFF"/>
          <w:spacing w:val="2"/>
          <w:sz w:val="26"/>
          <w:szCs w:val="26"/>
        </w:rPr>
        <w:t>c</w:t>
      </w:r>
      <w:r w:rsidR="00C01BCE">
        <w:rPr>
          <w:rFonts w:ascii="Arial" w:eastAsia="Arial" w:hAnsi="Arial" w:cs="Arial"/>
          <w:b/>
          <w:color w:val="FFFFFF"/>
          <w:sz w:val="26"/>
          <w:szCs w:val="26"/>
        </w:rPr>
        <w:t>es</w:t>
      </w:r>
    </w:p>
    <w:p w14:paraId="77557BC3" w14:textId="77777777" w:rsidR="00594496" w:rsidRDefault="00594496">
      <w:pPr>
        <w:spacing w:before="7" w:line="140" w:lineRule="exact"/>
        <w:rPr>
          <w:sz w:val="14"/>
          <w:szCs w:val="14"/>
        </w:rPr>
      </w:pPr>
    </w:p>
    <w:p w14:paraId="2579F05C" w14:textId="77777777" w:rsidR="00594496" w:rsidRDefault="00C01BCE">
      <w:pPr>
        <w:spacing w:line="257" w:lineRule="auto"/>
        <w:ind w:left="1080" w:right="1784"/>
        <w:rPr>
          <w:rFonts w:ascii="Arial" w:eastAsia="Arial" w:hAnsi="Arial" w:cs="Arial"/>
          <w:sz w:val="22"/>
          <w:szCs w:val="22"/>
        </w:rPr>
      </w:pPr>
      <w:r>
        <w:rPr>
          <w:rFonts w:ascii="Arial" w:eastAsia="Arial" w:hAnsi="Arial" w:cs="Arial"/>
          <w:spacing w:val="1"/>
          <w:sz w:val="22"/>
          <w:szCs w:val="22"/>
        </w:rPr>
        <w:t>G</w:t>
      </w:r>
      <w:r>
        <w:rPr>
          <w:rFonts w:ascii="Arial" w:eastAsia="Arial" w:hAnsi="Arial" w:cs="Arial"/>
          <w:sz w:val="22"/>
          <w:szCs w:val="22"/>
        </w:rPr>
        <w:t>ene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j</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z w:val="22"/>
          <w:szCs w:val="22"/>
        </w:rPr>
        <w:t>,</w:t>
      </w:r>
      <w:r>
        <w:rPr>
          <w:spacing w:val="8"/>
          <w:sz w:val="22"/>
          <w:szCs w:val="22"/>
        </w:rPr>
        <w:t xml:space="preserve"> </w:t>
      </w:r>
      <w:proofErr w:type="gramStart"/>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proofErr w:type="gramEnd"/>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7"/>
          <w:sz w:val="22"/>
          <w:szCs w:val="22"/>
        </w:rPr>
        <w:t xml:space="preserve"> </w:t>
      </w:r>
      <w:r>
        <w:rPr>
          <w:rFonts w:ascii="Arial" w:eastAsia="Arial" w:hAnsi="Arial" w:cs="Arial"/>
          <w:sz w:val="22"/>
          <w:szCs w:val="22"/>
        </w:rPr>
        <w:t>as</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s:</w:t>
      </w:r>
    </w:p>
    <w:p w14:paraId="5206D176" w14:textId="77777777" w:rsidR="00594496" w:rsidRDefault="00594496">
      <w:pPr>
        <w:spacing w:before="3" w:line="160" w:lineRule="exact"/>
        <w:rPr>
          <w:sz w:val="16"/>
          <w:szCs w:val="16"/>
        </w:rPr>
      </w:pPr>
    </w:p>
    <w:p w14:paraId="6A9E861D" w14:textId="37F64E80" w:rsidR="00594496" w:rsidRPr="00B63D04" w:rsidRDefault="00C01BCE" w:rsidP="00B63D04">
      <w:pPr>
        <w:pStyle w:val="ListParagraph"/>
        <w:numPr>
          <w:ilvl w:val="2"/>
          <w:numId w:val="36"/>
        </w:numPr>
        <w:rPr>
          <w:rFonts w:ascii="Arial" w:eastAsia="Arial" w:hAnsi="Arial" w:cs="Arial"/>
          <w:sz w:val="22"/>
          <w:szCs w:val="22"/>
        </w:rPr>
      </w:pPr>
      <w:r w:rsidRPr="00B63D04">
        <w:rPr>
          <w:rFonts w:ascii="Arial" w:eastAsia="Arial" w:hAnsi="Arial" w:cs="Arial"/>
          <w:spacing w:val="-1"/>
          <w:sz w:val="22"/>
          <w:szCs w:val="22"/>
        </w:rPr>
        <w:t>H</w:t>
      </w:r>
      <w:r w:rsidRPr="00B63D04">
        <w:rPr>
          <w:rFonts w:ascii="Arial" w:eastAsia="Arial" w:hAnsi="Arial" w:cs="Arial"/>
          <w:sz w:val="22"/>
          <w:szCs w:val="22"/>
        </w:rPr>
        <w:t>ea</w:t>
      </w:r>
      <w:r w:rsidRPr="00B63D04">
        <w:rPr>
          <w:rFonts w:ascii="Arial" w:eastAsia="Arial" w:hAnsi="Arial" w:cs="Arial"/>
          <w:spacing w:val="-1"/>
          <w:sz w:val="22"/>
          <w:szCs w:val="22"/>
        </w:rPr>
        <w:t>l</w:t>
      </w:r>
      <w:r w:rsidRPr="00B63D04">
        <w:rPr>
          <w:rFonts w:ascii="Arial" w:eastAsia="Arial" w:hAnsi="Arial" w:cs="Arial"/>
          <w:spacing w:val="1"/>
          <w:sz w:val="22"/>
          <w:szCs w:val="22"/>
        </w:rPr>
        <w:t>t</w:t>
      </w:r>
      <w:r w:rsidRPr="00B63D04">
        <w:rPr>
          <w:rFonts w:ascii="Arial" w:eastAsia="Arial" w:hAnsi="Arial" w:cs="Arial"/>
          <w:sz w:val="22"/>
          <w:szCs w:val="22"/>
        </w:rPr>
        <w:t>h</w:t>
      </w:r>
      <w:r w:rsidRPr="00B63D04">
        <w:rPr>
          <w:spacing w:val="7"/>
          <w:sz w:val="22"/>
          <w:szCs w:val="22"/>
        </w:rPr>
        <w:t xml:space="preserve"> </w:t>
      </w:r>
      <w:r w:rsidRPr="00B63D04">
        <w:rPr>
          <w:rFonts w:ascii="Arial" w:eastAsia="Arial" w:hAnsi="Arial" w:cs="Arial"/>
          <w:sz w:val="22"/>
          <w:szCs w:val="22"/>
        </w:rPr>
        <w:t>and</w:t>
      </w:r>
      <w:r w:rsidRPr="00B63D04">
        <w:rPr>
          <w:spacing w:val="7"/>
          <w:sz w:val="22"/>
          <w:szCs w:val="22"/>
        </w:rPr>
        <w:t xml:space="preserve"> </w:t>
      </w:r>
      <w:r w:rsidRPr="00B63D04">
        <w:rPr>
          <w:rFonts w:ascii="Arial" w:eastAsia="Arial" w:hAnsi="Arial" w:cs="Arial"/>
          <w:spacing w:val="-1"/>
          <w:sz w:val="22"/>
          <w:szCs w:val="22"/>
        </w:rPr>
        <w:t>S</w:t>
      </w:r>
      <w:r w:rsidRPr="00B63D04">
        <w:rPr>
          <w:rFonts w:ascii="Arial" w:eastAsia="Arial" w:hAnsi="Arial" w:cs="Arial"/>
          <w:spacing w:val="-3"/>
          <w:sz w:val="22"/>
          <w:szCs w:val="22"/>
        </w:rPr>
        <w:t>a</w:t>
      </w:r>
      <w:r w:rsidRPr="00B63D04">
        <w:rPr>
          <w:rFonts w:ascii="Arial" w:eastAsia="Arial" w:hAnsi="Arial" w:cs="Arial"/>
          <w:spacing w:val="1"/>
          <w:sz w:val="22"/>
          <w:szCs w:val="22"/>
        </w:rPr>
        <w:t>f</w:t>
      </w:r>
      <w:r w:rsidRPr="00B63D04">
        <w:rPr>
          <w:rFonts w:ascii="Arial" w:eastAsia="Arial" w:hAnsi="Arial" w:cs="Arial"/>
          <w:sz w:val="22"/>
          <w:szCs w:val="22"/>
        </w:rPr>
        <w:t>e</w:t>
      </w:r>
      <w:r w:rsidRPr="00B63D04">
        <w:rPr>
          <w:rFonts w:ascii="Arial" w:eastAsia="Arial" w:hAnsi="Arial" w:cs="Arial"/>
          <w:spacing w:val="1"/>
          <w:sz w:val="22"/>
          <w:szCs w:val="22"/>
        </w:rPr>
        <w:t>t</w:t>
      </w:r>
      <w:r w:rsidRPr="00B63D04">
        <w:rPr>
          <w:rFonts w:ascii="Arial" w:eastAsia="Arial" w:hAnsi="Arial" w:cs="Arial"/>
          <w:sz w:val="22"/>
          <w:szCs w:val="22"/>
        </w:rPr>
        <w:t>y</w:t>
      </w:r>
      <w:r w:rsidRPr="00B63D04">
        <w:rPr>
          <w:spacing w:val="5"/>
          <w:sz w:val="22"/>
          <w:szCs w:val="22"/>
        </w:rPr>
        <w:t xml:space="preserve"> </w:t>
      </w:r>
      <w:proofErr w:type="gramStart"/>
      <w:r w:rsidRPr="00B63D04">
        <w:rPr>
          <w:rFonts w:ascii="Arial" w:eastAsia="Arial" w:hAnsi="Arial" w:cs="Arial"/>
          <w:spacing w:val="-1"/>
          <w:sz w:val="22"/>
          <w:szCs w:val="22"/>
        </w:rPr>
        <w:t>R</w:t>
      </w:r>
      <w:r w:rsidRPr="00B63D04">
        <w:rPr>
          <w:rFonts w:ascii="Arial" w:eastAsia="Arial" w:hAnsi="Arial" w:cs="Arial"/>
          <w:sz w:val="22"/>
          <w:szCs w:val="22"/>
        </w:rPr>
        <w:t>equ</w:t>
      </w:r>
      <w:r w:rsidRPr="00B63D04">
        <w:rPr>
          <w:rFonts w:ascii="Arial" w:eastAsia="Arial" w:hAnsi="Arial" w:cs="Arial"/>
          <w:spacing w:val="-1"/>
          <w:sz w:val="22"/>
          <w:szCs w:val="22"/>
        </w:rPr>
        <w:t>i</w:t>
      </w:r>
      <w:r w:rsidRPr="00B63D04">
        <w:rPr>
          <w:rFonts w:ascii="Arial" w:eastAsia="Arial" w:hAnsi="Arial" w:cs="Arial"/>
          <w:spacing w:val="1"/>
          <w:sz w:val="22"/>
          <w:szCs w:val="22"/>
        </w:rPr>
        <w:t>r</w:t>
      </w:r>
      <w:r w:rsidRPr="00B63D04">
        <w:rPr>
          <w:rFonts w:ascii="Arial" w:eastAsia="Arial" w:hAnsi="Arial" w:cs="Arial"/>
          <w:sz w:val="22"/>
          <w:szCs w:val="22"/>
        </w:rPr>
        <w:t>e</w:t>
      </w:r>
      <w:r w:rsidRPr="00B63D04">
        <w:rPr>
          <w:rFonts w:ascii="Arial" w:eastAsia="Arial" w:hAnsi="Arial" w:cs="Arial"/>
          <w:spacing w:val="1"/>
          <w:sz w:val="22"/>
          <w:szCs w:val="22"/>
        </w:rPr>
        <w:t>m</w:t>
      </w:r>
      <w:r w:rsidRPr="00B63D04">
        <w:rPr>
          <w:rFonts w:ascii="Arial" w:eastAsia="Arial" w:hAnsi="Arial" w:cs="Arial"/>
          <w:sz w:val="22"/>
          <w:szCs w:val="22"/>
        </w:rPr>
        <w:t>e</w:t>
      </w:r>
      <w:r w:rsidRPr="00B63D04">
        <w:rPr>
          <w:rFonts w:ascii="Arial" w:eastAsia="Arial" w:hAnsi="Arial" w:cs="Arial"/>
          <w:spacing w:val="-3"/>
          <w:sz w:val="22"/>
          <w:szCs w:val="22"/>
        </w:rPr>
        <w:t>n</w:t>
      </w:r>
      <w:r w:rsidRPr="00B63D04">
        <w:rPr>
          <w:rFonts w:ascii="Arial" w:eastAsia="Arial" w:hAnsi="Arial" w:cs="Arial"/>
          <w:spacing w:val="1"/>
          <w:sz w:val="22"/>
          <w:szCs w:val="22"/>
        </w:rPr>
        <w:t>t</w:t>
      </w:r>
      <w:r w:rsidRPr="00B63D04">
        <w:rPr>
          <w:rFonts w:ascii="Arial" w:eastAsia="Arial" w:hAnsi="Arial" w:cs="Arial"/>
          <w:sz w:val="22"/>
          <w:szCs w:val="22"/>
        </w:rPr>
        <w:t>s;</w:t>
      </w:r>
      <w:proofErr w:type="gramEnd"/>
    </w:p>
    <w:p w14:paraId="5E8BF61A" w14:textId="13350E58" w:rsidR="00594496" w:rsidRPr="00B63D04" w:rsidRDefault="00C01BCE" w:rsidP="00B63D04">
      <w:pPr>
        <w:pStyle w:val="ListParagraph"/>
        <w:numPr>
          <w:ilvl w:val="2"/>
          <w:numId w:val="36"/>
        </w:numPr>
        <w:spacing w:before="18"/>
        <w:rPr>
          <w:rFonts w:ascii="Arial" w:eastAsia="Arial" w:hAnsi="Arial" w:cs="Arial"/>
          <w:sz w:val="22"/>
          <w:szCs w:val="22"/>
        </w:rPr>
      </w:pPr>
      <w:r w:rsidRPr="00B63D04">
        <w:rPr>
          <w:rFonts w:ascii="Arial" w:eastAsia="Arial" w:hAnsi="Arial" w:cs="Arial"/>
          <w:spacing w:val="-1"/>
          <w:sz w:val="22"/>
          <w:szCs w:val="22"/>
        </w:rPr>
        <w:t>A</w:t>
      </w:r>
      <w:r w:rsidRPr="00B63D04">
        <w:rPr>
          <w:rFonts w:ascii="Arial" w:eastAsia="Arial" w:hAnsi="Arial" w:cs="Arial"/>
          <w:sz w:val="22"/>
          <w:szCs w:val="22"/>
        </w:rPr>
        <w:t>ccess</w:t>
      </w:r>
      <w:r w:rsidRPr="00B63D04">
        <w:rPr>
          <w:rFonts w:ascii="Arial" w:eastAsia="Arial" w:hAnsi="Arial" w:cs="Arial"/>
          <w:spacing w:val="-1"/>
          <w:sz w:val="22"/>
          <w:szCs w:val="22"/>
        </w:rPr>
        <w:t>i</w:t>
      </w:r>
      <w:r w:rsidRPr="00B63D04">
        <w:rPr>
          <w:rFonts w:ascii="Arial" w:eastAsia="Arial" w:hAnsi="Arial" w:cs="Arial"/>
          <w:sz w:val="22"/>
          <w:szCs w:val="22"/>
        </w:rPr>
        <w:t>b</w:t>
      </w:r>
      <w:r w:rsidRPr="00B63D04">
        <w:rPr>
          <w:rFonts w:ascii="Arial" w:eastAsia="Arial" w:hAnsi="Arial" w:cs="Arial"/>
          <w:spacing w:val="-1"/>
          <w:sz w:val="22"/>
          <w:szCs w:val="22"/>
        </w:rPr>
        <w:t>ili</w:t>
      </w:r>
      <w:r w:rsidRPr="00B63D04">
        <w:rPr>
          <w:rFonts w:ascii="Arial" w:eastAsia="Arial" w:hAnsi="Arial" w:cs="Arial"/>
          <w:spacing w:val="1"/>
          <w:sz w:val="22"/>
          <w:szCs w:val="22"/>
        </w:rPr>
        <w:t>t</w:t>
      </w:r>
      <w:r w:rsidRPr="00B63D04">
        <w:rPr>
          <w:rFonts w:ascii="Arial" w:eastAsia="Arial" w:hAnsi="Arial" w:cs="Arial"/>
          <w:sz w:val="22"/>
          <w:szCs w:val="22"/>
        </w:rPr>
        <w:t>y</w:t>
      </w:r>
      <w:r w:rsidRPr="00B63D04">
        <w:rPr>
          <w:spacing w:val="7"/>
          <w:sz w:val="22"/>
          <w:szCs w:val="22"/>
        </w:rPr>
        <w:t xml:space="preserve"> </w:t>
      </w:r>
      <w:r w:rsidRPr="00B63D04">
        <w:rPr>
          <w:rFonts w:ascii="Arial" w:eastAsia="Arial" w:hAnsi="Arial" w:cs="Arial"/>
          <w:sz w:val="22"/>
          <w:szCs w:val="22"/>
        </w:rPr>
        <w:t>and</w:t>
      </w:r>
      <w:r w:rsidRPr="00B63D04">
        <w:rPr>
          <w:spacing w:val="7"/>
          <w:sz w:val="22"/>
          <w:szCs w:val="22"/>
        </w:rPr>
        <w:t xml:space="preserve"> </w:t>
      </w:r>
      <w:proofErr w:type="gramStart"/>
      <w:r w:rsidRPr="00B63D04">
        <w:rPr>
          <w:rFonts w:ascii="Arial" w:eastAsia="Arial" w:hAnsi="Arial" w:cs="Arial"/>
          <w:spacing w:val="1"/>
          <w:sz w:val="22"/>
          <w:szCs w:val="22"/>
        </w:rPr>
        <w:t>I</w:t>
      </w:r>
      <w:r w:rsidRPr="00B63D04">
        <w:rPr>
          <w:rFonts w:ascii="Arial" w:eastAsia="Arial" w:hAnsi="Arial" w:cs="Arial"/>
          <w:spacing w:val="-3"/>
          <w:sz w:val="22"/>
          <w:szCs w:val="22"/>
        </w:rPr>
        <w:t>n</w:t>
      </w:r>
      <w:r w:rsidRPr="00B63D04">
        <w:rPr>
          <w:rFonts w:ascii="Arial" w:eastAsia="Arial" w:hAnsi="Arial" w:cs="Arial"/>
          <w:sz w:val="22"/>
          <w:szCs w:val="22"/>
        </w:rPr>
        <w:t>c</w:t>
      </w:r>
      <w:r w:rsidRPr="00B63D04">
        <w:rPr>
          <w:rFonts w:ascii="Arial" w:eastAsia="Arial" w:hAnsi="Arial" w:cs="Arial"/>
          <w:spacing w:val="-1"/>
          <w:sz w:val="22"/>
          <w:szCs w:val="22"/>
        </w:rPr>
        <w:t>l</w:t>
      </w:r>
      <w:r w:rsidRPr="00B63D04">
        <w:rPr>
          <w:rFonts w:ascii="Arial" w:eastAsia="Arial" w:hAnsi="Arial" w:cs="Arial"/>
          <w:sz w:val="22"/>
          <w:szCs w:val="22"/>
        </w:rPr>
        <w:t>us</w:t>
      </w:r>
      <w:r w:rsidRPr="00B63D04">
        <w:rPr>
          <w:rFonts w:ascii="Arial" w:eastAsia="Arial" w:hAnsi="Arial" w:cs="Arial"/>
          <w:spacing w:val="-1"/>
          <w:sz w:val="22"/>
          <w:szCs w:val="22"/>
        </w:rPr>
        <w:t>i</w:t>
      </w:r>
      <w:r w:rsidRPr="00B63D04">
        <w:rPr>
          <w:rFonts w:ascii="Arial" w:eastAsia="Arial" w:hAnsi="Arial" w:cs="Arial"/>
          <w:sz w:val="22"/>
          <w:szCs w:val="22"/>
        </w:rPr>
        <w:t>on;</w:t>
      </w:r>
      <w:proofErr w:type="gramEnd"/>
    </w:p>
    <w:p w14:paraId="3A6D2F0B" w14:textId="16330AE6" w:rsidR="00594496" w:rsidRPr="00B63D04" w:rsidRDefault="00C01BCE" w:rsidP="00B63D04">
      <w:pPr>
        <w:pStyle w:val="ListParagraph"/>
        <w:numPr>
          <w:ilvl w:val="2"/>
          <w:numId w:val="36"/>
        </w:numPr>
        <w:spacing w:before="18"/>
        <w:rPr>
          <w:rFonts w:ascii="Arial" w:eastAsia="Arial" w:hAnsi="Arial" w:cs="Arial"/>
          <w:sz w:val="22"/>
          <w:szCs w:val="22"/>
        </w:rPr>
      </w:pPr>
      <w:r w:rsidRPr="00B63D04">
        <w:rPr>
          <w:rFonts w:ascii="Arial" w:eastAsia="Arial" w:hAnsi="Arial" w:cs="Arial"/>
          <w:spacing w:val="-1"/>
          <w:sz w:val="22"/>
          <w:szCs w:val="22"/>
        </w:rPr>
        <w:t>C</w:t>
      </w:r>
      <w:r w:rsidRPr="00B63D04">
        <w:rPr>
          <w:rFonts w:ascii="Arial" w:eastAsia="Arial" w:hAnsi="Arial" w:cs="Arial"/>
          <w:sz w:val="22"/>
          <w:szCs w:val="22"/>
        </w:rPr>
        <w:t>o</w:t>
      </w:r>
      <w:r w:rsidRPr="00B63D04">
        <w:rPr>
          <w:rFonts w:ascii="Arial" w:eastAsia="Arial" w:hAnsi="Arial" w:cs="Arial"/>
          <w:spacing w:val="1"/>
          <w:sz w:val="22"/>
          <w:szCs w:val="22"/>
        </w:rPr>
        <w:t>m</w:t>
      </w:r>
      <w:r w:rsidRPr="00B63D04">
        <w:rPr>
          <w:rFonts w:ascii="Arial" w:eastAsia="Arial" w:hAnsi="Arial" w:cs="Arial"/>
          <w:sz w:val="22"/>
          <w:szCs w:val="22"/>
        </w:rPr>
        <w:t>p</w:t>
      </w:r>
      <w:r w:rsidRPr="00B63D04">
        <w:rPr>
          <w:rFonts w:ascii="Arial" w:eastAsia="Arial" w:hAnsi="Arial" w:cs="Arial"/>
          <w:spacing w:val="-1"/>
          <w:sz w:val="22"/>
          <w:szCs w:val="22"/>
        </w:rPr>
        <w:t>li</w:t>
      </w:r>
      <w:r w:rsidRPr="00B63D04">
        <w:rPr>
          <w:rFonts w:ascii="Arial" w:eastAsia="Arial" w:hAnsi="Arial" w:cs="Arial"/>
          <w:sz w:val="22"/>
          <w:szCs w:val="22"/>
        </w:rPr>
        <w:t>ance</w:t>
      </w:r>
      <w:r w:rsidRPr="00B63D04">
        <w:rPr>
          <w:spacing w:val="7"/>
          <w:sz w:val="22"/>
          <w:szCs w:val="22"/>
        </w:rPr>
        <w:t xml:space="preserve"> </w:t>
      </w:r>
      <w:proofErr w:type="gramStart"/>
      <w:r w:rsidRPr="00B63D04">
        <w:rPr>
          <w:rFonts w:ascii="Arial" w:eastAsia="Arial" w:hAnsi="Arial" w:cs="Arial"/>
          <w:spacing w:val="1"/>
          <w:sz w:val="22"/>
          <w:szCs w:val="22"/>
        </w:rPr>
        <w:t>m</w:t>
      </w:r>
      <w:r w:rsidRPr="00B63D04">
        <w:rPr>
          <w:rFonts w:ascii="Arial" w:eastAsia="Arial" w:hAnsi="Arial" w:cs="Arial"/>
          <w:spacing w:val="-3"/>
          <w:sz w:val="22"/>
          <w:szCs w:val="22"/>
        </w:rPr>
        <w:t>a</w:t>
      </w:r>
      <w:r w:rsidRPr="00B63D04">
        <w:rPr>
          <w:rFonts w:ascii="Arial" w:eastAsia="Arial" w:hAnsi="Arial" w:cs="Arial"/>
          <w:spacing w:val="1"/>
          <w:sz w:val="22"/>
          <w:szCs w:val="22"/>
        </w:rPr>
        <w:t>tt</w:t>
      </w:r>
      <w:r w:rsidRPr="00B63D04">
        <w:rPr>
          <w:rFonts w:ascii="Arial" w:eastAsia="Arial" w:hAnsi="Arial" w:cs="Arial"/>
          <w:spacing w:val="-3"/>
          <w:sz w:val="22"/>
          <w:szCs w:val="22"/>
        </w:rPr>
        <w:t>e</w:t>
      </w:r>
      <w:r w:rsidRPr="00B63D04">
        <w:rPr>
          <w:rFonts w:ascii="Arial" w:eastAsia="Arial" w:hAnsi="Arial" w:cs="Arial"/>
          <w:spacing w:val="1"/>
          <w:sz w:val="22"/>
          <w:szCs w:val="22"/>
        </w:rPr>
        <w:t>r</w:t>
      </w:r>
      <w:r w:rsidRPr="00B63D04">
        <w:rPr>
          <w:rFonts w:ascii="Arial" w:eastAsia="Arial" w:hAnsi="Arial" w:cs="Arial"/>
          <w:sz w:val="22"/>
          <w:szCs w:val="22"/>
        </w:rPr>
        <w:t>s;</w:t>
      </w:r>
      <w:proofErr w:type="gramEnd"/>
    </w:p>
    <w:p w14:paraId="09B28C8B" w14:textId="66C52D23" w:rsidR="00594496" w:rsidRPr="00B63D04" w:rsidRDefault="00C01BCE" w:rsidP="00B63D04">
      <w:pPr>
        <w:pStyle w:val="ListParagraph"/>
        <w:numPr>
          <w:ilvl w:val="2"/>
          <w:numId w:val="36"/>
        </w:numPr>
        <w:tabs>
          <w:tab w:val="left" w:pos="1780"/>
        </w:tabs>
        <w:spacing w:before="18" w:line="256" w:lineRule="auto"/>
        <w:ind w:right="1881"/>
        <w:rPr>
          <w:rFonts w:ascii="Arial" w:eastAsia="Arial" w:hAnsi="Arial" w:cs="Arial"/>
          <w:sz w:val="22"/>
          <w:szCs w:val="22"/>
        </w:rPr>
      </w:pPr>
      <w:r w:rsidRPr="00B63D04">
        <w:rPr>
          <w:rFonts w:ascii="Arial" w:eastAsia="Arial" w:hAnsi="Arial" w:cs="Arial"/>
          <w:spacing w:val="-1"/>
          <w:sz w:val="22"/>
          <w:szCs w:val="22"/>
        </w:rPr>
        <w:t>A</w:t>
      </w:r>
      <w:r w:rsidRPr="00B63D04">
        <w:rPr>
          <w:rFonts w:ascii="Arial" w:eastAsia="Arial" w:hAnsi="Arial" w:cs="Arial"/>
          <w:sz w:val="22"/>
          <w:szCs w:val="22"/>
        </w:rPr>
        <w:t>sset</w:t>
      </w:r>
      <w:r w:rsidRPr="00B63D04">
        <w:rPr>
          <w:spacing w:val="8"/>
          <w:sz w:val="22"/>
          <w:szCs w:val="22"/>
        </w:rPr>
        <w:t xml:space="preserve"> </w:t>
      </w:r>
      <w:r w:rsidRPr="00B63D04">
        <w:rPr>
          <w:rFonts w:ascii="Arial" w:eastAsia="Arial" w:hAnsi="Arial" w:cs="Arial"/>
          <w:spacing w:val="-3"/>
          <w:sz w:val="22"/>
          <w:szCs w:val="22"/>
        </w:rPr>
        <w:t>P</w:t>
      </w:r>
      <w:r w:rsidRPr="00B63D04">
        <w:rPr>
          <w:rFonts w:ascii="Arial" w:eastAsia="Arial" w:hAnsi="Arial" w:cs="Arial"/>
          <w:spacing w:val="1"/>
          <w:sz w:val="22"/>
          <w:szCs w:val="22"/>
        </w:rPr>
        <w:t>r</w:t>
      </w:r>
      <w:r w:rsidRPr="00B63D04">
        <w:rPr>
          <w:rFonts w:ascii="Arial" w:eastAsia="Arial" w:hAnsi="Arial" w:cs="Arial"/>
          <w:sz w:val="22"/>
          <w:szCs w:val="22"/>
        </w:rPr>
        <w:t>o</w:t>
      </w:r>
      <w:r w:rsidRPr="00B63D04">
        <w:rPr>
          <w:rFonts w:ascii="Arial" w:eastAsia="Arial" w:hAnsi="Arial" w:cs="Arial"/>
          <w:spacing w:val="1"/>
          <w:sz w:val="22"/>
          <w:szCs w:val="22"/>
        </w:rPr>
        <w:t>t</w:t>
      </w:r>
      <w:r w:rsidRPr="00B63D04">
        <w:rPr>
          <w:rFonts w:ascii="Arial" w:eastAsia="Arial" w:hAnsi="Arial" w:cs="Arial"/>
          <w:sz w:val="22"/>
          <w:szCs w:val="22"/>
        </w:rPr>
        <w:t>e</w:t>
      </w:r>
      <w:r w:rsidRPr="00B63D04">
        <w:rPr>
          <w:rFonts w:ascii="Arial" w:eastAsia="Arial" w:hAnsi="Arial" w:cs="Arial"/>
          <w:spacing w:val="-2"/>
          <w:sz w:val="22"/>
          <w:szCs w:val="22"/>
        </w:rPr>
        <w:t>c</w:t>
      </w:r>
      <w:r w:rsidRPr="00B63D04">
        <w:rPr>
          <w:rFonts w:ascii="Arial" w:eastAsia="Arial" w:hAnsi="Arial" w:cs="Arial"/>
          <w:spacing w:val="1"/>
          <w:sz w:val="22"/>
          <w:szCs w:val="22"/>
        </w:rPr>
        <w:t>t</w:t>
      </w:r>
      <w:r w:rsidRPr="00B63D04">
        <w:rPr>
          <w:rFonts w:ascii="Arial" w:eastAsia="Arial" w:hAnsi="Arial" w:cs="Arial"/>
          <w:spacing w:val="-1"/>
          <w:sz w:val="22"/>
          <w:szCs w:val="22"/>
        </w:rPr>
        <w:t>i</w:t>
      </w:r>
      <w:r w:rsidRPr="00B63D04">
        <w:rPr>
          <w:rFonts w:ascii="Arial" w:eastAsia="Arial" w:hAnsi="Arial" w:cs="Arial"/>
          <w:sz w:val="22"/>
          <w:szCs w:val="22"/>
        </w:rPr>
        <w:t>on</w:t>
      </w:r>
      <w:r w:rsidRPr="00B63D04">
        <w:rPr>
          <w:spacing w:val="5"/>
          <w:sz w:val="22"/>
          <w:szCs w:val="22"/>
        </w:rPr>
        <w:t xml:space="preserve"> </w:t>
      </w:r>
      <w:r w:rsidRPr="00B63D04">
        <w:rPr>
          <w:rFonts w:ascii="Arial" w:eastAsia="Arial" w:hAnsi="Arial" w:cs="Arial"/>
          <w:spacing w:val="1"/>
          <w:sz w:val="22"/>
          <w:szCs w:val="22"/>
        </w:rPr>
        <w:t>(</w:t>
      </w:r>
      <w:r w:rsidRPr="00B63D04">
        <w:rPr>
          <w:rFonts w:ascii="Arial" w:eastAsia="Arial" w:hAnsi="Arial" w:cs="Arial"/>
          <w:spacing w:val="-1"/>
          <w:sz w:val="22"/>
          <w:szCs w:val="22"/>
        </w:rPr>
        <w:t>A</w:t>
      </w:r>
      <w:r w:rsidRPr="00B63D04">
        <w:rPr>
          <w:rFonts w:ascii="Arial" w:eastAsia="Arial" w:hAnsi="Arial" w:cs="Arial"/>
          <w:sz w:val="22"/>
          <w:szCs w:val="22"/>
        </w:rPr>
        <w:t>sset</w:t>
      </w:r>
      <w:r w:rsidRPr="00B63D04">
        <w:rPr>
          <w:spacing w:val="4"/>
          <w:sz w:val="22"/>
          <w:szCs w:val="22"/>
        </w:rPr>
        <w:t xml:space="preserve"> </w:t>
      </w:r>
      <w:r w:rsidRPr="00B63D04">
        <w:rPr>
          <w:rFonts w:ascii="Arial" w:eastAsia="Arial" w:hAnsi="Arial" w:cs="Arial"/>
          <w:spacing w:val="1"/>
          <w:sz w:val="22"/>
          <w:szCs w:val="22"/>
        </w:rPr>
        <w:t>m</w:t>
      </w:r>
      <w:r w:rsidRPr="00B63D04">
        <w:rPr>
          <w:rFonts w:ascii="Arial" w:eastAsia="Arial" w:hAnsi="Arial" w:cs="Arial"/>
          <w:sz w:val="22"/>
          <w:szCs w:val="22"/>
        </w:rPr>
        <w:t>anage</w:t>
      </w:r>
      <w:r w:rsidRPr="00B63D04">
        <w:rPr>
          <w:rFonts w:ascii="Arial" w:eastAsia="Arial" w:hAnsi="Arial" w:cs="Arial"/>
          <w:spacing w:val="1"/>
          <w:sz w:val="22"/>
          <w:szCs w:val="22"/>
        </w:rPr>
        <w:t>m</w:t>
      </w:r>
      <w:r w:rsidRPr="00B63D04">
        <w:rPr>
          <w:rFonts w:ascii="Arial" w:eastAsia="Arial" w:hAnsi="Arial" w:cs="Arial"/>
          <w:sz w:val="22"/>
          <w:szCs w:val="22"/>
        </w:rPr>
        <w:t>e</w:t>
      </w:r>
      <w:r w:rsidRPr="00B63D04">
        <w:rPr>
          <w:rFonts w:ascii="Arial" w:eastAsia="Arial" w:hAnsi="Arial" w:cs="Arial"/>
          <w:spacing w:val="-3"/>
          <w:sz w:val="22"/>
          <w:szCs w:val="22"/>
        </w:rPr>
        <w:t>n</w:t>
      </w:r>
      <w:r w:rsidRPr="00B63D04">
        <w:rPr>
          <w:rFonts w:ascii="Arial" w:eastAsia="Arial" w:hAnsi="Arial" w:cs="Arial"/>
          <w:sz w:val="22"/>
          <w:szCs w:val="22"/>
        </w:rPr>
        <w:t>t</w:t>
      </w:r>
      <w:r w:rsidRPr="00B63D04">
        <w:rPr>
          <w:spacing w:val="8"/>
          <w:sz w:val="22"/>
          <w:szCs w:val="22"/>
        </w:rPr>
        <w:t xml:space="preserve"> </w:t>
      </w:r>
      <w:r w:rsidRPr="00B63D04">
        <w:rPr>
          <w:rFonts w:ascii="Arial" w:eastAsia="Arial" w:hAnsi="Arial" w:cs="Arial"/>
          <w:sz w:val="22"/>
          <w:szCs w:val="22"/>
        </w:rPr>
        <w:t>p</w:t>
      </w:r>
      <w:r w:rsidRPr="00B63D04">
        <w:rPr>
          <w:rFonts w:ascii="Arial" w:eastAsia="Arial" w:hAnsi="Arial" w:cs="Arial"/>
          <w:spacing w:val="-1"/>
          <w:sz w:val="22"/>
          <w:szCs w:val="22"/>
        </w:rPr>
        <w:t>l</w:t>
      </w:r>
      <w:r w:rsidRPr="00B63D04">
        <w:rPr>
          <w:rFonts w:ascii="Arial" w:eastAsia="Arial" w:hAnsi="Arial" w:cs="Arial"/>
          <w:sz w:val="22"/>
          <w:szCs w:val="22"/>
        </w:rPr>
        <w:t>an</w:t>
      </w:r>
      <w:r w:rsidRPr="00B63D04">
        <w:rPr>
          <w:spacing w:val="5"/>
          <w:sz w:val="22"/>
          <w:szCs w:val="22"/>
        </w:rPr>
        <w:t xml:space="preserve"> </w:t>
      </w:r>
      <w:proofErr w:type="spellStart"/>
      <w:proofErr w:type="gramStart"/>
      <w:r w:rsidRPr="00B63D04">
        <w:rPr>
          <w:rFonts w:ascii="Arial" w:eastAsia="Arial" w:hAnsi="Arial" w:cs="Arial"/>
          <w:sz w:val="22"/>
          <w:szCs w:val="22"/>
        </w:rPr>
        <w:t>eg</w:t>
      </w:r>
      <w:proofErr w:type="spellEnd"/>
      <w:proofErr w:type="gramEnd"/>
      <w:r w:rsidRPr="00B63D04">
        <w:rPr>
          <w:spacing w:val="5"/>
          <w:sz w:val="22"/>
          <w:szCs w:val="22"/>
        </w:rPr>
        <w:t xml:space="preserve"> </w:t>
      </w:r>
      <w:r w:rsidRPr="00B63D04">
        <w:rPr>
          <w:rFonts w:ascii="Arial" w:eastAsia="Arial" w:hAnsi="Arial" w:cs="Arial"/>
          <w:spacing w:val="1"/>
          <w:sz w:val="22"/>
          <w:szCs w:val="22"/>
        </w:rPr>
        <w:t>r</w:t>
      </w:r>
      <w:r w:rsidRPr="00B63D04">
        <w:rPr>
          <w:rFonts w:ascii="Arial" w:eastAsia="Arial" w:hAnsi="Arial" w:cs="Arial"/>
          <w:sz w:val="22"/>
          <w:szCs w:val="22"/>
        </w:rPr>
        <w:t>e</w:t>
      </w:r>
      <w:r w:rsidRPr="00B63D04">
        <w:rPr>
          <w:rFonts w:ascii="Arial" w:eastAsia="Arial" w:hAnsi="Arial" w:cs="Arial"/>
          <w:spacing w:val="-1"/>
          <w:sz w:val="22"/>
          <w:szCs w:val="22"/>
        </w:rPr>
        <w:t>-</w:t>
      </w:r>
      <w:r w:rsidRPr="00B63D04">
        <w:rPr>
          <w:rFonts w:ascii="Arial" w:eastAsia="Arial" w:hAnsi="Arial" w:cs="Arial"/>
          <w:spacing w:val="1"/>
          <w:sz w:val="22"/>
          <w:szCs w:val="22"/>
        </w:rPr>
        <w:t>r</w:t>
      </w:r>
      <w:r w:rsidRPr="00B63D04">
        <w:rPr>
          <w:rFonts w:ascii="Arial" w:eastAsia="Arial" w:hAnsi="Arial" w:cs="Arial"/>
          <w:sz w:val="22"/>
          <w:szCs w:val="22"/>
        </w:rPr>
        <w:t>oo</w:t>
      </w:r>
      <w:r w:rsidRPr="00B63D04">
        <w:rPr>
          <w:rFonts w:ascii="Arial" w:eastAsia="Arial" w:hAnsi="Arial" w:cs="Arial"/>
          <w:spacing w:val="1"/>
          <w:sz w:val="22"/>
          <w:szCs w:val="22"/>
        </w:rPr>
        <w:t>f</w:t>
      </w:r>
      <w:r w:rsidRPr="00B63D04">
        <w:rPr>
          <w:rFonts w:ascii="Arial" w:eastAsia="Arial" w:hAnsi="Arial" w:cs="Arial"/>
          <w:spacing w:val="-1"/>
          <w:sz w:val="22"/>
          <w:szCs w:val="22"/>
        </w:rPr>
        <w:t>i</w:t>
      </w:r>
      <w:r w:rsidRPr="00B63D04">
        <w:rPr>
          <w:rFonts w:ascii="Arial" w:eastAsia="Arial" w:hAnsi="Arial" w:cs="Arial"/>
          <w:sz w:val="22"/>
          <w:szCs w:val="22"/>
        </w:rPr>
        <w:t>ng,</w:t>
      </w:r>
      <w:r w:rsidRPr="00B63D04">
        <w:rPr>
          <w:spacing w:val="6"/>
          <w:sz w:val="22"/>
          <w:szCs w:val="22"/>
        </w:rPr>
        <w:t xml:space="preserve"> </w:t>
      </w:r>
      <w:r w:rsidRPr="00B63D04">
        <w:rPr>
          <w:rFonts w:ascii="Arial" w:eastAsia="Arial" w:hAnsi="Arial" w:cs="Arial"/>
          <w:sz w:val="22"/>
          <w:szCs w:val="22"/>
        </w:rPr>
        <w:t>ex</w:t>
      </w:r>
      <w:r w:rsidRPr="00B63D04">
        <w:rPr>
          <w:rFonts w:ascii="Arial" w:eastAsia="Arial" w:hAnsi="Arial" w:cs="Arial"/>
          <w:spacing w:val="1"/>
          <w:sz w:val="22"/>
          <w:szCs w:val="22"/>
        </w:rPr>
        <w:t>t</w:t>
      </w:r>
      <w:r w:rsidRPr="00B63D04">
        <w:rPr>
          <w:rFonts w:ascii="Arial" w:eastAsia="Arial" w:hAnsi="Arial" w:cs="Arial"/>
          <w:spacing w:val="-3"/>
          <w:sz w:val="22"/>
          <w:szCs w:val="22"/>
        </w:rPr>
        <w:t>e</w:t>
      </w:r>
      <w:r w:rsidRPr="00B63D04">
        <w:rPr>
          <w:rFonts w:ascii="Arial" w:eastAsia="Arial" w:hAnsi="Arial" w:cs="Arial"/>
          <w:spacing w:val="1"/>
          <w:sz w:val="22"/>
          <w:szCs w:val="22"/>
        </w:rPr>
        <w:t>r</w:t>
      </w:r>
      <w:r w:rsidRPr="00B63D04">
        <w:rPr>
          <w:rFonts w:ascii="Arial" w:eastAsia="Arial" w:hAnsi="Arial" w:cs="Arial"/>
          <w:sz w:val="22"/>
          <w:szCs w:val="22"/>
        </w:rPr>
        <w:t>nal</w:t>
      </w:r>
      <w:r w:rsidRPr="00B63D04">
        <w:rPr>
          <w:spacing w:val="6"/>
          <w:sz w:val="22"/>
          <w:szCs w:val="22"/>
        </w:rPr>
        <w:t xml:space="preserve"> </w:t>
      </w:r>
      <w:r w:rsidRPr="00B63D04">
        <w:rPr>
          <w:rFonts w:ascii="Arial" w:eastAsia="Arial" w:hAnsi="Arial" w:cs="Arial"/>
          <w:sz w:val="22"/>
          <w:szCs w:val="22"/>
        </w:rPr>
        <w:t>pa</w:t>
      </w:r>
      <w:r w:rsidRPr="00B63D04">
        <w:rPr>
          <w:rFonts w:ascii="Arial" w:eastAsia="Arial" w:hAnsi="Arial" w:cs="Arial"/>
          <w:spacing w:val="-1"/>
          <w:sz w:val="22"/>
          <w:szCs w:val="22"/>
        </w:rPr>
        <w:t>i</w:t>
      </w:r>
      <w:r w:rsidRPr="00B63D04">
        <w:rPr>
          <w:rFonts w:ascii="Arial" w:eastAsia="Arial" w:hAnsi="Arial" w:cs="Arial"/>
          <w:sz w:val="22"/>
          <w:szCs w:val="22"/>
        </w:rPr>
        <w:t>n</w:t>
      </w:r>
      <w:r w:rsidRPr="00B63D04">
        <w:rPr>
          <w:rFonts w:ascii="Arial" w:eastAsia="Arial" w:hAnsi="Arial" w:cs="Arial"/>
          <w:spacing w:val="1"/>
          <w:sz w:val="22"/>
          <w:szCs w:val="22"/>
        </w:rPr>
        <w:t>t</w:t>
      </w:r>
      <w:r w:rsidRPr="00B63D04">
        <w:rPr>
          <w:rFonts w:ascii="Arial" w:eastAsia="Arial" w:hAnsi="Arial" w:cs="Arial"/>
          <w:spacing w:val="-1"/>
          <w:sz w:val="22"/>
          <w:szCs w:val="22"/>
        </w:rPr>
        <w:t>i</w:t>
      </w:r>
      <w:r w:rsidRPr="00B63D04">
        <w:rPr>
          <w:rFonts w:ascii="Arial" w:eastAsia="Arial" w:hAnsi="Arial" w:cs="Arial"/>
          <w:sz w:val="22"/>
          <w:szCs w:val="22"/>
        </w:rPr>
        <w:t>n</w:t>
      </w:r>
      <w:r w:rsidRPr="00B63D04">
        <w:rPr>
          <w:rFonts w:ascii="Arial" w:eastAsia="Arial" w:hAnsi="Arial" w:cs="Arial"/>
          <w:spacing w:val="-3"/>
          <w:sz w:val="22"/>
          <w:szCs w:val="22"/>
        </w:rPr>
        <w:t>g</w:t>
      </w:r>
      <w:r w:rsidRPr="00B63D04">
        <w:rPr>
          <w:rFonts w:ascii="Arial" w:eastAsia="Arial" w:hAnsi="Arial" w:cs="Arial"/>
          <w:sz w:val="22"/>
          <w:szCs w:val="22"/>
        </w:rPr>
        <w:t>,</w:t>
      </w:r>
      <w:r w:rsidRPr="00B63D04">
        <w:rPr>
          <w:spacing w:val="8"/>
          <w:sz w:val="22"/>
          <w:szCs w:val="22"/>
        </w:rPr>
        <w:t xml:space="preserve"> </w:t>
      </w:r>
      <w:r w:rsidRPr="00B63D04">
        <w:rPr>
          <w:rFonts w:ascii="Arial" w:eastAsia="Arial" w:hAnsi="Arial" w:cs="Arial"/>
          <w:spacing w:val="-2"/>
          <w:sz w:val="22"/>
          <w:szCs w:val="22"/>
        </w:rPr>
        <w:t>s</w:t>
      </w:r>
      <w:r w:rsidRPr="00B63D04">
        <w:rPr>
          <w:rFonts w:ascii="Arial" w:eastAsia="Arial" w:hAnsi="Arial" w:cs="Arial"/>
          <w:spacing w:val="1"/>
          <w:sz w:val="22"/>
          <w:szCs w:val="22"/>
        </w:rPr>
        <w:t>tr</w:t>
      </w:r>
      <w:r w:rsidRPr="00B63D04">
        <w:rPr>
          <w:rFonts w:ascii="Arial" w:eastAsia="Arial" w:hAnsi="Arial" w:cs="Arial"/>
          <w:sz w:val="22"/>
          <w:szCs w:val="22"/>
        </w:rPr>
        <w:t>u</w:t>
      </w:r>
      <w:r w:rsidRPr="00B63D04">
        <w:rPr>
          <w:rFonts w:ascii="Arial" w:eastAsia="Arial" w:hAnsi="Arial" w:cs="Arial"/>
          <w:spacing w:val="-2"/>
          <w:sz w:val="22"/>
          <w:szCs w:val="22"/>
        </w:rPr>
        <w:t>c</w:t>
      </w:r>
      <w:r w:rsidRPr="00B63D04">
        <w:rPr>
          <w:rFonts w:ascii="Arial" w:eastAsia="Arial" w:hAnsi="Arial" w:cs="Arial"/>
          <w:spacing w:val="1"/>
          <w:sz w:val="22"/>
          <w:szCs w:val="22"/>
        </w:rPr>
        <w:t>t</w:t>
      </w:r>
      <w:r w:rsidRPr="00B63D04">
        <w:rPr>
          <w:rFonts w:ascii="Arial" w:eastAsia="Arial" w:hAnsi="Arial" w:cs="Arial"/>
          <w:sz w:val="22"/>
          <w:szCs w:val="22"/>
        </w:rPr>
        <w:t>u</w:t>
      </w:r>
      <w:r w:rsidRPr="00B63D04">
        <w:rPr>
          <w:rFonts w:ascii="Arial" w:eastAsia="Arial" w:hAnsi="Arial" w:cs="Arial"/>
          <w:spacing w:val="1"/>
          <w:sz w:val="22"/>
          <w:szCs w:val="22"/>
        </w:rPr>
        <w:t>r</w:t>
      </w:r>
      <w:r w:rsidRPr="00B63D04">
        <w:rPr>
          <w:rFonts w:ascii="Arial" w:eastAsia="Arial" w:hAnsi="Arial" w:cs="Arial"/>
          <w:sz w:val="22"/>
          <w:szCs w:val="22"/>
        </w:rPr>
        <w:t>al</w:t>
      </w:r>
      <w:r w:rsidRPr="00B63D04">
        <w:rPr>
          <w:sz w:val="22"/>
          <w:szCs w:val="22"/>
        </w:rPr>
        <w:t xml:space="preserve"> </w:t>
      </w:r>
      <w:r w:rsidRPr="00B63D04">
        <w:rPr>
          <w:rFonts w:ascii="Arial" w:eastAsia="Arial" w:hAnsi="Arial" w:cs="Arial"/>
          <w:spacing w:val="-1"/>
          <w:sz w:val="22"/>
          <w:szCs w:val="22"/>
        </w:rPr>
        <w:t>i</w:t>
      </w:r>
      <w:r w:rsidRPr="00B63D04">
        <w:rPr>
          <w:rFonts w:ascii="Arial" w:eastAsia="Arial" w:hAnsi="Arial" w:cs="Arial"/>
          <w:sz w:val="22"/>
          <w:szCs w:val="22"/>
        </w:rPr>
        <w:t>nspec</w:t>
      </w:r>
      <w:r w:rsidRPr="00B63D04">
        <w:rPr>
          <w:rFonts w:ascii="Arial" w:eastAsia="Arial" w:hAnsi="Arial" w:cs="Arial"/>
          <w:spacing w:val="1"/>
          <w:sz w:val="22"/>
          <w:szCs w:val="22"/>
        </w:rPr>
        <w:t>t</w:t>
      </w:r>
      <w:r w:rsidRPr="00B63D04">
        <w:rPr>
          <w:rFonts w:ascii="Arial" w:eastAsia="Arial" w:hAnsi="Arial" w:cs="Arial"/>
          <w:spacing w:val="-1"/>
          <w:sz w:val="22"/>
          <w:szCs w:val="22"/>
        </w:rPr>
        <w:t>i</w:t>
      </w:r>
      <w:r w:rsidRPr="00B63D04">
        <w:rPr>
          <w:rFonts w:ascii="Arial" w:eastAsia="Arial" w:hAnsi="Arial" w:cs="Arial"/>
          <w:sz w:val="22"/>
          <w:szCs w:val="22"/>
        </w:rPr>
        <w:t>ons</w:t>
      </w:r>
      <w:r w:rsidRPr="00B63D04">
        <w:rPr>
          <w:spacing w:val="7"/>
          <w:sz w:val="22"/>
          <w:szCs w:val="22"/>
        </w:rPr>
        <w:t xml:space="preserve"> </w:t>
      </w:r>
      <w:r w:rsidRPr="00B63D04">
        <w:rPr>
          <w:rFonts w:ascii="Arial" w:eastAsia="Arial" w:hAnsi="Arial" w:cs="Arial"/>
          <w:sz w:val="22"/>
          <w:szCs w:val="22"/>
        </w:rPr>
        <w:t>e</w:t>
      </w:r>
      <w:r w:rsidRPr="00B63D04">
        <w:rPr>
          <w:rFonts w:ascii="Arial" w:eastAsia="Arial" w:hAnsi="Arial" w:cs="Arial"/>
          <w:spacing w:val="-1"/>
          <w:sz w:val="22"/>
          <w:szCs w:val="22"/>
        </w:rPr>
        <w:t>t</w:t>
      </w:r>
      <w:r w:rsidRPr="00B63D04">
        <w:rPr>
          <w:rFonts w:ascii="Arial" w:eastAsia="Arial" w:hAnsi="Arial" w:cs="Arial"/>
          <w:sz w:val="22"/>
          <w:szCs w:val="22"/>
        </w:rPr>
        <w:t>c</w:t>
      </w:r>
      <w:r w:rsidRPr="00B63D04">
        <w:rPr>
          <w:rFonts w:ascii="Arial" w:eastAsia="Arial" w:hAnsi="Arial" w:cs="Arial"/>
          <w:spacing w:val="-1"/>
          <w:sz w:val="22"/>
          <w:szCs w:val="22"/>
        </w:rPr>
        <w:t>.</w:t>
      </w:r>
      <w:r w:rsidRPr="00B63D04">
        <w:rPr>
          <w:rFonts w:ascii="Arial" w:eastAsia="Arial" w:hAnsi="Arial" w:cs="Arial"/>
          <w:spacing w:val="1"/>
          <w:sz w:val="22"/>
          <w:szCs w:val="22"/>
        </w:rPr>
        <w:t>)</w:t>
      </w:r>
      <w:r w:rsidRPr="00B63D04">
        <w:rPr>
          <w:rFonts w:ascii="Arial" w:eastAsia="Arial" w:hAnsi="Arial" w:cs="Arial"/>
          <w:sz w:val="22"/>
          <w:szCs w:val="22"/>
        </w:rPr>
        <w:t>;</w:t>
      </w:r>
    </w:p>
    <w:p w14:paraId="21C67848" w14:textId="45838E1E" w:rsidR="00594496" w:rsidRPr="00B63D04" w:rsidRDefault="00C01BCE" w:rsidP="00B63D04">
      <w:pPr>
        <w:pStyle w:val="ListParagraph"/>
        <w:numPr>
          <w:ilvl w:val="2"/>
          <w:numId w:val="36"/>
        </w:numPr>
        <w:rPr>
          <w:rFonts w:ascii="Arial" w:eastAsia="Arial" w:hAnsi="Arial" w:cs="Arial"/>
          <w:sz w:val="22"/>
          <w:szCs w:val="22"/>
        </w:rPr>
      </w:pPr>
      <w:r w:rsidRPr="00B63D04">
        <w:rPr>
          <w:rFonts w:ascii="Arial" w:eastAsia="Arial" w:hAnsi="Arial" w:cs="Arial"/>
          <w:spacing w:val="-1"/>
          <w:sz w:val="22"/>
          <w:szCs w:val="22"/>
        </w:rPr>
        <w:t>S</w:t>
      </w:r>
      <w:r w:rsidRPr="00B63D04">
        <w:rPr>
          <w:rFonts w:ascii="Arial" w:eastAsia="Arial" w:hAnsi="Arial" w:cs="Arial"/>
          <w:sz w:val="22"/>
          <w:szCs w:val="22"/>
        </w:rPr>
        <w:t>ecu</w:t>
      </w:r>
      <w:r w:rsidRPr="00B63D04">
        <w:rPr>
          <w:rFonts w:ascii="Arial" w:eastAsia="Arial" w:hAnsi="Arial" w:cs="Arial"/>
          <w:spacing w:val="1"/>
          <w:sz w:val="22"/>
          <w:szCs w:val="22"/>
        </w:rPr>
        <w:t>r</w:t>
      </w:r>
      <w:r w:rsidRPr="00B63D04">
        <w:rPr>
          <w:rFonts w:ascii="Arial" w:eastAsia="Arial" w:hAnsi="Arial" w:cs="Arial"/>
          <w:spacing w:val="-1"/>
          <w:sz w:val="22"/>
          <w:szCs w:val="22"/>
        </w:rPr>
        <w:t>i</w:t>
      </w:r>
      <w:r w:rsidRPr="00B63D04">
        <w:rPr>
          <w:rFonts w:ascii="Arial" w:eastAsia="Arial" w:hAnsi="Arial" w:cs="Arial"/>
          <w:spacing w:val="1"/>
          <w:sz w:val="22"/>
          <w:szCs w:val="22"/>
        </w:rPr>
        <w:t>t</w:t>
      </w:r>
      <w:r w:rsidRPr="00B63D04">
        <w:rPr>
          <w:rFonts w:ascii="Arial" w:eastAsia="Arial" w:hAnsi="Arial" w:cs="Arial"/>
          <w:sz w:val="22"/>
          <w:szCs w:val="22"/>
        </w:rPr>
        <w:t>y</w:t>
      </w:r>
    </w:p>
    <w:p w14:paraId="56011615" w14:textId="4DDFE602" w:rsidR="00594496" w:rsidRPr="00B63D04" w:rsidRDefault="00C01BCE" w:rsidP="00B63D04">
      <w:pPr>
        <w:pStyle w:val="ListParagraph"/>
        <w:numPr>
          <w:ilvl w:val="2"/>
          <w:numId w:val="36"/>
        </w:numPr>
        <w:spacing w:before="18"/>
        <w:rPr>
          <w:rFonts w:ascii="Arial" w:eastAsia="Arial" w:hAnsi="Arial" w:cs="Arial"/>
          <w:sz w:val="22"/>
          <w:szCs w:val="22"/>
        </w:rPr>
      </w:pPr>
      <w:r w:rsidRPr="00B63D04">
        <w:rPr>
          <w:rFonts w:ascii="Arial" w:eastAsia="Arial" w:hAnsi="Arial" w:cs="Arial"/>
          <w:spacing w:val="-1"/>
          <w:sz w:val="22"/>
          <w:szCs w:val="22"/>
        </w:rPr>
        <w:t>R</w:t>
      </w:r>
      <w:r w:rsidRPr="00B63D04">
        <w:rPr>
          <w:rFonts w:ascii="Arial" w:eastAsia="Arial" w:hAnsi="Arial" w:cs="Arial"/>
          <w:sz w:val="22"/>
          <w:szCs w:val="22"/>
        </w:rPr>
        <w:t>egu</w:t>
      </w:r>
      <w:r w:rsidRPr="00B63D04">
        <w:rPr>
          <w:rFonts w:ascii="Arial" w:eastAsia="Arial" w:hAnsi="Arial" w:cs="Arial"/>
          <w:spacing w:val="-1"/>
          <w:sz w:val="22"/>
          <w:szCs w:val="22"/>
        </w:rPr>
        <w:t>l</w:t>
      </w:r>
      <w:r w:rsidRPr="00B63D04">
        <w:rPr>
          <w:rFonts w:ascii="Arial" w:eastAsia="Arial" w:hAnsi="Arial" w:cs="Arial"/>
          <w:sz w:val="22"/>
          <w:szCs w:val="22"/>
        </w:rPr>
        <w:t>ar</w:t>
      </w:r>
      <w:r w:rsidRPr="00B63D04">
        <w:rPr>
          <w:spacing w:val="8"/>
          <w:sz w:val="22"/>
          <w:szCs w:val="22"/>
        </w:rPr>
        <w:t xml:space="preserve"> </w:t>
      </w:r>
      <w:r w:rsidRPr="00B63D04">
        <w:rPr>
          <w:rFonts w:ascii="Arial" w:eastAsia="Arial" w:hAnsi="Arial" w:cs="Arial"/>
          <w:spacing w:val="1"/>
          <w:sz w:val="22"/>
          <w:szCs w:val="22"/>
        </w:rPr>
        <w:t>f</w:t>
      </w:r>
      <w:r w:rsidRPr="00B63D04">
        <w:rPr>
          <w:rFonts w:ascii="Arial" w:eastAsia="Arial" w:hAnsi="Arial" w:cs="Arial"/>
          <w:spacing w:val="-1"/>
          <w:sz w:val="22"/>
          <w:szCs w:val="22"/>
        </w:rPr>
        <w:t>i</w:t>
      </w:r>
      <w:r w:rsidRPr="00B63D04">
        <w:rPr>
          <w:rFonts w:ascii="Arial" w:eastAsia="Arial" w:hAnsi="Arial" w:cs="Arial"/>
          <w:spacing w:val="1"/>
          <w:sz w:val="22"/>
          <w:szCs w:val="22"/>
        </w:rPr>
        <w:t>r</w:t>
      </w:r>
      <w:r w:rsidRPr="00B63D04">
        <w:rPr>
          <w:rFonts w:ascii="Arial" w:eastAsia="Arial" w:hAnsi="Arial" w:cs="Arial"/>
          <w:sz w:val="22"/>
          <w:szCs w:val="22"/>
        </w:rPr>
        <w:t>e</w:t>
      </w:r>
      <w:r w:rsidRPr="00B63D04">
        <w:rPr>
          <w:spacing w:val="5"/>
          <w:sz w:val="22"/>
          <w:szCs w:val="22"/>
        </w:rPr>
        <w:t xml:space="preserve"> </w:t>
      </w:r>
      <w:r w:rsidRPr="00B63D04">
        <w:rPr>
          <w:rFonts w:ascii="Arial" w:eastAsia="Arial" w:hAnsi="Arial" w:cs="Arial"/>
          <w:sz w:val="22"/>
          <w:szCs w:val="22"/>
        </w:rPr>
        <w:t>equ</w:t>
      </w:r>
      <w:r w:rsidRPr="00B63D04">
        <w:rPr>
          <w:rFonts w:ascii="Arial" w:eastAsia="Arial" w:hAnsi="Arial" w:cs="Arial"/>
          <w:spacing w:val="-1"/>
          <w:sz w:val="22"/>
          <w:szCs w:val="22"/>
        </w:rPr>
        <w:t>i</w:t>
      </w:r>
      <w:r w:rsidRPr="00B63D04">
        <w:rPr>
          <w:rFonts w:ascii="Arial" w:eastAsia="Arial" w:hAnsi="Arial" w:cs="Arial"/>
          <w:sz w:val="22"/>
          <w:szCs w:val="22"/>
        </w:rPr>
        <w:t>p</w:t>
      </w:r>
      <w:r w:rsidRPr="00B63D04">
        <w:rPr>
          <w:rFonts w:ascii="Arial" w:eastAsia="Arial" w:hAnsi="Arial" w:cs="Arial"/>
          <w:spacing w:val="1"/>
          <w:sz w:val="22"/>
          <w:szCs w:val="22"/>
        </w:rPr>
        <w:t>m</w:t>
      </w:r>
      <w:r w:rsidRPr="00B63D04">
        <w:rPr>
          <w:rFonts w:ascii="Arial" w:eastAsia="Arial" w:hAnsi="Arial" w:cs="Arial"/>
          <w:sz w:val="22"/>
          <w:szCs w:val="22"/>
        </w:rPr>
        <w:t>e</w:t>
      </w:r>
      <w:r w:rsidRPr="00B63D04">
        <w:rPr>
          <w:rFonts w:ascii="Arial" w:eastAsia="Arial" w:hAnsi="Arial" w:cs="Arial"/>
          <w:spacing w:val="-3"/>
          <w:sz w:val="22"/>
          <w:szCs w:val="22"/>
        </w:rPr>
        <w:t>n</w:t>
      </w:r>
      <w:r w:rsidRPr="00B63D04">
        <w:rPr>
          <w:rFonts w:ascii="Arial" w:eastAsia="Arial" w:hAnsi="Arial" w:cs="Arial"/>
          <w:sz w:val="22"/>
          <w:szCs w:val="22"/>
        </w:rPr>
        <w:t>t</w:t>
      </w:r>
      <w:r w:rsidRPr="00B63D04">
        <w:rPr>
          <w:spacing w:val="8"/>
          <w:sz w:val="22"/>
          <w:szCs w:val="22"/>
        </w:rPr>
        <w:t xml:space="preserve"> </w:t>
      </w:r>
      <w:r w:rsidRPr="00B63D04">
        <w:rPr>
          <w:rFonts w:ascii="Arial" w:eastAsia="Arial" w:hAnsi="Arial" w:cs="Arial"/>
          <w:spacing w:val="-3"/>
          <w:sz w:val="22"/>
          <w:szCs w:val="22"/>
        </w:rPr>
        <w:t>i</w:t>
      </w:r>
      <w:r w:rsidRPr="00B63D04">
        <w:rPr>
          <w:rFonts w:ascii="Arial" w:eastAsia="Arial" w:hAnsi="Arial" w:cs="Arial"/>
          <w:sz w:val="22"/>
          <w:szCs w:val="22"/>
        </w:rPr>
        <w:t>nspec</w:t>
      </w:r>
      <w:r w:rsidRPr="00B63D04">
        <w:rPr>
          <w:rFonts w:ascii="Arial" w:eastAsia="Arial" w:hAnsi="Arial" w:cs="Arial"/>
          <w:spacing w:val="1"/>
          <w:sz w:val="22"/>
          <w:szCs w:val="22"/>
        </w:rPr>
        <w:t>t</w:t>
      </w:r>
      <w:r w:rsidRPr="00B63D04">
        <w:rPr>
          <w:rFonts w:ascii="Arial" w:eastAsia="Arial" w:hAnsi="Arial" w:cs="Arial"/>
          <w:spacing w:val="-1"/>
          <w:sz w:val="22"/>
          <w:szCs w:val="22"/>
        </w:rPr>
        <w:t>i</w:t>
      </w:r>
      <w:r w:rsidRPr="00B63D04">
        <w:rPr>
          <w:rFonts w:ascii="Arial" w:eastAsia="Arial" w:hAnsi="Arial" w:cs="Arial"/>
          <w:sz w:val="22"/>
          <w:szCs w:val="22"/>
        </w:rPr>
        <w:t>on</w:t>
      </w:r>
    </w:p>
    <w:p w14:paraId="02B8F8C0" w14:textId="77777777" w:rsidR="00594496" w:rsidRDefault="00594496">
      <w:pPr>
        <w:spacing w:before="10" w:line="160" w:lineRule="exact"/>
        <w:rPr>
          <w:sz w:val="17"/>
          <w:szCs w:val="17"/>
        </w:rPr>
      </w:pPr>
    </w:p>
    <w:p w14:paraId="0D2B9E6B" w14:textId="77777777" w:rsidR="00594496" w:rsidRDefault="00C01BCE" w:rsidP="00A24288">
      <w:pPr>
        <w:spacing w:line="258" w:lineRule="auto"/>
        <w:ind w:left="1080" w:right="1112"/>
        <w:jc w:val="both"/>
        <w:rPr>
          <w:rFonts w:ascii="Arial" w:eastAsia="Arial" w:hAnsi="Arial" w:cs="Arial"/>
          <w:sz w:val="22"/>
          <w:szCs w:val="22"/>
        </w:rPr>
      </w:pPr>
      <w:r>
        <w:rPr>
          <w:rFonts w:ascii="Arial" w:eastAsia="Arial" w:hAnsi="Arial" w:cs="Arial"/>
          <w:spacing w:val="1"/>
          <w:sz w:val="22"/>
          <w:szCs w:val="22"/>
        </w:rPr>
        <w:t>Ot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j</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w:t>
      </w:r>
      <w:r>
        <w:rPr>
          <w:rFonts w:ascii="Arial" w:eastAsia="Arial" w:hAnsi="Arial" w:cs="Arial"/>
          <w:spacing w:val="-3"/>
          <w:sz w:val="22"/>
          <w:szCs w:val="22"/>
        </w:rPr>
        <w:t>n</w:t>
      </w:r>
      <w:r>
        <w:rPr>
          <w:rFonts w:ascii="Arial" w:eastAsia="Arial" w:hAnsi="Arial" w:cs="Arial"/>
          <w:spacing w:val="-2"/>
          <w:sz w:val="22"/>
          <w:szCs w:val="22"/>
        </w:rPr>
        <w:t>c</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such</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ex</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j</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ade</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B</w:t>
      </w:r>
      <w:r>
        <w:rPr>
          <w:rFonts w:ascii="Arial" w:eastAsia="Arial" w:hAnsi="Arial" w:cs="Arial"/>
          <w:sz w:val="22"/>
          <w:szCs w:val="22"/>
        </w:rPr>
        <w:t>ud</w:t>
      </w:r>
      <w:r>
        <w:rPr>
          <w:rFonts w:ascii="Arial" w:eastAsia="Arial" w:hAnsi="Arial" w:cs="Arial"/>
          <w:spacing w:val="-3"/>
          <w:sz w:val="22"/>
          <w:szCs w:val="22"/>
        </w:rPr>
        <w:t>g</w:t>
      </w:r>
      <w:r>
        <w:rPr>
          <w:rFonts w:ascii="Arial" w:eastAsia="Arial" w:hAnsi="Arial" w:cs="Arial"/>
          <w:sz w:val="22"/>
          <w:szCs w:val="22"/>
        </w:rPr>
        <w:t>et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u</w:t>
      </w:r>
      <w:r>
        <w:rPr>
          <w:rFonts w:ascii="Arial" w:eastAsia="Arial" w:hAnsi="Arial" w:cs="Arial"/>
          <w:spacing w:val="-3"/>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nu</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3"/>
          <w:sz w:val="22"/>
          <w:szCs w:val="22"/>
        </w:rPr>
        <w:t>3</w:t>
      </w:r>
      <w:r>
        <w:rPr>
          <w:rFonts w:ascii="Arial" w:eastAsia="Arial" w:hAnsi="Arial" w:cs="Arial"/>
          <w:sz w:val="22"/>
          <w:szCs w:val="22"/>
        </w:rPr>
        <w:t>1</w:t>
      </w:r>
      <w:r>
        <w:rPr>
          <w:spacing w:val="7"/>
          <w:sz w:val="22"/>
          <w:szCs w:val="22"/>
        </w:rPr>
        <w:t xml:space="preserve"> </w:t>
      </w:r>
      <w:r>
        <w:rPr>
          <w:rFonts w:ascii="Arial" w:eastAsia="Arial" w:hAnsi="Arial" w:cs="Arial"/>
          <w:spacing w:val="-1"/>
          <w:sz w:val="22"/>
          <w:szCs w:val="22"/>
        </w:rPr>
        <w:t>D</w:t>
      </w:r>
      <w:r>
        <w:rPr>
          <w:rFonts w:ascii="Arial" w:eastAsia="Arial" w:hAnsi="Arial" w:cs="Arial"/>
          <w:sz w:val="22"/>
          <w:szCs w:val="22"/>
        </w:rPr>
        <w:t>ece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hen</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cons</w:t>
      </w:r>
      <w:r>
        <w:rPr>
          <w:rFonts w:ascii="Arial" w:eastAsia="Arial" w:hAnsi="Arial" w:cs="Arial"/>
          <w:spacing w:val="-3"/>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nanc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pacing w:val="-1"/>
          <w:sz w:val="22"/>
          <w:szCs w:val="22"/>
        </w:rPr>
        <w: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budg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w:t>
      </w:r>
    </w:p>
    <w:p w14:paraId="5D6918FB" w14:textId="77777777" w:rsidR="00594496" w:rsidRDefault="00594496" w:rsidP="00A24288">
      <w:pPr>
        <w:spacing w:before="5" w:line="160" w:lineRule="exact"/>
        <w:jc w:val="both"/>
        <w:rPr>
          <w:sz w:val="16"/>
          <w:szCs w:val="16"/>
        </w:rPr>
      </w:pPr>
    </w:p>
    <w:p w14:paraId="23F0492A" w14:textId="77777777" w:rsidR="00594496" w:rsidRDefault="00C01BCE" w:rsidP="00A24288">
      <w:pPr>
        <w:spacing w:line="257" w:lineRule="auto"/>
        <w:ind w:left="1080" w:right="1232"/>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z w:val="22"/>
          <w:szCs w:val="22"/>
        </w:rPr>
        <w:t>annual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up</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ade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spacing w:val="7"/>
          <w:sz w:val="22"/>
          <w:szCs w:val="22"/>
        </w:rPr>
        <w:t xml:space="preserve"> </w:t>
      </w:r>
      <w:proofErr w:type="gramStart"/>
      <w:r>
        <w:rPr>
          <w:rFonts w:ascii="Arial" w:eastAsia="Arial" w:hAnsi="Arial" w:cs="Arial"/>
          <w:sz w:val="22"/>
          <w:szCs w:val="22"/>
        </w:rPr>
        <w:t>a</w:t>
      </w:r>
      <w:r>
        <w:rPr>
          <w:spacing w:val="7"/>
          <w:sz w:val="22"/>
          <w:szCs w:val="22"/>
        </w:rPr>
        <w:t xml:space="preserve"> </w:t>
      </w:r>
      <w:r>
        <w:rPr>
          <w:rFonts w:ascii="Arial" w:eastAsia="Arial" w:hAnsi="Arial" w:cs="Arial"/>
          <w:sz w:val="22"/>
          <w:szCs w:val="22"/>
        </w:rPr>
        <w:t>nu</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proofErr w:type="gramEnd"/>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ngs</w:t>
      </w:r>
      <w:r>
        <w:rPr>
          <w:spacing w:val="7"/>
          <w:sz w:val="22"/>
          <w:szCs w:val="22"/>
        </w:rPr>
        <w:t xml:space="preserve"> </w:t>
      </w:r>
      <w:r>
        <w:rPr>
          <w:rFonts w:ascii="Arial" w:eastAsia="Arial" w:hAnsi="Arial" w:cs="Arial"/>
          <w:sz w:val="22"/>
          <w:szCs w:val="22"/>
        </w:rPr>
        <w:t>each</w:t>
      </w:r>
      <w:r>
        <w:rPr>
          <w:spacing w:val="7"/>
          <w:sz w:val="22"/>
          <w:szCs w:val="22"/>
        </w:rPr>
        <w:t xml:space="preserve"> </w:t>
      </w:r>
      <w:r>
        <w:rPr>
          <w:rFonts w:ascii="Arial" w:eastAsia="Arial" w:hAnsi="Arial" w:cs="Arial"/>
          <w:sz w:val="22"/>
          <w:szCs w:val="22"/>
        </w:rPr>
        <w:t>yea</w:t>
      </w:r>
      <w:r>
        <w:rPr>
          <w:rFonts w:ascii="Arial" w:eastAsia="Arial" w:hAnsi="Arial" w:cs="Arial"/>
          <w:spacing w:val="-1"/>
          <w:sz w:val="22"/>
          <w:szCs w:val="22"/>
        </w:rPr>
        <w:t>r</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am</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8"/>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sed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cond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z w:val="22"/>
          <w:szCs w:val="22"/>
        </w:rPr>
        <w:t xml:space="preserve"> </w:t>
      </w:r>
      <w:r>
        <w:rPr>
          <w:rFonts w:ascii="Arial" w:eastAsia="Arial" w:hAnsi="Arial" w:cs="Arial"/>
          <w:sz w:val="22"/>
          <w:szCs w:val="22"/>
        </w:rPr>
        <w:t>assess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aud</w:t>
      </w:r>
      <w:r>
        <w:rPr>
          <w:rFonts w:ascii="Arial" w:eastAsia="Arial" w:hAnsi="Arial" w:cs="Arial"/>
          <w:spacing w:val="-1"/>
          <w:sz w:val="22"/>
          <w:szCs w:val="22"/>
        </w:rPr>
        <w:t>it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consu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p>
    <w:p w14:paraId="5433A1B4" w14:textId="77777777" w:rsidR="00594496" w:rsidRDefault="00594496" w:rsidP="00A24288">
      <w:pPr>
        <w:spacing w:before="6" w:line="160" w:lineRule="exact"/>
        <w:jc w:val="both"/>
        <w:rPr>
          <w:sz w:val="16"/>
          <w:szCs w:val="16"/>
        </w:rPr>
      </w:pPr>
    </w:p>
    <w:p w14:paraId="5BCF613D" w14:textId="77777777" w:rsidR="00594496" w:rsidRDefault="00C01BCE" w:rsidP="00A24288">
      <w:pPr>
        <w:spacing w:line="255" w:lineRule="auto"/>
        <w:ind w:left="1080" w:right="1075"/>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6"/>
          <w:sz w:val="22"/>
          <w:szCs w:val="22"/>
        </w:rPr>
        <w:t xml:space="preserve"> </w:t>
      </w:r>
      <w:r>
        <w:rPr>
          <w:rFonts w:ascii="Arial" w:eastAsia="Arial" w:hAnsi="Arial" w:cs="Arial"/>
          <w:sz w:val="22"/>
          <w:szCs w:val="22"/>
        </w:rPr>
        <w:t>se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ees</w:t>
      </w:r>
      <w:r>
        <w:rPr>
          <w:spacing w:val="3"/>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anned</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z w:val="22"/>
          <w:szCs w:val="22"/>
        </w:rPr>
        <w:t xml:space="preserve"> </w:t>
      </w:r>
      <w:r>
        <w:rPr>
          <w:rFonts w:ascii="Arial" w:eastAsia="Arial" w:hAnsi="Arial" w:cs="Arial"/>
          <w:sz w:val="22"/>
          <w:szCs w:val="22"/>
        </w:rPr>
        <w:t>adop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each</w:t>
      </w:r>
      <w:r>
        <w:rPr>
          <w:spacing w:val="5"/>
          <w:sz w:val="22"/>
          <w:szCs w:val="22"/>
        </w:rPr>
        <w:t xml:space="preserve"> </w:t>
      </w:r>
      <w:r>
        <w:rPr>
          <w:rFonts w:ascii="Arial" w:eastAsia="Arial" w:hAnsi="Arial" w:cs="Arial"/>
          <w:sz w:val="22"/>
          <w:szCs w:val="22"/>
        </w:rPr>
        <w:t>annual</w:t>
      </w:r>
      <w:r>
        <w:rPr>
          <w:spacing w:val="4"/>
          <w:sz w:val="22"/>
          <w:szCs w:val="22"/>
        </w:rPr>
        <w:t xml:space="preserve"> </w:t>
      </w:r>
      <w:r>
        <w:rPr>
          <w:rFonts w:ascii="Arial" w:eastAsia="Arial" w:hAnsi="Arial" w:cs="Arial"/>
          <w:sz w:val="22"/>
          <w:szCs w:val="22"/>
        </w:rPr>
        <w:t>budget</w:t>
      </w:r>
      <w:r>
        <w:rPr>
          <w:spacing w:val="8"/>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need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w:t>
      </w:r>
    </w:p>
    <w:p w14:paraId="3DD23BC0" w14:textId="77777777" w:rsidR="00594496" w:rsidRDefault="00594496" w:rsidP="00A24288">
      <w:pPr>
        <w:spacing w:before="9" w:line="180" w:lineRule="exact"/>
        <w:jc w:val="both"/>
        <w:rPr>
          <w:sz w:val="18"/>
          <w:szCs w:val="18"/>
        </w:rPr>
      </w:pPr>
    </w:p>
    <w:p w14:paraId="454AFF61" w14:textId="77777777" w:rsidR="00594496" w:rsidRDefault="00594496">
      <w:pPr>
        <w:spacing w:line="200" w:lineRule="exact"/>
      </w:pPr>
    </w:p>
    <w:p w14:paraId="693402C7" w14:textId="77777777" w:rsidR="00594496" w:rsidRDefault="00594496">
      <w:pPr>
        <w:spacing w:line="200" w:lineRule="exact"/>
      </w:pPr>
    </w:p>
    <w:p w14:paraId="0B5B84A2" w14:textId="77777777" w:rsidR="00594496" w:rsidRDefault="00A02048">
      <w:pPr>
        <w:spacing w:before="26"/>
        <w:ind w:left="1080"/>
        <w:rPr>
          <w:rFonts w:ascii="Arial" w:eastAsia="Arial" w:hAnsi="Arial" w:cs="Arial"/>
          <w:sz w:val="26"/>
          <w:szCs w:val="26"/>
        </w:rPr>
      </w:pPr>
      <w:r>
        <w:pict w14:anchorId="26C2A9A5">
          <v:group id="_x0000_s1052" style="position:absolute;left:0;text-align:left;margin-left:52.55pt;margin-top:1.25pt;width:490.2pt;height:16.3pt;z-index:-251621376;mso-position-horizontal-relative:page" coordorigin="1051,25" coordsize="9804,326">
            <v:shape id="_x0000_s1053"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Commit</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ees</w:t>
      </w:r>
      <w:r w:rsidR="00C01BCE">
        <w:rPr>
          <w:b/>
          <w:color w:val="FFFFFF"/>
          <w:spacing w:val="-8"/>
          <w:sz w:val="26"/>
          <w:szCs w:val="26"/>
        </w:rPr>
        <w:t xml:space="preserve"> </w:t>
      </w:r>
      <w:r w:rsidR="00C01BCE">
        <w:rPr>
          <w:rFonts w:ascii="Arial" w:eastAsia="Arial" w:hAnsi="Arial" w:cs="Arial"/>
          <w:b/>
          <w:color w:val="FFFFFF"/>
          <w:spacing w:val="3"/>
          <w:sz w:val="26"/>
          <w:szCs w:val="26"/>
        </w:rPr>
        <w:t>R</w:t>
      </w:r>
      <w:r w:rsidR="00C01BCE">
        <w:rPr>
          <w:rFonts w:ascii="Arial" w:eastAsia="Arial" w:hAnsi="Arial" w:cs="Arial"/>
          <w:b/>
          <w:color w:val="FFFFFF"/>
          <w:sz w:val="26"/>
          <w:szCs w:val="26"/>
        </w:rPr>
        <w:t>esp</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nsibiliti</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s</w:t>
      </w:r>
    </w:p>
    <w:p w14:paraId="50FBE363" w14:textId="77777777" w:rsidR="00594496" w:rsidRDefault="00594496">
      <w:pPr>
        <w:spacing w:before="7" w:line="140" w:lineRule="exact"/>
        <w:rPr>
          <w:sz w:val="14"/>
          <w:szCs w:val="14"/>
        </w:rPr>
      </w:pPr>
    </w:p>
    <w:p w14:paraId="6A4F3111" w14:textId="77777777" w:rsidR="00594496" w:rsidRDefault="00C01BCE" w:rsidP="00F32F11">
      <w:pPr>
        <w:spacing w:line="257" w:lineRule="auto"/>
        <w:ind w:left="1080" w:right="1147"/>
        <w:jc w:val="both"/>
        <w:rPr>
          <w:rFonts w:ascii="Arial" w:eastAsia="Arial" w:hAnsi="Arial" w:cs="Arial"/>
          <w:sz w:val="22"/>
          <w:szCs w:val="22"/>
        </w:rPr>
      </w:pPr>
      <w:r>
        <w:rPr>
          <w:rFonts w:ascii="Arial" w:eastAsia="Arial" w:hAnsi="Arial" w:cs="Arial"/>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nco</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gene</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3</w:t>
      </w:r>
      <w:r>
        <w:rPr>
          <w:rFonts w:ascii="Arial" w:eastAsia="Arial" w:hAnsi="Arial" w:cs="Arial"/>
          <w:sz w:val="22"/>
          <w:szCs w:val="22"/>
        </w:rPr>
        <w:t>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z w:val="22"/>
          <w:szCs w:val="22"/>
        </w:rPr>
        <w:t>un</w:t>
      </w:r>
      <w:r>
        <w:rPr>
          <w:rFonts w:ascii="Arial" w:eastAsia="Arial" w:hAnsi="Arial" w:cs="Arial"/>
          <w:spacing w:val="-1"/>
          <w:sz w:val="22"/>
          <w:szCs w:val="22"/>
        </w:rPr>
        <w:t>l</w:t>
      </w:r>
      <w:r>
        <w:rPr>
          <w:rFonts w:ascii="Arial" w:eastAsia="Arial" w:hAnsi="Arial" w:cs="Arial"/>
          <w:sz w:val="22"/>
          <w:szCs w:val="22"/>
        </w:rPr>
        <w:t>ess</w:t>
      </w:r>
      <w:r>
        <w:rPr>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pacing w:val="-1"/>
          <w:sz w:val="22"/>
          <w:szCs w:val="22"/>
        </w:rPr>
        <w:t>wi</w:t>
      </w:r>
      <w:r>
        <w:rPr>
          <w:rFonts w:ascii="Arial" w:eastAsia="Arial" w:hAnsi="Arial" w:cs="Arial"/>
          <w:sz w:val="22"/>
          <w:szCs w:val="22"/>
        </w:rPr>
        <w:t>se</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ch</w:t>
      </w:r>
      <w:r>
        <w:rPr>
          <w:spacing w:val="7"/>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but</w:t>
      </w:r>
      <w:r>
        <w:rPr>
          <w:spacing w:val="6"/>
          <w:sz w:val="22"/>
          <w:szCs w:val="22"/>
        </w:rPr>
        <w:t xml:space="preserve"> </w:t>
      </w:r>
      <w:r>
        <w:rPr>
          <w:rFonts w:ascii="Arial" w:eastAsia="Arial" w:hAnsi="Arial" w:cs="Arial"/>
          <w:sz w:val="22"/>
          <w:szCs w:val="22"/>
        </w:rPr>
        <w:t>not</w:t>
      </w:r>
      <w:r>
        <w:rPr>
          <w:spacing w:val="6"/>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8"/>
          <w:sz w:val="22"/>
          <w:szCs w:val="22"/>
        </w:rPr>
        <w:t xml:space="preserve"> </w:t>
      </w:r>
      <w:r>
        <w:rPr>
          <w:rFonts w:ascii="Arial" w:eastAsia="Arial" w:hAnsi="Arial" w:cs="Arial"/>
          <w:sz w:val="22"/>
          <w:szCs w:val="22"/>
        </w:rPr>
        <w:t>such</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spacing w:val="7"/>
          <w:sz w:val="22"/>
          <w:szCs w:val="22"/>
        </w:rPr>
        <w:t xml:space="preserve"> </w:t>
      </w:r>
      <w:r>
        <w:rPr>
          <w:rFonts w:ascii="Arial" w:eastAsia="Arial" w:hAnsi="Arial" w:cs="Arial"/>
          <w:sz w:val="22"/>
          <w:szCs w:val="22"/>
        </w:rPr>
        <w:t>as</w:t>
      </w:r>
      <w:r>
        <w:rPr>
          <w:spacing w:val="3"/>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s:</w:t>
      </w:r>
    </w:p>
    <w:p w14:paraId="7B1A4CC9" w14:textId="77777777" w:rsidR="00594496" w:rsidRDefault="00594496">
      <w:pPr>
        <w:spacing w:before="6" w:line="160" w:lineRule="exact"/>
        <w:rPr>
          <w:sz w:val="16"/>
          <w:szCs w:val="16"/>
        </w:rPr>
      </w:pPr>
    </w:p>
    <w:p w14:paraId="3B00C5A3" w14:textId="4F51F16D" w:rsidR="00594496" w:rsidRPr="00F32F11" w:rsidRDefault="00C01BCE" w:rsidP="00F32F11">
      <w:pPr>
        <w:pStyle w:val="ListParagraph"/>
        <w:numPr>
          <w:ilvl w:val="2"/>
          <w:numId w:val="37"/>
        </w:numPr>
        <w:rPr>
          <w:rFonts w:ascii="Arial" w:eastAsia="Arial" w:hAnsi="Arial" w:cs="Arial"/>
          <w:sz w:val="22"/>
          <w:szCs w:val="22"/>
        </w:rPr>
      </w:pPr>
      <w:r w:rsidRPr="00F32F11">
        <w:rPr>
          <w:rFonts w:ascii="Arial" w:eastAsia="Arial" w:hAnsi="Arial" w:cs="Arial"/>
          <w:spacing w:val="-1"/>
          <w:sz w:val="22"/>
          <w:szCs w:val="22"/>
        </w:rPr>
        <w:t>Cl</w:t>
      </w:r>
      <w:r w:rsidRPr="00F32F11">
        <w:rPr>
          <w:rFonts w:ascii="Arial" w:eastAsia="Arial" w:hAnsi="Arial" w:cs="Arial"/>
          <w:sz w:val="22"/>
          <w:szCs w:val="22"/>
        </w:rPr>
        <w:t>ean</w:t>
      </w:r>
      <w:r w:rsidRPr="00F32F11">
        <w:rPr>
          <w:rFonts w:ascii="Arial" w:eastAsia="Arial" w:hAnsi="Arial" w:cs="Arial"/>
          <w:spacing w:val="-1"/>
          <w:sz w:val="22"/>
          <w:szCs w:val="22"/>
        </w:rPr>
        <w:t>i</w:t>
      </w:r>
      <w:r w:rsidRPr="00F32F11">
        <w:rPr>
          <w:rFonts w:ascii="Arial" w:eastAsia="Arial" w:hAnsi="Arial" w:cs="Arial"/>
          <w:sz w:val="22"/>
          <w:szCs w:val="22"/>
        </w:rPr>
        <w:t>ng</w:t>
      </w:r>
    </w:p>
    <w:p w14:paraId="27AAD98E" w14:textId="07CB1A57" w:rsidR="00594496" w:rsidRPr="00F32F11" w:rsidRDefault="00C01BCE" w:rsidP="00F32F11">
      <w:pPr>
        <w:pStyle w:val="ListParagraph"/>
        <w:numPr>
          <w:ilvl w:val="2"/>
          <w:numId w:val="37"/>
        </w:numPr>
        <w:spacing w:before="16"/>
        <w:rPr>
          <w:rFonts w:ascii="Arial" w:eastAsia="Arial" w:hAnsi="Arial" w:cs="Arial"/>
          <w:sz w:val="22"/>
          <w:szCs w:val="22"/>
        </w:rPr>
      </w:pPr>
      <w:r w:rsidRPr="00F32F11">
        <w:rPr>
          <w:rFonts w:ascii="Arial" w:eastAsia="Arial" w:hAnsi="Arial" w:cs="Arial"/>
          <w:spacing w:val="1"/>
          <w:sz w:val="22"/>
          <w:szCs w:val="22"/>
        </w:rPr>
        <w:t>I</w:t>
      </w:r>
      <w:r w:rsidRPr="00F32F11">
        <w:rPr>
          <w:rFonts w:ascii="Arial" w:eastAsia="Arial" w:hAnsi="Arial" w:cs="Arial"/>
          <w:sz w:val="22"/>
          <w:szCs w:val="22"/>
        </w:rPr>
        <w:t>n</w:t>
      </w:r>
      <w:r w:rsidRPr="00F32F11">
        <w:rPr>
          <w:rFonts w:ascii="Arial" w:eastAsia="Arial" w:hAnsi="Arial" w:cs="Arial"/>
          <w:spacing w:val="1"/>
          <w:sz w:val="22"/>
          <w:szCs w:val="22"/>
        </w:rPr>
        <w:t>t</w:t>
      </w:r>
      <w:r w:rsidRPr="00F32F11">
        <w:rPr>
          <w:rFonts w:ascii="Arial" w:eastAsia="Arial" w:hAnsi="Arial" w:cs="Arial"/>
          <w:spacing w:val="-3"/>
          <w:sz w:val="22"/>
          <w:szCs w:val="22"/>
        </w:rPr>
        <w:t>e</w:t>
      </w:r>
      <w:r w:rsidRPr="00F32F11">
        <w:rPr>
          <w:rFonts w:ascii="Arial" w:eastAsia="Arial" w:hAnsi="Arial" w:cs="Arial"/>
          <w:spacing w:val="1"/>
          <w:sz w:val="22"/>
          <w:szCs w:val="22"/>
        </w:rPr>
        <w:t>r</w:t>
      </w:r>
      <w:r w:rsidRPr="00F32F11">
        <w:rPr>
          <w:rFonts w:ascii="Arial" w:eastAsia="Arial" w:hAnsi="Arial" w:cs="Arial"/>
          <w:sz w:val="22"/>
          <w:szCs w:val="22"/>
        </w:rPr>
        <w:t>nal</w:t>
      </w:r>
      <w:r w:rsidRPr="00F32F11">
        <w:rPr>
          <w:spacing w:val="6"/>
          <w:sz w:val="22"/>
          <w:szCs w:val="22"/>
        </w:rPr>
        <w:t xml:space="preserve"> </w:t>
      </w:r>
      <w:r w:rsidRPr="00F32F11">
        <w:rPr>
          <w:rFonts w:ascii="Arial" w:eastAsia="Arial" w:hAnsi="Arial" w:cs="Arial"/>
          <w:sz w:val="22"/>
          <w:szCs w:val="22"/>
        </w:rPr>
        <w:t>pa</w:t>
      </w:r>
      <w:r w:rsidRPr="00F32F11">
        <w:rPr>
          <w:rFonts w:ascii="Arial" w:eastAsia="Arial" w:hAnsi="Arial" w:cs="Arial"/>
          <w:spacing w:val="-1"/>
          <w:sz w:val="22"/>
          <w:szCs w:val="22"/>
        </w:rPr>
        <w:t>i</w:t>
      </w:r>
      <w:r w:rsidRPr="00F32F11">
        <w:rPr>
          <w:rFonts w:ascii="Arial" w:eastAsia="Arial" w:hAnsi="Arial" w:cs="Arial"/>
          <w:sz w:val="22"/>
          <w:szCs w:val="22"/>
        </w:rPr>
        <w:t>n</w:t>
      </w:r>
      <w:r w:rsidRPr="00F32F11">
        <w:rPr>
          <w:rFonts w:ascii="Arial" w:eastAsia="Arial" w:hAnsi="Arial" w:cs="Arial"/>
          <w:spacing w:val="1"/>
          <w:sz w:val="22"/>
          <w:szCs w:val="22"/>
        </w:rPr>
        <w:t>t</w:t>
      </w:r>
      <w:r w:rsidRPr="00F32F11">
        <w:rPr>
          <w:rFonts w:ascii="Arial" w:eastAsia="Arial" w:hAnsi="Arial" w:cs="Arial"/>
          <w:spacing w:val="-1"/>
          <w:sz w:val="22"/>
          <w:szCs w:val="22"/>
        </w:rPr>
        <w:t>i</w:t>
      </w:r>
      <w:r w:rsidRPr="00F32F11">
        <w:rPr>
          <w:rFonts w:ascii="Arial" w:eastAsia="Arial" w:hAnsi="Arial" w:cs="Arial"/>
          <w:sz w:val="22"/>
          <w:szCs w:val="22"/>
        </w:rPr>
        <w:t>ng</w:t>
      </w:r>
      <w:r w:rsidRPr="00F32F11">
        <w:rPr>
          <w:spacing w:val="5"/>
          <w:sz w:val="22"/>
          <w:szCs w:val="22"/>
        </w:rPr>
        <w:t xml:space="preserve"> </w:t>
      </w:r>
      <w:r w:rsidRPr="00F32F11">
        <w:rPr>
          <w:rFonts w:ascii="Arial" w:eastAsia="Arial" w:hAnsi="Arial" w:cs="Arial"/>
          <w:spacing w:val="1"/>
          <w:sz w:val="22"/>
          <w:szCs w:val="22"/>
        </w:rPr>
        <w:t>(</w:t>
      </w:r>
      <w:r w:rsidRPr="00F32F11">
        <w:rPr>
          <w:rFonts w:ascii="Arial" w:eastAsia="Arial" w:hAnsi="Arial" w:cs="Arial"/>
          <w:sz w:val="22"/>
          <w:szCs w:val="22"/>
        </w:rPr>
        <w:t>under</w:t>
      </w:r>
      <w:r w:rsidRPr="00F32F11">
        <w:rPr>
          <w:spacing w:val="6"/>
          <w:sz w:val="22"/>
          <w:szCs w:val="22"/>
        </w:rPr>
        <w:t xml:space="preserve"> </w:t>
      </w:r>
      <w:r w:rsidRPr="00F32F11">
        <w:rPr>
          <w:rFonts w:ascii="Arial" w:eastAsia="Arial" w:hAnsi="Arial" w:cs="Arial"/>
          <w:spacing w:val="-3"/>
          <w:sz w:val="22"/>
          <w:szCs w:val="22"/>
        </w:rPr>
        <w:t>2</w:t>
      </w:r>
      <w:r w:rsidRPr="00F32F11">
        <w:rPr>
          <w:rFonts w:ascii="Arial" w:eastAsia="Arial" w:hAnsi="Arial" w:cs="Arial"/>
          <w:spacing w:val="1"/>
          <w:sz w:val="22"/>
          <w:szCs w:val="22"/>
        </w:rPr>
        <w:t>.</w:t>
      </w:r>
      <w:r w:rsidRPr="00F32F11">
        <w:rPr>
          <w:rFonts w:ascii="Arial" w:eastAsia="Arial" w:hAnsi="Arial" w:cs="Arial"/>
          <w:sz w:val="22"/>
          <w:szCs w:val="22"/>
        </w:rPr>
        <w:t>4m</w:t>
      </w:r>
      <w:r w:rsidRPr="00F32F11">
        <w:rPr>
          <w:spacing w:val="6"/>
          <w:sz w:val="22"/>
          <w:szCs w:val="22"/>
        </w:rPr>
        <w:t xml:space="preserve"> </w:t>
      </w:r>
      <w:r w:rsidRPr="00F32F11">
        <w:rPr>
          <w:rFonts w:ascii="Arial" w:eastAsia="Arial" w:hAnsi="Arial" w:cs="Arial"/>
          <w:sz w:val="22"/>
          <w:szCs w:val="22"/>
        </w:rPr>
        <w:t>h</w:t>
      </w:r>
      <w:r w:rsidRPr="00F32F11">
        <w:rPr>
          <w:rFonts w:ascii="Arial" w:eastAsia="Arial" w:hAnsi="Arial" w:cs="Arial"/>
          <w:spacing w:val="-1"/>
          <w:sz w:val="22"/>
          <w:szCs w:val="22"/>
        </w:rPr>
        <w:t>i</w:t>
      </w:r>
      <w:r w:rsidRPr="00F32F11">
        <w:rPr>
          <w:rFonts w:ascii="Arial" w:eastAsia="Arial" w:hAnsi="Arial" w:cs="Arial"/>
          <w:sz w:val="22"/>
          <w:szCs w:val="22"/>
        </w:rPr>
        <w:t>gh)</w:t>
      </w:r>
    </w:p>
    <w:p w14:paraId="6068E02B" w14:textId="7C5B1202"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Pl</w:t>
      </w:r>
      <w:r w:rsidRPr="00F32F11">
        <w:rPr>
          <w:rFonts w:ascii="Arial" w:eastAsia="Arial" w:hAnsi="Arial" w:cs="Arial"/>
          <w:sz w:val="22"/>
          <w:szCs w:val="22"/>
        </w:rPr>
        <w:t>u</w:t>
      </w:r>
      <w:r w:rsidRPr="00F32F11">
        <w:rPr>
          <w:rFonts w:ascii="Arial" w:eastAsia="Arial" w:hAnsi="Arial" w:cs="Arial"/>
          <w:spacing w:val="1"/>
          <w:sz w:val="22"/>
          <w:szCs w:val="22"/>
        </w:rPr>
        <w:t>m</w:t>
      </w:r>
      <w:r w:rsidRPr="00F32F11">
        <w:rPr>
          <w:rFonts w:ascii="Arial" w:eastAsia="Arial" w:hAnsi="Arial" w:cs="Arial"/>
          <w:sz w:val="22"/>
          <w:szCs w:val="22"/>
        </w:rPr>
        <w:t>b</w:t>
      </w:r>
      <w:r w:rsidRPr="00F32F11">
        <w:rPr>
          <w:rFonts w:ascii="Arial" w:eastAsia="Arial" w:hAnsi="Arial" w:cs="Arial"/>
          <w:spacing w:val="-1"/>
          <w:sz w:val="22"/>
          <w:szCs w:val="22"/>
        </w:rPr>
        <w:t>i</w:t>
      </w:r>
      <w:r w:rsidRPr="00F32F11">
        <w:rPr>
          <w:rFonts w:ascii="Arial" w:eastAsia="Arial" w:hAnsi="Arial" w:cs="Arial"/>
          <w:sz w:val="22"/>
          <w:szCs w:val="22"/>
        </w:rPr>
        <w:t>ng</w:t>
      </w:r>
      <w:r w:rsidRPr="00F32F11">
        <w:rPr>
          <w:spacing w:val="7"/>
          <w:sz w:val="22"/>
          <w:szCs w:val="22"/>
        </w:rPr>
        <w:t xml:space="preserve"> </w:t>
      </w:r>
      <w:r w:rsidRPr="00F32F11">
        <w:rPr>
          <w:rFonts w:ascii="Arial" w:eastAsia="Arial" w:hAnsi="Arial" w:cs="Arial"/>
          <w:spacing w:val="1"/>
          <w:sz w:val="22"/>
          <w:szCs w:val="22"/>
        </w:rPr>
        <w:t>m</w:t>
      </w:r>
      <w:r w:rsidRPr="00F32F11">
        <w:rPr>
          <w:rFonts w:ascii="Arial" w:eastAsia="Arial" w:hAnsi="Arial" w:cs="Arial"/>
          <w:sz w:val="22"/>
          <w:szCs w:val="22"/>
        </w:rPr>
        <w:t>a</w:t>
      </w:r>
      <w:r w:rsidRPr="00F32F11">
        <w:rPr>
          <w:rFonts w:ascii="Arial" w:eastAsia="Arial" w:hAnsi="Arial" w:cs="Arial"/>
          <w:spacing w:val="-1"/>
          <w:sz w:val="22"/>
          <w:szCs w:val="22"/>
        </w:rPr>
        <w:t>i</w:t>
      </w:r>
      <w:r w:rsidRPr="00F32F11">
        <w:rPr>
          <w:rFonts w:ascii="Arial" w:eastAsia="Arial" w:hAnsi="Arial" w:cs="Arial"/>
          <w:sz w:val="22"/>
          <w:szCs w:val="22"/>
        </w:rPr>
        <w:t>n</w:t>
      </w:r>
      <w:r w:rsidRPr="00F32F11">
        <w:rPr>
          <w:rFonts w:ascii="Arial" w:eastAsia="Arial" w:hAnsi="Arial" w:cs="Arial"/>
          <w:spacing w:val="1"/>
          <w:sz w:val="22"/>
          <w:szCs w:val="22"/>
        </w:rPr>
        <w:t>t</w:t>
      </w:r>
      <w:r w:rsidRPr="00F32F11">
        <w:rPr>
          <w:rFonts w:ascii="Arial" w:eastAsia="Arial" w:hAnsi="Arial" w:cs="Arial"/>
          <w:sz w:val="22"/>
          <w:szCs w:val="22"/>
        </w:rPr>
        <w:t>enance</w:t>
      </w:r>
      <w:r w:rsidRPr="00F32F11">
        <w:rPr>
          <w:spacing w:val="5"/>
          <w:sz w:val="22"/>
          <w:szCs w:val="22"/>
        </w:rPr>
        <w:t xml:space="preserve"> </w:t>
      </w:r>
      <w:r w:rsidRPr="00F32F11">
        <w:rPr>
          <w:rFonts w:ascii="Arial" w:eastAsia="Arial" w:hAnsi="Arial" w:cs="Arial"/>
          <w:spacing w:val="-1"/>
          <w:sz w:val="22"/>
          <w:szCs w:val="22"/>
        </w:rPr>
        <w:t>(</w:t>
      </w:r>
      <w:r w:rsidRPr="00F32F11">
        <w:rPr>
          <w:rFonts w:ascii="Arial" w:eastAsia="Arial" w:hAnsi="Arial" w:cs="Arial"/>
          <w:sz w:val="22"/>
          <w:szCs w:val="22"/>
        </w:rPr>
        <w:t>on</w:t>
      </w:r>
      <w:r w:rsidRPr="00F32F11">
        <w:rPr>
          <w:rFonts w:ascii="Arial" w:eastAsia="Arial" w:hAnsi="Arial" w:cs="Arial"/>
          <w:spacing w:val="-1"/>
          <w:sz w:val="22"/>
          <w:szCs w:val="22"/>
        </w:rPr>
        <w:t>l</w:t>
      </w:r>
      <w:r w:rsidRPr="00F32F11">
        <w:rPr>
          <w:rFonts w:ascii="Arial" w:eastAsia="Arial" w:hAnsi="Arial" w:cs="Arial"/>
          <w:sz w:val="22"/>
          <w:szCs w:val="22"/>
        </w:rPr>
        <w:t>y</w:t>
      </w:r>
      <w:r w:rsidRPr="00F32F11">
        <w:rPr>
          <w:spacing w:val="7"/>
          <w:sz w:val="22"/>
          <w:szCs w:val="22"/>
        </w:rPr>
        <w:t xml:space="preserve"> </w:t>
      </w:r>
      <w:r w:rsidRPr="00F32F11">
        <w:rPr>
          <w:rFonts w:ascii="Arial" w:eastAsia="Arial" w:hAnsi="Arial" w:cs="Arial"/>
          <w:sz w:val="22"/>
          <w:szCs w:val="22"/>
        </w:rPr>
        <w:t>by</w:t>
      </w:r>
      <w:r w:rsidRPr="00F32F11">
        <w:rPr>
          <w:spacing w:val="7"/>
          <w:sz w:val="22"/>
          <w:szCs w:val="22"/>
        </w:rPr>
        <w:t xml:space="preserve"> </w:t>
      </w:r>
      <w:r w:rsidRPr="00F32F11">
        <w:rPr>
          <w:rFonts w:ascii="Arial" w:eastAsia="Arial" w:hAnsi="Arial" w:cs="Arial"/>
          <w:spacing w:val="-1"/>
          <w:sz w:val="22"/>
          <w:szCs w:val="22"/>
        </w:rPr>
        <w:t>li</w:t>
      </w:r>
      <w:r w:rsidRPr="00F32F11">
        <w:rPr>
          <w:rFonts w:ascii="Arial" w:eastAsia="Arial" w:hAnsi="Arial" w:cs="Arial"/>
          <w:sz w:val="22"/>
          <w:szCs w:val="22"/>
        </w:rPr>
        <w:t>censed</w:t>
      </w:r>
      <w:r w:rsidRPr="00F32F11">
        <w:rPr>
          <w:spacing w:val="7"/>
          <w:sz w:val="22"/>
          <w:szCs w:val="22"/>
        </w:rPr>
        <w:t xml:space="preserve"> </w:t>
      </w:r>
      <w:r w:rsidRPr="00F32F11">
        <w:rPr>
          <w:rFonts w:ascii="Arial" w:eastAsia="Arial" w:hAnsi="Arial" w:cs="Arial"/>
          <w:sz w:val="22"/>
          <w:szCs w:val="22"/>
        </w:rPr>
        <w:t>p</w:t>
      </w:r>
      <w:r w:rsidRPr="00F32F11">
        <w:rPr>
          <w:rFonts w:ascii="Arial" w:eastAsia="Arial" w:hAnsi="Arial" w:cs="Arial"/>
          <w:spacing w:val="-1"/>
          <w:sz w:val="22"/>
          <w:szCs w:val="22"/>
        </w:rPr>
        <w:t>l</w:t>
      </w:r>
      <w:r w:rsidRPr="00F32F11">
        <w:rPr>
          <w:rFonts w:ascii="Arial" w:eastAsia="Arial" w:hAnsi="Arial" w:cs="Arial"/>
          <w:spacing w:val="-3"/>
          <w:sz w:val="22"/>
          <w:szCs w:val="22"/>
        </w:rPr>
        <w:t>u</w:t>
      </w:r>
      <w:r w:rsidRPr="00F32F11">
        <w:rPr>
          <w:rFonts w:ascii="Arial" w:eastAsia="Arial" w:hAnsi="Arial" w:cs="Arial"/>
          <w:spacing w:val="1"/>
          <w:sz w:val="22"/>
          <w:szCs w:val="22"/>
        </w:rPr>
        <w:t>m</w:t>
      </w:r>
      <w:r w:rsidRPr="00F32F11">
        <w:rPr>
          <w:rFonts w:ascii="Arial" w:eastAsia="Arial" w:hAnsi="Arial" w:cs="Arial"/>
          <w:sz w:val="22"/>
          <w:szCs w:val="22"/>
        </w:rPr>
        <w:t>be</w:t>
      </w:r>
      <w:r w:rsidRPr="00F32F11">
        <w:rPr>
          <w:rFonts w:ascii="Arial" w:eastAsia="Arial" w:hAnsi="Arial" w:cs="Arial"/>
          <w:spacing w:val="-1"/>
          <w:sz w:val="22"/>
          <w:szCs w:val="22"/>
        </w:rPr>
        <w:t>r</w:t>
      </w:r>
      <w:r w:rsidRPr="00F32F11">
        <w:rPr>
          <w:rFonts w:ascii="Arial" w:eastAsia="Arial" w:hAnsi="Arial" w:cs="Arial"/>
          <w:sz w:val="22"/>
          <w:szCs w:val="22"/>
        </w:rPr>
        <w:t>s)</w:t>
      </w:r>
    </w:p>
    <w:p w14:paraId="326CCBAE" w14:textId="5F9F9161"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El</w:t>
      </w:r>
      <w:r w:rsidRPr="00F32F11">
        <w:rPr>
          <w:rFonts w:ascii="Arial" w:eastAsia="Arial" w:hAnsi="Arial" w:cs="Arial"/>
          <w:sz w:val="22"/>
          <w:szCs w:val="22"/>
        </w:rPr>
        <w:t>ec</w:t>
      </w:r>
      <w:r w:rsidRPr="00F32F11">
        <w:rPr>
          <w:rFonts w:ascii="Arial" w:eastAsia="Arial" w:hAnsi="Arial" w:cs="Arial"/>
          <w:spacing w:val="1"/>
          <w:sz w:val="22"/>
          <w:szCs w:val="22"/>
        </w:rPr>
        <w:t>tr</w:t>
      </w:r>
      <w:r w:rsidRPr="00F32F11">
        <w:rPr>
          <w:rFonts w:ascii="Arial" w:eastAsia="Arial" w:hAnsi="Arial" w:cs="Arial"/>
          <w:spacing w:val="-1"/>
          <w:sz w:val="22"/>
          <w:szCs w:val="22"/>
        </w:rPr>
        <w:t>i</w:t>
      </w:r>
      <w:r w:rsidRPr="00F32F11">
        <w:rPr>
          <w:rFonts w:ascii="Arial" w:eastAsia="Arial" w:hAnsi="Arial" w:cs="Arial"/>
          <w:sz w:val="22"/>
          <w:szCs w:val="22"/>
        </w:rPr>
        <w:t>cal</w:t>
      </w:r>
      <w:r w:rsidRPr="00F32F11">
        <w:rPr>
          <w:spacing w:val="6"/>
          <w:sz w:val="22"/>
          <w:szCs w:val="22"/>
        </w:rPr>
        <w:t xml:space="preserve"> </w:t>
      </w:r>
      <w:r w:rsidRPr="00F32F11">
        <w:rPr>
          <w:rFonts w:ascii="Arial" w:eastAsia="Arial" w:hAnsi="Arial" w:cs="Arial"/>
          <w:spacing w:val="1"/>
          <w:sz w:val="22"/>
          <w:szCs w:val="22"/>
        </w:rPr>
        <w:t>m</w:t>
      </w:r>
      <w:r w:rsidRPr="00F32F11">
        <w:rPr>
          <w:rFonts w:ascii="Arial" w:eastAsia="Arial" w:hAnsi="Arial" w:cs="Arial"/>
          <w:sz w:val="22"/>
          <w:szCs w:val="22"/>
        </w:rPr>
        <w:t>a</w:t>
      </w:r>
      <w:r w:rsidRPr="00F32F11">
        <w:rPr>
          <w:rFonts w:ascii="Arial" w:eastAsia="Arial" w:hAnsi="Arial" w:cs="Arial"/>
          <w:spacing w:val="-1"/>
          <w:sz w:val="22"/>
          <w:szCs w:val="22"/>
        </w:rPr>
        <w:t>i</w:t>
      </w:r>
      <w:r w:rsidRPr="00F32F11">
        <w:rPr>
          <w:rFonts w:ascii="Arial" w:eastAsia="Arial" w:hAnsi="Arial" w:cs="Arial"/>
          <w:sz w:val="22"/>
          <w:szCs w:val="22"/>
        </w:rPr>
        <w:t>n</w:t>
      </w:r>
      <w:r w:rsidRPr="00F32F11">
        <w:rPr>
          <w:rFonts w:ascii="Arial" w:eastAsia="Arial" w:hAnsi="Arial" w:cs="Arial"/>
          <w:spacing w:val="1"/>
          <w:sz w:val="22"/>
          <w:szCs w:val="22"/>
        </w:rPr>
        <w:t>t</w:t>
      </w:r>
      <w:r w:rsidRPr="00F32F11">
        <w:rPr>
          <w:rFonts w:ascii="Arial" w:eastAsia="Arial" w:hAnsi="Arial" w:cs="Arial"/>
          <w:spacing w:val="-3"/>
          <w:sz w:val="22"/>
          <w:szCs w:val="22"/>
        </w:rPr>
        <w:t>e</w:t>
      </w:r>
      <w:r w:rsidRPr="00F32F11">
        <w:rPr>
          <w:rFonts w:ascii="Arial" w:eastAsia="Arial" w:hAnsi="Arial" w:cs="Arial"/>
          <w:sz w:val="22"/>
          <w:szCs w:val="22"/>
        </w:rPr>
        <w:t>nance</w:t>
      </w:r>
      <w:r w:rsidRPr="00F32F11">
        <w:rPr>
          <w:spacing w:val="5"/>
          <w:sz w:val="22"/>
          <w:szCs w:val="22"/>
        </w:rPr>
        <w:t xml:space="preserve"> </w:t>
      </w:r>
      <w:r w:rsidRPr="00F32F11">
        <w:rPr>
          <w:rFonts w:ascii="Arial" w:eastAsia="Arial" w:hAnsi="Arial" w:cs="Arial"/>
          <w:spacing w:val="-1"/>
          <w:sz w:val="22"/>
          <w:szCs w:val="22"/>
        </w:rPr>
        <w:t>(</w:t>
      </w:r>
      <w:r w:rsidRPr="00F32F11">
        <w:rPr>
          <w:rFonts w:ascii="Arial" w:eastAsia="Arial" w:hAnsi="Arial" w:cs="Arial"/>
          <w:sz w:val="22"/>
          <w:szCs w:val="22"/>
        </w:rPr>
        <w:t>on</w:t>
      </w:r>
      <w:r w:rsidRPr="00F32F11">
        <w:rPr>
          <w:rFonts w:ascii="Arial" w:eastAsia="Arial" w:hAnsi="Arial" w:cs="Arial"/>
          <w:spacing w:val="-1"/>
          <w:sz w:val="22"/>
          <w:szCs w:val="22"/>
        </w:rPr>
        <w:t>l</w:t>
      </w:r>
      <w:r w:rsidRPr="00F32F11">
        <w:rPr>
          <w:rFonts w:ascii="Arial" w:eastAsia="Arial" w:hAnsi="Arial" w:cs="Arial"/>
          <w:sz w:val="22"/>
          <w:szCs w:val="22"/>
        </w:rPr>
        <w:t>y</w:t>
      </w:r>
      <w:r w:rsidRPr="00F32F11">
        <w:rPr>
          <w:spacing w:val="7"/>
          <w:sz w:val="22"/>
          <w:szCs w:val="22"/>
        </w:rPr>
        <w:t xml:space="preserve"> </w:t>
      </w:r>
      <w:r w:rsidRPr="00F32F11">
        <w:rPr>
          <w:rFonts w:ascii="Arial" w:eastAsia="Arial" w:hAnsi="Arial" w:cs="Arial"/>
          <w:sz w:val="22"/>
          <w:szCs w:val="22"/>
        </w:rPr>
        <w:t>by</w:t>
      </w:r>
      <w:r w:rsidRPr="00F32F11">
        <w:rPr>
          <w:spacing w:val="7"/>
          <w:sz w:val="22"/>
          <w:szCs w:val="22"/>
        </w:rPr>
        <w:t xml:space="preserve"> </w:t>
      </w:r>
      <w:r w:rsidRPr="00F32F11">
        <w:rPr>
          <w:rFonts w:ascii="Arial" w:eastAsia="Arial" w:hAnsi="Arial" w:cs="Arial"/>
          <w:spacing w:val="-1"/>
          <w:sz w:val="22"/>
          <w:szCs w:val="22"/>
        </w:rPr>
        <w:t>li</w:t>
      </w:r>
      <w:r w:rsidRPr="00F32F11">
        <w:rPr>
          <w:rFonts w:ascii="Arial" w:eastAsia="Arial" w:hAnsi="Arial" w:cs="Arial"/>
          <w:sz w:val="22"/>
          <w:szCs w:val="22"/>
        </w:rPr>
        <w:t>censed</w:t>
      </w:r>
      <w:r w:rsidRPr="00F32F11">
        <w:rPr>
          <w:spacing w:val="7"/>
          <w:sz w:val="22"/>
          <w:szCs w:val="22"/>
        </w:rPr>
        <w:t xml:space="preserve"> </w:t>
      </w:r>
      <w:r w:rsidRPr="00F32F11">
        <w:rPr>
          <w:rFonts w:ascii="Arial" w:eastAsia="Arial" w:hAnsi="Arial" w:cs="Arial"/>
          <w:sz w:val="22"/>
          <w:szCs w:val="22"/>
        </w:rPr>
        <w:t>e</w:t>
      </w:r>
      <w:r w:rsidRPr="00F32F11">
        <w:rPr>
          <w:rFonts w:ascii="Arial" w:eastAsia="Arial" w:hAnsi="Arial" w:cs="Arial"/>
          <w:spacing w:val="-1"/>
          <w:sz w:val="22"/>
          <w:szCs w:val="22"/>
        </w:rPr>
        <w:t>l</w:t>
      </w:r>
      <w:r w:rsidRPr="00F32F11">
        <w:rPr>
          <w:rFonts w:ascii="Arial" w:eastAsia="Arial" w:hAnsi="Arial" w:cs="Arial"/>
          <w:sz w:val="22"/>
          <w:szCs w:val="22"/>
        </w:rPr>
        <w:t>e</w:t>
      </w:r>
      <w:r w:rsidRPr="00F32F11">
        <w:rPr>
          <w:rFonts w:ascii="Arial" w:eastAsia="Arial" w:hAnsi="Arial" w:cs="Arial"/>
          <w:spacing w:val="-2"/>
          <w:sz w:val="22"/>
          <w:szCs w:val="22"/>
        </w:rPr>
        <w:t>c</w:t>
      </w:r>
      <w:r w:rsidRPr="00F32F11">
        <w:rPr>
          <w:rFonts w:ascii="Arial" w:eastAsia="Arial" w:hAnsi="Arial" w:cs="Arial"/>
          <w:spacing w:val="1"/>
          <w:sz w:val="22"/>
          <w:szCs w:val="22"/>
        </w:rPr>
        <w:t>tr</w:t>
      </w:r>
      <w:r w:rsidRPr="00F32F11">
        <w:rPr>
          <w:rFonts w:ascii="Arial" w:eastAsia="Arial" w:hAnsi="Arial" w:cs="Arial"/>
          <w:spacing w:val="-1"/>
          <w:sz w:val="22"/>
          <w:szCs w:val="22"/>
        </w:rPr>
        <w:t>i</w:t>
      </w:r>
      <w:r w:rsidRPr="00F32F11">
        <w:rPr>
          <w:rFonts w:ascii="Arial" w:eastAsia="Arial" w:hAnsi="Arial" w:cs="Arial"/>
          <w:sz w:val="22"/>
          <w:szCs w:val="22"/>
        </w:rPr>
        <w:t>c</w:t>
      </w:r>
      <w:r w:rsidRPr="00F32F11">
        <w:rPr>
          <w:rFonts w:ascii="Arial" w:eastAsia="Arial" w:hAnsi="Arial" w:cs="Arial"/>
          <w:spacing w:val="-3"/>
          <w:sz w:val="22"/>
          <w:szCs w:val="22"/>
        </w:rPr>
        <w:t>i</w:t>
      </w:r>
      <w:r w:rsidRPr="00F32F11">
        <w:rPr>
          <w:rFonts w:ascii="Arial" w:eastAsia="Arial" w:hAnsi="Arial" w:cs="Arial"/>
          <w:sz w:val="22"/>
          <w:szCs w:val="22"/>
        </w:rPr>
        <w:t>ans)</w:t>
      </w:r>
    </w:p>
    <w:p w14:paraId="12CEA7EF" w14:textId="053FC391"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M</w:t>
      </w:r>
      <w:r w:rsidRPr="00F32F11">
        <w:rPr>
          <w:rFonts w:ascii="Arial" w:eastAsia="Arial" w:hAnsi="Arial" w:cs="Arial"/>
          <w:spacing w:val="-1"/>
          <w:sz w:val="22"/>
          <w:szCs w:val="22"/>
        </w:rPr>
        <w:t>i</w:t>
      </w:r>
      <w:r w:rsidRPr="00F32F11">
        <w:rPr>
          <w:rFonts w:ascii="Arial" w:eastAsia="Arial" w:hAnsi="Arial" w:cs="Arial"/>
          <w:sz w:val="22"/>
          <w:szCs w:val="22"/>
        </w:rPr>
        <w:t>nor</w:t>
      </w:r>
      <w:r w:rsidRPr="00F32F11">
        <w:rPr>
          <w:spacing w:val="6"/>
          <w:sz w:val="22"/>
          <w:szCs w:val="22"/>
        </w:rPr>
        <w:t xml:space="preserve"> </w:t>
      </w:r>
      <w:r w:rsidRPr="00F32F11">
        <w:rPr>
          <w:rFonts w:ascii="Arial" w:eastAsia="Arial" w:hAnsi="Arial" w:cs="Arial"/>
          <w:spacing w:val="1"/>
          <w:sz w:val="22"/>
          <w:szCs w:val="22"/>
        </w:rPr>
        <w:t>r</w:t>
      </w:r>
      <w:r w:rsidRPr="00F32F11">
        <w:rPr>
          <w:rFonts w:ascii="Arial" w:eastAsia="Arial" w:hAnsi="Arial" w:cs="Arial"/>
          <w:sz w:val="22"/>
          <w:szCs w:val="22"/>
        </w:rPr>
        <w:t>epa</w:t>
      </w:r>
      <w:r w:rsidRPr="00F32F11">
        <w:rPr>
          <w:rFonts w:ascii="Arial" w:eastAsia="Arial" w:hAnsi="Arial" w:cs="Arial"/>
          <w:spacing w:val="-1"/>
          <w:sz w:val="22"/>
          <w:szCs w:val="22"/>
        </w:rPr>
        <w:t>i</w:t>
      </w:r>
      <w:r w:rsidRPr="00F32F11">
        <w:rPr>
          <w:rFonts w:ascii="Arial" w:eastAsia="Arial" w:hAnsi="Arial" w:cs="Arial"/>
          <w:spacing w:val="1"/>
          <w:sz w:val="22"/>
          <w:szCs w:val="22"/>
        </w:rPr>
        <w:t>r</w:t>
      </w:r>
      <w:r w:rsidRPr="00F32F11">
        <w:rPr>
          <w:rFonts w:ascii="Arial" w:eastAsia="Arial" w:hAnsi="Arial" w:cs="Arial"/>
          <w:spacing w:val="-2"/>
          <w:sz w:val="22"/>
          <w:szCs w:val="22"/>
        </w:rPr>
        <w:t>s</w:t>
      </w:r>
      <w:r w:rsidRPr="00F32F11">
        <w:rPr>
          <w:rFonts w:ascii="Arial" w:eastAsia="Arial" w:hAnsi="Arial" w:cs="Arial"/>
          <w:sz w:val="22"/>
          <w:szCs w:val="22"/>
        </w:rPr>
        <w:t>,</w:t>
      </w:r>
      <w:r w:rsidRPr="00F32F11">
        <w:rPr>
          <w:spacing w:val="8"/>
          <w:sz w:val="22"/>
          <w:szCs w:val="22"/>
        </w:rPr>
        <w:t xml:space="preserve"> </w:t>
      </w:r>
      <w:r w:rsidRPr="00F32F11">
        <w:rPr>
          <w:rFonts w:ascii="Arial" w:eastAsia="Arial" w:hAnsi="Arial" w:cs="Arial"/>
          <w:sz w:val="22"/>
          <w:szCs w:val="22"/>
        </w:rPr>
        <w:t>su</w:t>
      </w:r>
      <w:r w:rsidRPr="00F32F11">
        <w:rPr>
          <w:rFonts w:ascii="Arial" w:eastAsia="Arial" w:hAnsi="Arial" w:cs="Arial"/>
          <w:spacing w:val="-2"/>
          <w:sz w:val="22"/>
          <w:szCs w:val="22"/>
        </w:rPr>
        <w:t>c</w:t>
      </w:r>
      <w:r w:rsidRPr="00F32F11">
        <w:rPr>
          <w:rFonts w:ascii="Arial" w:eastAsia="Arial" w:hAnsi="Arial" w:cs="Arial"/>
          <w:sz w:val="22"/>
          <w:szCs w:val="22"/>
        </w:rPr>
        <w:t>h</w:t>
      </w:r>
      <w:r w:rsidRPr="00F32F11">
        <w:rPr>
          <w:spacing w:val="7"/>
          <w:sz w:val="22"/>
          <w:szCs w:val="22"/>
        </w:rPr>
        <w:t xml:space="preserve"> </w:t>
      </w:r>
      <w:r w:rsidRPr="00F32F11">
        <w:rPr>
          <w:rFonts w:ascii="Arial" w:eastAsia="Arial" w:hAnsi="Arial" w:cs="Arial"/>
          <w:sz w:val="22"/>
          <w:szCs w:val="22"/>
        </w:rPr>
        <w:t>as</w:t>
      </w:r>
      <w:r w:rsidRPr="00F32F11">
        <w:rPr>
          <w:spacing w:val="5"/>
          <w:sz w:val="22"/>
          <w:szCs w:val="22"/>
        </w:rPr>
        <w:t xml:space="preserve"> </w:t>
      </w:r>
      <w:r w:rsidRPr="00F32F11">
        <w:rPr>
          <w:rFonts w:ascii="Arial" w:eastAsia="Arial" w:hAnsi="Arial" w:cs="Arial"/>
          <w:sz w:val="22"/>
          <w:szCs w:val="22"/>
        </w:rPr>
        <w:t>b</w:t>
      </w:r>
      <w:r w:rsidRPr="00F32F11">
        <w:rPr>
          <w:rFonts w:ascii="Arial" w:eastAsia="Arial" w:hAnsi="Arial" w:cs="Arial"/>
          <w:spacing w:val="-1"/>
          <w:sz w:val="22"/>
          <w:szCs w:val="22"/>
        </w:rPr>
        <w:t>r</w:t>
      </w:r>
      <w:r w:rsidRPr="00F32F11">
        <w:rPr>
          <w:rFonts w:ascii="Arial" w:eastAsia="Arial" w:hAnsi="Arial" w:cs="Arial"/>
          <w:sz w:val="22"/>
          <w:szCs w:val="22"/>
        </w:rPr>
        <w:t>oken</w:t>
      </w:r>
      <w:r w:rsidRPr="00F32F11">
        <w:rPr>
          <w:spacing w:val="7"/>
          <w:sz w:val="22"/>
          <w:szCs w:val="22"/>
        </w:rPr>
        <w:t xml:space="preserve"> </w:t>
      </w:r>
      <w:r w:rsidRPr="00F32F11">
        <w:rPr>
          <w:rFonts w:ascii="Arial" w:eastAsia="Arial" w:hAnsi="Arial" w:cs="Arial"/>
          <w:spacing w:val="-1"/>
          <w:sz w:val="22"/>
          <w:szCs w:val="22"/>
        </w:rPr>
        <w:t>wi</w:t>
      </w:r>
      <w:r w:rsidRPr="00F32F11">
        <w:rPr>
          <w:rFonts w:ascii="Arial" w:eastAsia="Arial" w:hAnsi="Arial" w:cs="Arial"/>
          <w:sz w:val="22"/>
          <w:szCs w:val="22"/>
        </w:rPr>
        <w:t>ndo</w:t>
      </w:r>
      <w:r w:rsidRPr="00F32F11">
        <w:rPr>
          <w:rFonts w:ascii="Arial" w:eastAsia="Arial" w:hAnsi="Arial" w:cs="Arial"/>
          <w:spacing w:val="-1"/>
          <w:sz w:val="22"/>
          <w:szCs w:val="22"/>
        </w:rPr>
        <w:t>w</w:t>
      </w:r>
      <w:r w:rsidRPr="00F32F11">
        <w:rPr>
          <w:rFonts w:ascii="Arial" w:eastAsia="Arial" w:hAnsi="Arial" w:cs="Arial"/>
          <w:sz w:val="22"/>
          <w:szCs w:val="22"/>
        </w:rPr>
        <w:t>s</w:t>
      </w:r>
      <w:r w:rsidRPr="00F32F11">
        <w:rPr>
          <w:spacing w:val="7"/>
          <w:sz w:val="22"/>
          <w:szCs w:val="22"/>
        </w:rPr>
        <w:t xml:space="preserve"> </w:t>
      </w:r>
      <w:r w:rsidRPr="00F32F11">
        <w:rPr>
          <w:rFonts w:ascii="Arial" w:eastAsia="Arial" w:hAnsi="Arial" w:cs="Arial"/>
          <w:sz w:val="22"/>
          <w:szCs w:val="22"/>
        </w:rPr>
        <w:t>and</w:t>
      </w:r>
      <w:r w:rsidRPr="00F32F11">
        <w:rPr>
          <w:spacing w:val="5"/>
          <w:sz w:val="22"/>
          <w:szCs w:val="22"/>
        </w:rPr>
        <w:t xml:space="preserve"> </w:t>
      </w:r>
      <w:r w:rsidRPr="00F32F11">
        <w:rPr>
          <w:rFonts w:ascii="Arial" w:eastAsia="Arial" w:hAnsi="Arial" w:cs="Arial"/>
          <w:spacing w:val="1"/>
          <w:sz w:val="22"/>
          <w:szCs w:val="22"/>
        </w:rPr>
        <w:t>f</w:t>
      </w:r>
      <w:r w:rsidRPr="00F32F11">
        <w:rPr>
          <w:rFonts w:ascii="Arial" w:eastAsia="Arial" w:hAnsi="Arial" w:cs="Arial"/>
          <w:spacing w:val="-1"/>
          <w:sz w:val="22"/>
          <w:szCs w:val="22"/>
        </w:rPr>
        <w:t>it</w:t>
      </w:r>
      <w:r w:rsidRPr="00F32F11">
        <w:rPr>
          <w:rFonts w:ascii="Arial" w:eastAsia="Arial" w:hAnsi="Arial" w:cs="Arial"/>
          <w:spacing w:val="1"/>
          <w:sz w:val="22"/>
          <w:szCs w:val="22"/>
        </w:rPr>
        <w:t>t</w:t>
      </w:r>
      <w:r w:rsidRPr="00F32F11">
        <w:rPr>
          <w:rFonts w:ascii="Arial" w:eastAsia="Arial" w:hAnsi="Arial" w:cs="Arial"/>
          <w:spacing w:val="-1"/>
          <w:sz w:val="22"/>
          <w:szCs w:val="22"/>
        </w:rPr>
        <w:t>i</w:t>
      </w:r>
      <w:r w:rsidRPr="00F32F11">
        <w:rPr>
          <w:rFonts w:ascii="Arial" w:eastAsia="Arial" w:hAnsi="Arial" w:cs="Arial"/>
          <w:sz w:val="22"/>
          <w:szCs w:val="22"/>
        </w:rPr>
        <w:t>ngs</w:t>
      </w:r>
    </w:p>
    <w:p w14:paraId="1D0D2783" w14:textId="56E3AA81"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H</w:t>
      </w:r>
      <w:r w:rsidRPr="00F32F11">
        <w:rPr>
          <w:rFonts w:ascii="Arial" w:eastAsia="Arial" w:hAnsi="Arial" w:cs="Arial"/>
          <w:sz w:val="22"/>
          <w:szCs w:val="22"/>
        </w:rPr>
        <w:t>yg</w:t>
      </w:r>
      <w:r w:rsidRPr="00F32F11">
        <w:rPr>
          <w:rFonts w:ascii="Arial" w:eastAsia="Arial" w:hAnsi="Arial" w:cs="Arial"/>
          <w:spacing w:val="-1"/>
          <w:sz w:val="22"/>
          <w:szCs w:val="22"/>
        </w:rPr>
        <w:t>i</w:t>
      </w:r>
      <w:r w:rsidRPr="00F32F11">
        <w:rPr>
          <w:rFonts w:ascii="Arial" w:eastAsia="Arial" w:hAnsi="Arial" w:cs="Arial"/>
          <w:sz w:val="22"/>
          <w:szCs w:val="22"/>
        </w:rPr>
        <w:t>ene</w:t>
      </w:r>
      <w:r w:rsidRPr="00F32F11">
        <w:rPr>
          <w:spacing w:val="7"/>
          <w:sz w:val="22"/>
          <w:szCs w:val="22"/>
        </w:rPr>
        <w:t xml:space="preserve"> </w:t>
      </w:r>
      <w:r w:rsidRPr="00F32F11">
        <w:rPr>
          <w:rFonts w:ascii="Arial" w:eastAsia="Arial" w:hAnsi="Arial" w:cs="Arial"/>
          <w:spacing w:val="-1"/>
          <w:sz w:val="22"/>
          <w:szCs w:val="22"/>
        </w:rPr>
        <w:t>S</w:t>
      </w:r>
      <w:r w:rsidRPr="00F32F11">
        <w:rPr>
          <w:rFonts w:ascii="Arial" w:eastAsia="Arial" w:hAnsi="Arial" w:cs="Arial"/>
          <w:sz w:val="22"/>
          <w:szCs w:val="22"/>
        </w:rPr>
        <w:t>e</w:t>
      </w:r>
      <w:r w:rsidRPr="00F32F11">
        <w:rPr>
          <w:rFonts w:ascii="Arial" w:eastAsia="Arial" w:hAnsi="Arial" w:cs="Arial"/>
          <w:spacing w:val="1"/>
          <w:sz w:val="22"/>
          <w:szCs w:val="22"/>
        </w:rPr>
        <w:t>r</w:t>
      </w:r>
      <w:r w:rsidRPr="00F32F11">
        <w:rPr>
          <w:rFonts w:ascii="Arial" w:eastAsia="Arial" w:hAnsi="Arial" w:cs="Arial"/>
          <w:sz w:val="22"/>
          <w:szCs w:val="22"/>
        </w:rPr>
        <w:t>v</w:t>
      </w:r>
      <w:r w:rsidRPr="00F32F11">
        <w:rPr>
          <w:rFonts w:ascii="Arial" w:eastAsia="Arial" w:hAnsi="Arial" w:cs="Arial"/>
          <w:spacing w:val="-1"/>
          <w:sz w:val="22"/>
          <w:szCs w:val="22"/>
        </w:rPr>
        <w:t>i</w:t>
      </w:r>
      <w:r w:rsidRPr="00F32F11">
        <w:rPr>
          <w:rFonts w:ascii="Arial" w:eastAsia="Arial" w:hAnsi="Arial" w:cs="Arial"/>
          <w:sz w:val="22"/>
          <w:szCs w:val="22"/>
        </w:rPr>
        <w:t>ces</w:t>
      </w:r>
    </w:p>
    <w:p w14:paraId="1CB17C19" w14:textId="2AF93AD9"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El</w:t>
      </w:r>
      <w:r w:rsidRPr="00F32F11">
        <w:rPr>
          <w:rFonts w:ascii="Arial" w:eastAsia="Arial" w:hAnsi="Arial" w:cs="Arial"/>
          <w:sz w:val="22"/>
          <w:szCs w:val="22"/>
        </w:rPr>
        <w:t>ec</w:t>
      </w:r>
      <w:r w:rsidRPr="00F32F11">
        <w:rPr>
          <w:rFonts w:ascii="Arial" w:eastAsia="Arial" w:hAnsi="Arial" w:cs="Arial"/>
          <w:spacing w:val="1"/>
          <w:sz w:val="22"/>
          <w:szCs w:val="22"/>
        </w:rPr>
        <w:t>tr</w:t>
      </w:r>
      <w:r w:rsidRPr="00F32F11">
        <w:rPr>
          <w:rFonts w:ascii="Arial" w:eastAsia="Arial" w:hAnsi="Arial" w:cs="Arial"/>
          <w:spacing w:val="-1"/>
          <w:sz w:val="22"/>
          <w:szCs w:val="22"/>
        </w:rPr>
        <w:t>i</w:t>
      </w:r>
      <w:r w:rsidRPr="00F32F11">
        <w:rPr>
          <w:rFonts w:ascii="Arial" w:eastAsia="Arial" w:hAnsi="Arial" w:cs="Arial"/>
          <w:sz w:val="22"/>
          <w:szCs w:val="22"/>
        </w:rPr>
        <w:t>c</w:t>
      </w:r>
      <w:r w:rsidRPr="00F32F11">
        <w:rPr>
          <w:rFonts w:ascii="Arial" w:eastAsia="Arial" w:hAnsi="Arial" w:cs="Arial"/>
          <w:spacing w:val="-1"/>
          <w:sz w:val="22"/>
          <w:szCs w:val="22"/>
        </w:rPr>
        <w:t>i</w:t>
      </w:r>
      <w:r w:rsidRPr="00F32F11">
        <w:rPr>
          <w:rFonts w:ascii="Arial" w:eastAsia="Arial" w:hAnsi="Arial" w:cs="Arial"/>
          <w:spacing w:val="1"/>
          <w:sz w:val="22"/>
          <w:szCs w:val="22"/>
        </w:rPr>
        <w:t>t</w:t>
      </w:r>
      <w:r w:rsidRPr="00F32F11">
        <w:rPr>
          <w:rFonts w:ascii="Arial" w:eastAsia="Arial" w:hAnsi="Arial" w:cs="Arial"/>
          <w:sz w:val="22"/>
          <w:szCs w:val="22"/>
        </w:rPr>
        <w:t>y</w:t>
      </w:r>
    </w:p>
    <w:p w14:paraId="5FF284B3" w14:textId="207C1281"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G</w:t>
      </w:r>
      <w:r w:rsidRPr="00F32F11">
        <w:rPr>
          <w:rFonts w:ascii="Arial" w:eastAsia="Arial" w:hAnsi="Arial" w:cs="Arial"/>
          <w:sz w:val="22"/>
          <w:szCs w:val="22"/>
        </w:rPr>
        <w:t>as</w:t>
      </w:r>
    </w:p>
    <w:p w14:paraId="75D9BB03" w14:textId="5AF14D62"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I</w:t>
      </w:r>
      <w:r w:rsidRPr="00F32F11">
        <w:rPr>
          <w:rFonts w:ascii="Arial" w:eastAsia="Arial" w:hAnsi="Arial" w:cs="Arial"/>
          <w:sz w:val="22"/>
          <w:szCs w:val="22"/>
        </w:rPr>
        <w:t>ns</w:t>
      </w:r>
      <w:r w:rsidRPr="00F32F11">
        <w:rPr>
          <w:rFonts w:ascii="Arial" w:eastAsia="Arial" w:hAnsi="Arial" w:cs="Arial"/>
          <w:spacing w:val="1"/>
          <w:sz w:val="22"/>
          <w:szCs w:val="22"/>
        </w:rPr>
        <w:t>t</w:t>
      </w:r>
      <w:r w:rsidRPr="00F32F11">
        <w:rPr>
          <w:rFonts w:ascii="Arial" w:eastAsia="Arial" w:hAnsi="Arial" w:cs="Arial"/>
          <w:sz w:val="22"/>
          <w:szCs w:val="22"/>
        </w:rPr>
        <w:t>a</w:t>
      </w:r>
      <w:r w:rsidRPr="00F32F11">
        <w:rPr>
          <w:rFonts w:ascii="Arial" w:eastAsia="Arial" w:hAnsi="Arial" w:cs="Arial"/>
          <w:spacing w:val="-1"/>
          <w:sz w:val="22"/>
          <w:szCs w:val="22"/>
        </w:rPr>
        <w:t>ll</w:t>
      </w:r>
      <w:r w:rsidRPr="00F32F11">
        <w:rPr>
          <w:rFonts w:ascii="Arial" w:eastAsia="Arial" w:hAnsi="Arial" w:cs="Arial"/>
          <w:sz w:val="22"/>
          <w:szCs w:val="22"/>
        </w:rPr>
        <w:t>a</w:t>
      </w:r>
      <w:r w:rsidRPr="00F32F11">
        <w:rPr>
          <w:rFonts w:ascii="Arial" w:eastAsia="Arial" w:hAnsi="Arial" w:cs="Arial"/>
          <w:spacing w:val="1"/>
          <w:sz w:val="22"/>
          <w:szCs w:val="22"/>
        </w:rPr>
        <w:t>t</w:t>
      </w:r>
      <w:r w:rsidRPr="00F32F11">
        <w:rPr>
          <w:rFonts w:ascii="Arial" w:eastAsia="Arial" w:hAnsi="Arial" w:cs="Arial"/>
          <w:spacing w:val="-1"/>
          <w:sz w:val="22"/>
          <w:szCs w:val="22"/>
        </w:rPr>
        <w:t>i</w:t>
      </w:r>
      <w:r w:rsidRPr="00F32F11">
        <w:rPr>
          <w:rFonts w:ascii="Arial" w:eastAsia="Arial" w:hAnsi="Arial" w:cs="Arial"/>
          <w:sz w:val="22"/>
          <w:szCs w:val="22"/>
        </w:rPr>
        <w:t>on</w:t>
      </w:r>
      <w:r w:rsidRPr="00F32F11">
        <w:rPr>
          <w:spacing w:val="7"/>
          <w:sz w:val="22"/>
          <w:szCs w:val="22"/>
        </w:rPr>
        <w:t xml:space="preserve"> </w:t>
      </w:r>
      <w:r w:rsidRPr="00F32F11">
        <w:rPr>
          <w:rFonts w:ascii="Arial" w:eastAsia="Arial" w:hAnsi="Arial" w:cs="Arial"/>
          <w:spacing w:val="-3"/>
          <w:sz w:val="22"/>
          <w:szCs w:val="22"/>
        </w:rPr>
        <w:t>o</w:t>
      </w:r>
      <w:r w:rsidRPr="00F32F11">
        <w:rPr>
          <w:rFonts w:ascii="Arial" w:eastAsia="Arial" w:hAnsi="Arial" w:cs="Arial"/>
          <w:sz w:val="22"/>
          <w:szCs w:val="22"/>
        </w:rPr>
        <w:t>f</w:t>
      </w:r>
      <w:r w:rsidRPr="00F32F11">
        <w:rPr>
          <w:spacing w:val="8"/>
          <w:sz w:val="22"/>
          <w:szCs w:val="22"/>
        </w:rPr>
        <w:t xml:space="preserve"> </w:t>
      </w:r>
      <w:r w:rsidRPr="00F32F11">
        <w:rPr>
          <w:rFonts w:ascii="Arial" w:eastAsia="Arial" w:hAnsi="Arial" w:cs="Arial"/>
          <w:sz w:val="22"/>
          <w:szCs w:val="22"/>
        </w:rPr>
        <w:t>new</w:t>
      </w:r>
      <w:r w:rsidRPr="00F32F11">
        <w:rPr>
          <w:spacing w:val="4"/>
          <w:sz w:val="22"/>
          <w:szCs w:val="22"/>
        </w:rPr>
        <w:t xml:space="preserve"> </w:t>
      </w:r>
      <w:r w:rsidRPr="00F32F11">
        <w:rPr>
          <w:rFonts w:ascii="Arial" w:eastAsia="Arial" w:hAnsi="Arial" w:cs="Arial"/>
          <w:spacing w:val="-1"/>
          <w:sz w:val="22"/>
          <w:szCs w:val="22"/>
        </w:rPr>
        <w:t>i</w:t>
      </w:r>
      <w:r w:rsidRPr="00F32F11">
        <w:rPr>
          <w:rFonts w:ascii="Arial" w:eastAsia="Arial" w:hAnsi="Arial" w:cs="Arial"/>
          <w:sz w:val="22"/>
          <w:szCs w:val="22"/>
        </w:rPr>
        <w:t>n</w:t>
      </w:r>
      <w:r w:rsidRPr="00F32F11">
        <w:rPr>
          <w:rFonts w:ascii="Arial" w:eastAsia="Arial" w:hAnsi="Arial" w:cs="Arial"/>
          <w:spacing w:val="1"/>
          <w:sz w:val="22"/>
          <w:szCs w:val="22"/>
        </w:rPr>
        <w:t>t</w:t>
      </w:r>
      <w:r w:rsidRPr="00F32F11">
        <w:rPr>
          <w:rFonts w:ascii="Arial" w:eastAsia="Arial" w:hAnsi="Arial" w:cs="Arial"/>
          <w:sz w:val="22"/>
          <w:szCs w:val="22"/>
        </w:rPr>
        <w:t>e</w:t>
      </w:r>
      <w:r w:rsidRPr="00F32F11">
        <w:rPr>
          <w:rFonts w:ascii="Arial" w:eastAsia="Arial" w:hAnsi="Arial" w:cs="Arial"/>
          <w:spacing w:val="1"/>
          <w:sz w:val="22"/>
          <w:szCs w:val="22"/>
        </w:rPr>
        <w:t>r</w:t>
      </w:r>
      <w:r w:rsidRPr="00F32F11">
        <w:rPr>
          <w:rFonts w:ascii="Arial" w:eastAsia="Arial" w:hAnsi="Arial" w:cs="Arial"/>
          <w:spacing w:val="-3"/>
          <w:sz w:val="22"/>
          <w:szCs w:val="22"/>
        </w:rPr>
        <w:t>n</w:t>
      </w:r>
      <w:r w:rsidRPr="00F32F11">
        <w:rPr>
          <w:rFonts w:ascii="Arial" w:eastAsia="Arial" w:hAnsi="Arial" w:cs="Arial"/>
          <w:sz w:val="22"/>
          <w:szCs w:val="22"/>
        </w:rPr>
        <w:t>al</w:t>
      </w:r>
      <w:r w:rsidRPr="00F32F11">
        <w:rPr>
          <w:spacing w:val="6"/>
          <w:sz w:val="22"/>
          <w:szCs w:val="22"/>
        </w:rPr>
        <w:t xml:space="preserve"> </w:t>
      </w:r>
      <w:r w:rsidRPr="00F32F11">
        <w:rPr>
          <w:rFonts w:ascii="Arial" w:eastAsia="Arial" w:hAnsi="Arial" w:cs="Arial"/>
          <w:spacing w:val="1"/>
          <w:sz w:val="22"/>
          <w:szCs w:val="22"/>
        </w:rPr>
        <w:t>f</w:t>
      </w:r>
      <w:r w:rsidRPr="00F32F11">
        <w:rPr>
          <w:rFonts w:ascii="Arial" w:eastAsia="Arial" w:hAnsi="Arial" w:cs="Arial"/>
          <w:spacing w:val="-1"/>
          <w:sz w:val="22"/>
          <w:szCs w:val="22"/>
        </w:rPr>
        <w:t>i</w:t>
      </w:r>
      <w:r w:rsidRPr="00F32F11">
        <w:rPr>
          <w:rFonts w:ascii="Arial" w:eastAsia="Arial" w:hAnsi="Arial" w:cs="Arial"/>
          <w:spacing w:val="1"/>
          <w:sz w:val="22"/>
          <w:szCs w:val="22"/>
        </w:rPr>
        <w:t>tt</w:t>
      </w:r>
      <w:r w:rsidRPr="00F32F11">
        <w:rPr>
          <w:rFonts w:ascii="Arial" w:eastAsia="Arial" w:hAnsi="Arial" w:cs="Arial"/>
          <w:spacing w:val="-1"/>
          <w:sz w:val="22"/>
          <w:szCs w:val="22"/>
        </w:rPr>
        <w:t>i</w:t>
      </w:r>
      <w:r w:rsidRPr="00F32F11">
        <w:rPr>
          <w:rFonts w:ascii="Arial" w:eastAsia="Arial" w:hAnsi="Arial" w:cs="Arial"/>
          <w:sz w:val="22"/>
          <w:szCs w:val="22"/>
        </w:rPr>
        <w:t>ng</w:t>
      </w:r>
      <w:r w:rsidRPr="00F32F11">
        <w:rPr>
          <w:rFonts w:ascii="Arial" w:eastAsia="Arial" w:hAnsi="Arial" w:cs="Arial"/>
          <w:spacing w:val="-2"/>
          <w:sz w:val="22"/>
          <w:szCs w:val="22"/>
        </w:rPr>
        <w:t>s</w:t>
      </w:r>
      <w:r w:rsidRPr="00F32F11">
        <w:rPr>
          <w:rFonts w:ascii="Arial" w:eastAsia="Arial" w:hAnsi="Arial" w:cs="Arial"/>
          <w:sz w:val="22"/>
          <w:szCs w:val="22"/>
        </w:rPr>
        <w:t>,</w:t>
      </w:r>
      <w:r w:rsidRPr="00F32F11">
        <w:rPr>
          <w:spacing w:val="8"/>
          <w:sz w:val="22"/>
          <w:szCs w:val="22"/>
        </w:rPr>
        <w:t xml:space="preserve"> </w:t>
      </w:r>
      <w:r w:rsidRPr="00F32F11">
        <w:rPr>
          <w:rFonts w:ascii="Arial" w:eastAsia="Arial" w:hAnsi="Arial" w:cs="Arial"/>
          <w:sz w:val="22"/>
          <w:szCs w:val="22"/>
        </w:rPr>
        <w:t>s</w:t>
      </w:r>
      <w:r w:rsidRPr="00F32F11">
        <w:rPr>
          <w:rFonts w:ascii="Arial" w:eastAsia="Arial" w:hAnsi="Arial" w:cs="Arial"/>
          <w:spacing w:val="-3"/>
          <w:sz w:val="22"/>
          <w:szCs w:val="22"/>
        </w:rPr>
        <w:t>u</w:t>
      </w:r>
      <w:r w:rsidRPr="00F32F11">
        <w:rPr>
          <w:rFonts w:ascii="Arial" w:eastAsia="Arial" w:hAnsi="Arial" w:cs="Arial"/>
          <w:sz w:val="22"/>
          <w:szCs w:val="22"/>
        </w:rPr>
        <w:t>ch</w:t>
      </w:r>
      <w:r w:rsidRPr="00F32F11">
        <w:rPr>
          <w:spacing w:val="7"/>
          <w:sz w:val="22"/>
          <w:szCs w:val="22"/>
        </w:rPr>
        <w:t xml:space="preserve"> </w:t>
      </w:r>
      <w:r w:rsidRPr="00F32F11">
        <w:rPr>
          <w:rFonts w:ascii="Arial" w:eastAsia="Arial" w:hAnsi="Arial" w:cs="Arial"/>
          <w:sz w:val="22"/>
          <w:szCs w:val="22"/>
        </w:rPr>
        <w:t>as</w:t>
      </w:r>
      <w:r w:rsidRPr="00F32F11">
        <w:rPr>
          <w:spacing w:val="5"/>
          <w:sz w:val="22"/>
          <w:szCs w:val="22"/>
        </w:rPr>
        <w:t xml:space="preserve"> </w:t>
      </w:r>
      <w:r w:rsidRPr="00F32F11">
        <w:rPr>
          <w:rFonts w:ascii="Arial" w:eastAsia="Arial" w:hAnsi="Arial" w:cs="Arial"/>
          <w:sz w:val="22"/>
          <w:szCs w:val="22"/>
        </w:rPr>
        <w:t>cupb</w:t>
      </w:r>
      <w:r w:rsidRPr="00F32F11">
        <w:rPr>
          <w:rFonts w:ascii="Arial" w:eastAsia="Arial" w:hAnsi="Arial" w:cs="Arial"/>
          <w:spacing w:val="-3"/>
          <w:sz w:val="22"/>
          <w:szCs w:val="22"/>
        </w:rPr>
        <w:t>o</w:t>
      </w:r>
      <w:r w:rsidRPr="00F32F11">
        <w:rPr>
          <w:rFonts w:ascii="Arial" w:eastAsia="Arial" w:hAnsi="Arial" w:cs="Arial"/>
          <w:sz w:val="22"/>
          <w:szCs w:val="22"/>
        </w:rPr>
        <w:t>a</w:t>
      </w:r>
      <w:r w:rsidRPr="00F32F11">
        <w:rPr>
          <w:rFonts w:ascii="Arial" w:eastAsia="Arial" w:hAnsi="Arial" w:cs="Arial"/>
          <w:spacing w:val="1"/>
          <w:sz w:val="22"/>
          <w:szCs w:val="22"/>
        </w:rPr>
        <w:t>r</w:t>
      </w:r>
      <w:r w:rsidRPr="00F32F11">
        <w:rPr>
          <w:rFonts w:ascii="Arial" w:eastAsia="Arial" w:hAnsi="Arial" w:cs="Arial"/>
          <w:sz w:val="22"/>
          <w:szCs w:val="22"/>
        </w:rPr>
        <w:t>ds</w:t>
      </w:r>
    </w:p>
    <w:p w14:paraId="3CE86930" w14:textId="2EF76AA7"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E</w:t>
      </w:r>
      <w:r w:rsidRPr="00F32F11">
        <w:rPr>
          <w:rFonts w:ascii="Arial" w:eastAsia="Arial" w:hAnsi="Arial" w:cs="Arial"/>
          <w:sz w:val="22"/>
          <w:szCs w:val="22"/>
        </w:rPr>
        <w:t>xcess</w:t>
      </w:r>
      <w:r w:rsidRPr="00F32F11">
        <w:rPr>
          <w:spacing w:val="7"/>
          <w:sz w:val="22"/>
          <w:szCs w:val="22"/>
        </w:rPr>
        <w:t xml:space="preserve"> </w:t>
      </w:r>
      <w:r w:rsidRPr="00F32F11">
        <w:rPr>
          <w:rFonts w:ascii="Arial" w:eastAsia="Arial" w:hAnsi="Arial" w:cs="Arial"/>
          <w:spacing w:val="-1"/>
          <w:sz w:val="22"/>
          <w:szCs w:val="22"/>
        </w:rPr>
        <w:t>w</w:t>
      </w:r>
      <w:r w:rsidRPr="00F32F11">
        <w:rPr>
          <w:rFonts w:ascii="Arial" w:eastAsia="Arial" w:hAnsi="Arial" w:cs="Arial"/>
          <w:sz w:val="22"/>
          <w:szCs w:val="22"/>
        </w:rPr>
        <w:t>a</w:t>
      </w:r>
      <w:r w:rsidRPr="00F32F11">
        <w:rPr>
          <w:rFonts w:ascii="Arial" w:eastAsia="Arial" w:hAnsi="Arial" w:cs="Arial"/>
          <w:spacing w:val="1"/>
          <w:sz w:val="22"/>
          <w:szCs w:val="22"/>
        </w:rPr>
        <w:t>t</w:t>
      </w:r>
      <w:r w:rsidRPr="00F32F11">
        <w:rPr>
          <w:rFonts w:ascii="Arial" w:eastAsia="Arial" w:hAnsi="Arial" w:cs="Arial"/>
          <w:spacing w:val="-3"/>
          <w:sz w:val="22"/>
          <w:szCs w:val="22"/>
        </w:rPr>
        <w:t>e</w:t>
      </w:r>
      <w:r w:rsidRPr="00F32F11">
        <w:rPr>
          <w:rFonts w:ascii="Arial" w:eastAsia="Arial" w:hAnsi="Arial" w:cs="Arial"/>
          <w:sz w:val="22"/>
          <w:szCs w:val="22"/>
        </w:rPr>
        <w:t>r</w:t>
      </w:r>
    </w:p>
    <w:p w14:paraId="3B181D18" w14:textId="1B7E02FE" w:rsidR="00594496" w:rsidRPr="00F32F11" w:rsidRDefault="00C01BCE" w:rsidP="00F32F11">
      <w:pPr>
        <w:pStyle w:val="ListParagraph"/>
        <w:numPr>
          <w:ilvl w:val="2"/>
          <w:numId w:val="37"/>
        </w:numPr>
        <w:spacing w:before="18"/>
        <w:rPr>
          <w:rFonts w:ascii="Arial" w:eastAsia="Arial" w:hAnsi="Arial" w:cs="Arial"/>
          <w:sz w:val="22"/>
          <w:szCs w:val="22"/>
        </w:rPr>
      </w:pPr>
      <w:r w:rsidRPr="00F32F11">
        <w:rPr>
          <w:rFonts w:ascii="Arial" w:eastAsia="Arial" w:hAnsi="Arial" w:cs="Arial"/>
          <w:spacing w:val="-1"/>
          <w:sz w:val="22"/>
          <w:szCs w:val="22"/>
        </w:rPr>
        <w:t>P</w:t>
      </w:r>
      <w:r w:rsidRPr="00F32F11">
        <w:rPr>
          <w:rFonts w:ascii="Arial" w:eastAsia="Arial" w:hAnsi="Arial" w:cs="Arial"/>
          <w:spacing w:val="1"/>
          <w:sz w:val="22"/>
          <w:szCs w:val="22"/>
        </w:rPr>
        <w:t>r</w:t>
      </w:r>
      <w:r w:rsidRPr="00F32F11">
        <w:rPr>
          <w:rFonts w:ascii="Arial" w:eastAsia="Arial" w:hAnsi="Arial" w:cs="Arial"/>
          <w:sz w:val="22"/>
          <w:szCs w:val="22"/>
        </w:rPr>
        <w:t>ov</w:t>
      </w:r>
      <w:r w:rsidRPr="00F32F11">
        <w:rPr>
          <w:rFonts w:ascii="Arial" w:eastAsia="Arial" w:hAnsi="Arial" w:cs="Arial"/>
          <w:spacing w:val="-1"/>
          <w:sz w:val="22"/>
          <w:szCs w:val="22"/>
        </w:rPr>
        <w:t>i</w:t>
      </w:r>
      <w:r w:rsidRPr="00F32F11">
        <w:rPr>
          <w:rFonts w:ascii="Arial" w:eastAsia="Arial" w:hAnsi="Arial" w:cs="Arial"/>
          <w:sz w:val="22"/>
          <w:szCs w:val="22"/>
        </w:rPr>
        <w:t>s</w:t>
      </w:r>
      <w:r w:rsidRPr="00F32F11">
        <w:rPr>
          <w:rFonts w:ascii="Arial" w:eastAsia="Arial" w:hAnsi="Arial" w:cs="Arial"/>
          <w:spacing w:val="-1"/>
          <w:sz w:val="22"/>
          <w:szCs w:val="22"/>
        </w:rPr>
        <w:t>i</w:t>
      </w:r>
      <w:r w:rsidRPr="00F32F11">
        <w:rPr>
          <w:rFonts w:ascii="Arial" w:eastAsia="Arial" w:hAnsi="Arial" w:cs="Arial"/>
          <w:sz w:val="22"/>
          <w:szCs w:val="22"/>
        </w:rPr>
        <w:t>on</w:t>
      </w:r>
      <w:r w:rsidRPr="00F32F11">
        <w:rPr>
          <w:spacing w:val="7"/>
          <w:sz w:val="22"/>
          <w:szCs w:val="22"/>
        </w:rPr>
        <w:t xml:space="preserve"> </w:t>
      </w:r>
      <w:r w:rsidRPr="00F32F11">
        <w:rPr>
          <w:rFonts w:ascii="Arial" w:eastAsia="Arial" w:hAnsi="Arial" w:cs="Arial"/>
          <w:sz w:val="22"/>
          <w:szCs w:val="22"/>
        </w:rPr>
        <w:t>and</w:t>
      </w:r>
      <w:r w:rsidRPr="00F32F11">
        <w:rPr>
          <w:spacing w:val="5"/>
          <w:sz w:val="22"/>
          <w:szCs w:val="22"/>
        </w:rPr>
        <w:t xml:space="preserve"> </w:t>
      </w:r>
      <w:r w:rsidRPr="00F32F11">
        <w:rPr>
          <w:rFonts w:ascii="Arial" w:eastAsia="Arial" w:hAnsi="Arial" w:cs="Arial"/>
          <w:spacing w:val="1"/>
          <w:sz w:val="22"/>
          <w:szCs w:val="22"/>
        </w:rPr>
        <w:t>m</w:t>
      </w:r>
      <w:r w:rsidRPr="00F32F11">
        <w:rPr>
          <w:rFonts w:ascii="Arial" w:eastAsia="Arial" w:hAnsi="Arial" w:cs="Arial"/>
          <w:sz w:val="22"/>
          <w:szCs w:val="22"/>
        </w:rPr>
        <w:t>a</w:t>
      </w:r>
      <w:r w:rsidRPr="00F32F11">
        <w:rPr>
          <w:rFonts w:ascii="Arial" w:eastAsia="Arial" w:hAnsi="Arial" w:cs="Arial"/>
          <w:spacing w:val="-1"/>
          <w:sz w:val="22"/>
          <w:szCs w:val="22"/>
        </w:rPr>
        <w:t>i</w:t>
      </w:r>
      <w:r w:rsidRPr="00F32F11">
        <w:rPr>
          <w:rFonts w:ascii="Arial" w:eastAsia="Arial" w:hAnsi="Arial" w:cs="Arial"/>
          <w:sz w:val="22"/>
          <w:szCs w:val="22"/>
        </w:rPr>
        <w:t>n</w:t>
      </w:r>
      <w:r w:rsidRPr="00F32F11">
        <w:rPr>
          <w:rFonts w:ascii="Arial" w:eastAsia="Arial" w:hAnsi="Arial" w:cs="Arial"/>
          <w:spacing w:val="1"/>
          <w:sz w:val="22"/>
          <w:szCs w:val="22"/>
        </w:rPr>
        <w:t>t</w:t>
      </w:r>
      <w:r w:rsidRPr="00F32F11">
        <w:rPr>
          <w:rFonts w:ascii="Arial" w:eastAsia="Arial" w:hAnsi="Arial" w:cs="Arial"/>
          <w:sz w:val="22"/>
          <w:szCs w:val="22"/>
        </w:rPr>
        <w:t>ena</w:t>
      </w:r>
      <w:r w:rsidRPr="00F32F11">
        <w:rPr>
          <w:rFonts w:ascii="Arial" w:eastAsia="Arial" w:hAnsi="Arial" w:cs="Arial"/>
          <w:spacing w:val="-3"/>
          <w:sz w:val="22"/>
          <w:szCs w:val="22"/>
        </w:rPr>
        <w:t>n</w:t>
      </w:r>
      <w:r w:rsidRPr="00F32F11">
        <w:rPr>
          <w:rFonts w:ascii="Arial" w:eastAsia="Arial" w:hAnsi="Arial" w:cs="Arial"/>
          <w:sz w:val="22"/>
          <w:szCs w:val="22"/>
        </w:rPr>
        <w:t>ce</w:t>
      </w:r>
      <w:r w:rsidRPr="00F32F11">
        <w:rPr>
          <w:spacing w:val="7"/>
          <w:sz w:val="22"/>
          <w:szCs w:val="22"/>
        </w:rPr>
        <w:t xml:space="preserve"> </w:t>
      </w:r>
      <w:r w:rsidRPr="00F32F11">
        <w:rPr>
          <w:rFonts w:ascii="Arial" w:eastAsia="Arial" w:hAnsi="Arial" w:cs="Arial"/>
          <w:sz w:val="22"/>
          <w:szCs w:val="22"/>
        </w:rPr>
        <w:t>of</w:t>
      </w:r>
      <w:r w:rsidRPr="00F32F11">
        <w:rPr>
          <w:spacing w:val="6"/>
          <w:sz w:val="22"/>
          <w:szCs w:val="22"/>
        </w:rPr>
        <w:t xml:space="preserve"> </w:t>
      </w:r>
      <w:r w:rsidRPr="00F32F11">
        <w:rPr>
          <w:rFonts w:ascii="Arial" w:eastAsia="Arial" w:hAnsi="Arial" w:cs="Arial"/>
          <w:spacing w:val="1"/>
          <w:sz w:val="22"/>
          <w:szCs w:val="22"/>
        </w:rPr>
        <w:t>f</w:t>
      </w:r>
      <w:r w:rsidRPr="00F32F11">
        <w:rPr>
          <w:rFonts w:ascii="Arial" w:eastAsia="Arial" w:hAnsi="Arial" w:cs="Arial"/>
          <w:spacing w:val="-3"/>
          <w:sz w:val="22"/>
          <w:szCs w:val="22"/>
        </w:rPr>
        <w:t>u</w:t>
      </w:r>
      <w:r w:rsidRPr="00F32F11">
        <w:rPr>
          <w:rFonts w:ascii="Arial" w:eastAsia="Arial" w:hAnsi="Arial" w:cs="Arial"/>
          <w:spacing w:val="1"/>
          <w:sz w:val="22"/>
          <w:szCs w:val="22"/>
        </w:rPr>
        <w:t>r</w:t>
      </w:r>
      <w:r w:rsidRPr="00F32F11">
        <w:rPr>
          <w:rFonts w:ascii="Arial" w:eastAsia="Arial" w:hAnsi="Arial" w:cs="Arial"/>
          <w:sz w:val="22"/>
          <w:szCs w:val="22"/>
        </w:rPr>
        <w:t>n</w:t>
      </w:r>
      <w:r w:rsidRPr="00F32F11">
        <w:rPr>
          <w:rFonts w:ascii="Arial" w:eastAsia="Arial" w:hAnsi="Arial" w:cs="Arial"/>
          <w:spacing w:val="-1"/>
          <w:sz w:val="22"/>
          <w:szCs w:val="22"/>
        </w:rPr>
        <w:t>i</w:t>
      </w:r>
      <w:r w:rsidRPr="00F32F11">
        <w:rPr>
          <w:rFonts w:ascii="Arial" w:eastAsia="Arial" w:hAnsi="Arial" w:cs="Arial"/>
          <w:spacing w:val="1"/>
          <w:sz w:val="22"/>
          <w:szCs w:val="22"/>
        </w:rPr>
        <w:t>t</w:t>
      </w:r>
      <w:r w:rsidRPr="00F32F11">
        <w:rPr>
          <w:rFonts w:ascii="Arial" w:eastAsia="Arial" w:hAnsi="Arial" w:cs="Arial"/>
          <w:sz w:val="22"/>
          <w:szCs w:val="22"/>
        </w:rPr>
        <w:t>u</w:t>
      </w:r>
      <w:r w:rsidRPr="00F32F11">
        <w:rPr>
          <w:rFonts w:ascii="Arial" w:eastAsia="Arial" w:hAnsi="Arial" w:cs="Arial"/>
          <w:spacing w:val="1"/>
          <w:sz w:val="22"/>
          <w:szCs w:val="22"/>
        </w:rPr>
        <w:t>r</w:t>
      </w:r>
      <w:r w:rsidRPr="00F32F11">
        <w:rPr>
          <w:rFonts w:ascii="Arial" w:eastAsia="Arial" w:hAnsi="Arial" w:cs="Arial"/>
          <w:sz w:val="22"/>
          <w:szCs w:val="22"/>
        </w:rPr>
        <w:t>e</w:t>
      </w:r>
      <w:r w:rsidRPr="00F32F11">
        <w:rPr>
          <w:spacing w:val="5"/>
          <w:sz w:val="22"/>
          <w:szCs w:val="22"/>
        </w:rPr>
        <w:t xml:space="preserve"> </w:t>
      </w:r>
      <w:r w:rsidRPr="00F32F11">
        <w:rPr>
          <w:rFonts w:ascii="Arial" w:eastAsia="Arial" w:hAnsi="Arial" w:cs="Arial"/>
          <w:sz w:val="22"/>
          <w:szCs w:val="22"/>
        </w:rPr>
        <w:t>and</w:t>
      </w:r>
      <w:r w:rsidRPr="00F32F11">
        <w:rPr>
          <w:spacing w:val="5"/>
          <w:sz w:val="22"/>
          <w:szCs w:val="22"/>
        </w:rPr>
        <w:t xml:space="preserve"> </w:t>
      </w:r>
      <w:r w:rsidRPr="00F32F11">
        <w:rPr>
          <w:rFonts w:ascii="Arial" w:eastAsia="Arial" w:hAnsi="Arial" w:cs="Arial"/>
          <w:sz w:val="22"/>
          <w:szCs w:val="22"/>
        </w:rPr>
        <w:t>equ</w:t>
      </w:r>
      <w:r w:rsidRPr="00F32F11">
        <w:rPr>
          <w:rFonts w:ascii="Arial" w:eastAsia="Arial" w:hAnsi="Arial" w:cs="Arial"/>
          <w:spacing w:val="-1"/>
          <w:sz w:val="22"/>
          <w:szCs w:val="22"/>
        </w:rPr>
        <w:t>i</w:t>
      </w:r>
      <w:r w:rsidRPr="00F32F11">
        <w:rPr>
          <w:rFonts w:ascii="Arial" w:eastAsia="Arial" w:hAnsi="Arial" w:cs="Arial"/>
          <w:sz w:val="22"/>
          <w:szCs w:val="22"/>
        </w:rPr>
        <w:t>p</w:t>
      </w:r>
      <w:r w:rsidRPr="00F32F11">
        <w:rPr>
          <w:rFonts w:ascii="Arial" w:eastAsia="Arial" w:hAnsi="Arial" w:cs="Arial"/>
          <w:spacing w:val="1"/>
          <w:sz w:val="22"/>
          <w:szCs w:val="22"/>
        </w:rPr>
        <w:t>m</w:t>
      </w:r>
      <w:r w:rsidRPr="00F32F11">
        <w:rPr>
          <w:rFonts w:ascii="Arial" w:eastAsia="Arial" w:hAnsi="Arial" w:cs="Arial"/>
          <w:sz w:val="22"/>
          <w:szCs w:val="22"/>
        </w:rPr>
        <w:t>ent</w:t>
      </w:r>
    </w:p>
    <w:p w14:paraId="27210693" w14:textId="3F1E0D35" w:rsidR="00594496" w:rsidRPr="00F32F11" w:rsidRDefault="00C01BCE" w:rsidP="00F32F11">
      <w:pPr>
        <w:pStyle w:val="ListParagraph"/>
        <w:numPr>
          <w:ilvl w:val="2"/>
          <w:numId w:val="37"/>
        </w:numPr>
        <w:tabs>
          <w:tab w:val="left" w:pos="1800"/>
        </w:tabs>
        <w:spacing w:before="18" w:line="256" w:lineRule="auto"/>
        <w:ind w:right="1736"/>
        <w:rPr>
          <w:rFonts w:ascii="Arial" w:eastAsia="Arial" w:hAnsi="Arial" w:cs="Arial"/>
          <w:sz w:val="22"/>
          <w:szCs w:val="22"/>
        </w:rPr>
      </w:pPr>
      <w:r w:rsidRPr="00F32F11">
        <w:rPr>
          <w:rFonts w:ascii="Arial" w:eastAsia="Arial" w:hAnsi="Arial" w:cs="Arial"/>
          <w:spacing w:val="1"/>
          <w:sz w:val="22"/>
          <w:szCs w:val="22"/>
        </w:rPr>
        <w:t>I</w:t>
      </w:r>
      <w:r w:rsidRPr="00F32F11">
        <w:rPr>
          <w:rFonts w:ascii="Arial" w:eastAsia="Arial" w:hAnsi="Arial" w:cs="Arial"/>
          <w:sz w:val="22"/>
          <w:szCs w:val="22"/>
        </w:rPr>
        <w:t>nsu</w:t>
      </w:r>
      <w:r w:rsidRPr="00F32F11">
        <w:rPr>
          <w:rFonts w:ascii="Arial" w:eastAsia="Arial" w:hAnsi="Arial" w:cs="Arial"/>
          <w:spacing w:val="1"/>
          <w:sz w:val="22"/>
          <w:szCs w:val="22"/>
        </w:rPr>
        <w:t>r</w:t>
      </w:r>
      <w:r w:rsidRPr="00F32F11">
        <w:rPr>
          <w:rFonts w:ascii="Arial" w:eastAsia="Arial" w:hAnsi="Arial" w:cs="Arial"/>
          <w:sz w:val="22"/>
          <w:szCs w:val="22"/>
        </w:rPr>
        <w:t>ance</w:t>
      </w:r>
      <w:r w:rsidRPr="00F32F11">
        <w:rPr>
          <w:spacing w:val="5"/>
          <w:sz w:val="22"/>
          <w:szCs w:val="22"/>
        </w:rPr>
        <w:t xml:space="preserve"> </w:t>
      </w:r>
      <w:r w:rsidRPr="00F32F11">
        <w:rPr>
          <w:rFonts w:ascii="Arial" w:eastAsia="Arial" w:hAnsi="Arial" w:cs="Arial"/>
          <w:sz w:val="22"/>
          <w:szCs w:val="22"/>
        </w:rPr>
        <w:t>p</w:t>
      </w:r>
      <w:r w:rsidRPr="00F32F11">
        <w:rPr>
          <w:rFonts w:ascii="Arial" w:eastAsia="Arial" w:hAnsi="Arial" w:cs="Arial"/>
          <w:spacing w:val="1"/>
          <w:sz w:val="22"/>
          <w:szCs w:val="22"/>
        </w:rPr>
        <w:t>r</w:t>
      </w:r>
      <w:r w:rsidRPr="00F32F11">
        <w:rPr>
          <w:rFonts w:ascii="Arial" w:eastAsia="Arial" w:hAnsi="Arial" w:cs="Arial"/>
          <w:spacing w:val="-3"/>
          <w:sz w:val="22"/>
          <w:szCs w:val="22"/>
        </w:rPr>
        <w:t>e</w:t>
      </w:r>
      <w:r w:rsidRPr="00F32F11">
        <w:rPr>
          <w:rFonts w:ascii="Arial" w:eastAsia="Arial" w:hAnsi="Arial" w:cs="Arial"/>
          <w:spacing w:val="1"/>
          <w:sz w:val="22"/>
          <w:szCs w:val="22"/>
        </w:rPr>
        <w:t>m</w:t>
      </w:r>
      <w:r w:rsidRPr="00F32F11">
        <w:rPr>
          <w:rFonts w:ascii="Arial" w:eastAsia="Arial" w:hAnsi="Arial" w:cs="Arial"/>
          <w:spacing w:val="-1"/>
          <w:sz w:val="22"/>
          <w:szCs w:val="22"/>
        </w:rPr>
        <w:t>i</w:t>
      </w:r>
      <w:r w:rsidRPr="00F32F11">
        <w:rPr>
          <w:rFonts w:ascii="Arial" w:eastAsia="Arial" w:hAnsi="Arial" w:cs="Arial"/>
          <w:sz w:val="22"/>
          <w:szCs w:val="22"/>
        </w:rPr>
        <w:t>u</w:t>
      </w:r>
      <w:r w:rsidRPr="00F32F11">
        <w:rPr>
          <w:rFonts w:ascii="Arial" w:eastAsia="Arial" w:hAnsi="Arial" w:cs="Arial"/>
          <w:spacing w:val="-1"/>
          <w:sz w:val="22"/>
          <w:szCs w:val="22"/>
        </w:rPr>
        <w:t>m</w:t>
      </w:r>
      <w:r w:rsidRPr="00F32F11">
        <w:rPr>
          <w:rFonts w:ascii="Arial" w:eastAsia="Arial" w:hAnsi="Arial" w:cs="Arial"/>
          <w:sz w:val="22"/>
          <w:szCs w:val="22"/>
        </w:rPr>
        <w:t>s</w:t>
      </w:r>
      <w:r w:rsidRPr="00F32F11">
        <w:rPr>
          <w:spacing w:val="7"/>
          <w:sz w:val="22"/>
          <w:szCs w:val="22"/>
        </w:rPr>
        <w:t xml:space="preserve"> </w:t>
      </w:r>
      <w:r w:rsidRPr="00F32F11">
        <w:rPr>
          <w:rFonts w:ascii="Arial" w:eastAsia="Arial" w:hAnsi="Arial" w:cs="Arial"/>
          <w:sz w:val="22"/>
          <w:szCs w:val="22"/>
        </w:rPr>
        <w:t>a</w:t>
      </w:r>
      <w:r w:rsidRPr="00F32F11">
        <w:rPr>
          <w:rFonts w:ascii="Arial" w:eastAsia="Arial" w:hAnsi="Arial" w:cs="Arial"/>
          <w:spacing w:val="-3"/>
          <w:sz w:val="22"/>
          <w:szCs w:val="22"/>
        </w:rPr>
        <w:t>d</w:t>
      </w:r>
      <w:r w:rsidRPr="00F32F11">
        <w:rPr>
          <w:rFonts w:ascii="Arial" w:eastAsia="Arial" w:hAnsi="Arial" w:cs="Arial"/>
          <w:spacing w:val="-1"/>
          <w:sz w:val="22"/>
          <w:szCs w:val="22"/>
        </w:rPr>
        <w:t>j</w:t>
      </w:r>
      <w:r w:rsidRPr="00F32F11">
        <w:rPr>
          <w:rFonts w:ascii="Arial" w:eastAsia="Arial" w:hAnsi="Arial" w:cs="Arial"/>
          <w:sz w:val="22"/>
          <w:szCs w:val="22"/>
        </w:rPr>
        <w:t>us</w:t>
      </w:r>
      <w:r w:rsidRPr="00F32F11">
        <w:rPr>
          <w:rFonts w:ascii="Arial" w:eastAsia="Arial" w:hAnsi="Arial" w:cs="Arial"/>
          <w:spacing w:val="1"/>
          <w:sz w:val="22"/>
          <w:szCs w:val="22"/>
        </w:rPr>
        <w:t>t</w:t>
      </w:r>
      <w:r w:rsidRPr="00F32F11">
        <w:rPr>
          <w:rFonts w:ascii="Arial" w:eastAsia="Arial" w:hAnsi="Arial" w:cs="Arial"/>
          <w:sz w:val="22"/>
          <w:szCs w:val="22"/>
        </w:rPr>
        <w:t>ed</w:t>
      </w:r>
      <w:r w:rsidRPr="00F32F11">
        <w:rPr>
          <w:spacing w:val="7"/>
          <w:sz w:val="22"/>
          <w:szCs w:val="22"/>
        </w:rPr>
        <w:t xml:space="preserve"> </w:t>
      </w:r>
      <w:r w:rsidRPr="00F32F11">
        <w:rPr>
          <w:rFonts w:ascii="Arial" w:eastAsia="Arial" w:hAnsi="Arial" w:cs="Arial"/>
          <w:sz w:val="22"/>
          <w:szCs w:val="22"/>
        </w:rPr>
        <w:t>p</w:t>
      </w:r>
      <w:r w:rsidRPr="00F32F11">
        <w:rPr>
          <w:rFonts w:ascii="Arial" w:eastAsia="Arial" w:hAnsi="Arial" w:cs="Arial"/>
          <w:spacing w:val="-3"/>
          <w:sz w:val="22"/>
          <w:szCs w:val="22"/>
        </w:rPr>
        <w:t>e</w:t>
      </w:r>
      <w:r w:rsidRPr="00F32F11">
        <w:rPr>
          <w:rFonts w:ascii="Arial" w:eastAsia="Arial" w:hAnsi="Arial" w:cs="Arial"/>
          <w:sz w:val="22"/>
          <w:szCs w:val="22"/>
        </w:rPr>
        <w:t>r</w:t>
      </w:r>
      <w:r w:rsidRPr="00F32F11">
        <w:rPr>
          <w:spacing w:val="6"/>
          <w:sz w:val="22"/>
          <w:szCs w:val="22"/>
        </w:rPr>
        <w:t xml:space="preserve"> </w:t>
      </w:r>
      <w:r w:rsidRPr="00F32F11">
        <w:rPr>
          <w:rFonts w:ascii="Arial" w:eastAsia="Arial" w:hAnsi="Arial" w:cs="Arial"/>
          <w:spacing w:val="1"/>
          <w:sz w:val="22"/>
          <w:szCs w:val="22"/>
        </w:rPr>
        <w:t>f</w:t>
      </w:r>
      <w:r w:rsidRPr="00F32F11">
        <w:rPr>
          <w:rFonts w:ascii="Arial" w:eastAsia="Arial" w:hAnsi="Arial" w:cs="Arial"/>
          <w:sz w:val="22"/>
          <w:szCs w:val="22"/>
        </w:rPr>
        <w:t>ac</w:t>
      </w:r>
      <w:r w:rsidRPr="00F32F11">
        <w:rPr>
          <w:rFonts w:ascii="Arial" w:eastAsia="Arial" w:hAnsi="Arial" w:cs="Arial"/>
          <w:spacing w:val="-1"/>
          <w:sz w:val="22"/>
          <w:szCs w:val="22"/>
        </w:rPr>
        <w:t>ili</w:t>
      </w:r>
      <w:r w:rsidRPr="00F32F11">
        <w:rPr>
          <w:rFonts w:ascii="Arial" w:eastAsia="Arial" w:hAnsi="Arial" w:cs="Arial"/>
          <w:spacing w:val="1"/>
          <w:sz w:val="22"/>
          <w:szCs w:val="22"/>
        </w:rPr>
        <w:t>t</w:t>
      </w:r>
      <w:r w:rsidRPr="00F32F11">
        <w:rPr>
          <w:rFonts w:ascii="Arial" w:eastAsia="Arial" w:hAnsi="Arial" w:cs="Arial"/>
          <w:sz w:val="22"/>
          <w:szCs w:val="22"/>
        </w:rPr>
        <w:t>y</w:t>
      </w:r>
      <w:r w:rsidRPr="00F32F11">
        <w:rPr>
          <w:spacing w:val="5"/>
          <w:sz w:val="22"/>
          <w:szCs w:val="22"/>
        </w:rPr>
        <w:t xml:space="preserve"> </w:t>
      </w:r>
      <w:r w:rsidRPr="00F32F11">
        <w:rPr>
          <w:rFonts w:ascii="Arial" w:eastAsia="Arial" w:hAnsi="Arial" w:cs="Arial"/>
          <w:spacing w:val="1"/>
          <w:sz w:val="22"/>
          <w:szCs w:val="22"/>
        </w:rPr>
        <w:t>(</w:t>
      </w:r>
      <w:r w:rsidRPr="00F32F11">
        <w:rPr>
          <w:rFonts w:ascii="Arial" w:eastAsia="Arial" w:hAnsi="Arial" w:cs="Arial"/>
          <w:spacing w:val="-1"/>
          <w:sz w:val="22"/>
          <w:szCs w:val="22"/>
        </w:rPr>
        <w:t>C</w:t>
      </w:r>
      <w:r w:rsidRPr="00F32F11">
        <w:rPr>
          <w:rFonts w:ascii="Arial" w:eastAsia="Arial" w:hAnsi="Arial" w:cs="Arial"/>
          <w:sz w:val="22"/>
          <w:szCs w:val="22"/>
        </w:rPr>
        <w:t>ounc</w:t>
      </w:r>
      <w:r w:rsidRPr="00F32F11">
        <w:rPr>
          <w:rFonts w:ascii="Arial" w:eastAsia="Arial" w:hAnsi="Arial" w:cs="Arial"/>
          <w:spacing w:val="-1"/>
          <w:sz w:val="22"/>
          <w:szCs w:val="22"/>
        </w:rPr>
        <w:t>i</w:t>
      </w:r>
      <w:r w:rsidRPr="00F32F11">
        <w:rPr>
          <w:rFonts w:ascii="Arial" w:eastAsia="Arial" w:hAnsi="Arial" w:cs="Arial"/>
          <w:sz w:val="22"/>
          <w:szCs w:val="22"/>
        </w:rPr>
        <w:t>l</w:t>
      </w:r>
      <w:r w:rsidRPr="00F32F11">
        <w:rPr>
          <w:spacing w:val="6"/>
          <w:sz w:val="22"/>
          <w:szCs w:val="22"/>
        </w:rPr>
        <w:t xml:space="preserve"> </w:t>
      </w:r>
      <w:r w:rsidRPr="00F32F11">
        <w:rPr>
          <w:rFonts w:ascii="Arial" w:eastAsia="Arial" w:hAnsi="Arial" w:cs="Arial"/>
          <w:sz w:val="22"/>
          <w:szCs w:val="22"/>
        </w:rPr>
        <w:t>pay</w:t>
      </w:r>
      <w:r w:rsidRPr="00F32F11">
        <w:rPr>
          <w:spacing w:val="7"/>
          <w:sz w:val="22"/>
          <w:szCs w:val="22"/>
        </w:rPr>
        <w:t xml:space="preserve"> </w:t>
      </w:r>
      <w:r w:rsidRPr="00F32F11">
        <w:rPr>
          <w:rFonts w:ascii="Arial" w:eastAsia="Arial" w:hAnsi="Arial" w:cs="Arial"/>
          <w:spacing w:val="1"/>
          <w:sz w:val="22"/>
          <w:szCs w:val="22"/>
        </w:rPr>
        <w:t>t</w:t>
      </w:r>
      <w:r w:rsidRPr="00F32F11">
        <w:rPr>
          <w:rFonts w:ascii="Arial" w:eastAsia="Arial" w:hAnsi="Arial" w:cs="Arial"/>
          <w:sz w:val="22"/>
          <w:szCs w:val="22"/>
        </w:rPr>
        <w:t>h</w:t>
      </w:r>
      <w:r w:rsidRPr="00F32F11">
        <w:rPr>
          <w:rFonts w:ascii="Arial" w:eastAsia="Arial" w:hAnsi="Arial" w:cs="Arial"/>
          <w:spacing w:val="-1"/>
          <w:sz w:val="22"/>
          <w:szCs w:val="22"/>
        </w:rPr>
        <w:t>i</w:t>
      </w:r>
      <w:r w:rsidRPr="00F32F11">
        <w:rPr>
          <w:rFonts w:ascii="Arial" w:eastAsia="Arial" w:hAnsi="Arial" w:cs="Arial"/>
          <w:spacing w:val="-2"/>
          <w:sz w:val="22"/>
          <w:szCs w:val="22"/>
        </w:rPr>
        <w:t>s</w:t>
      </w:r>
      <w:r w:rsidRPr="00F32F11">
        <w:rPr>
          <w:rFonts w:ascii="Arial" w:eastAsia="Arial" w:hAnsi="Arial" w:cs="Arial"/>
          <w:sz w:val="22"/>
          <w:szCs w:val="22"/>
        </w:rPr>
        <w:t>,</w:t>
      </w:r>
      <w:r w:rsidRPr="00F32F11">
        <w:rPr>
          <w:spacing w:val="8"/>
          <w:sz w:val="22"/>
          <w:szCs w:val="22"/>
        </w:rPr>
        <w:t xml:space="preserve"> </w:t>
      </w:r>
      <w:r w:rsidRPr="00F32F11">
        <w:rPr>
          <w:rFonts w:ascii="Arial" w:eastAsia="Arial" w:hAnsi="Arial" w:cs="Arial"/>
          <w:sz w:val="22"/>
          <w:szCs w:val="22"/>
        </w:rPr>
        <w:t>b</w:t>
      </w:r>
      <w:r w:rsidRPr="00F32F11">
        <w:rPr>
          <w:rFonts w:ascii="Arial" w:eastAsia="Arial" w:hAnsi="Arial" w:cs="Arial"/>
          <w:spacing w:val="-3"/>
          <w:sz w:val="22"/>
          <w:szCs w:val="22"/>
        </w:rPr>
        <w:t>u</w:t>
      </w:r>
      <w:r w:rsidRPr="00F32F11">
        <w:rPr>
          <w:rFonts w:ascii="Arial" w:eastAsia="Arial" w:hAnsi="Arial" w:cs="Arial"/>
          <w:sz w:val="22"/>
          <w:szCs w:val="22"/>
        </w:rPr>
        <w:t>t</w:t>
      </w:r>
      <w:r w:rsidRPr="00F32F11">
        <w:rPr>
          <w:spacing w:val="8"/>
          <w:sz w:val="22"/>
          <w:szCs w:val="22"/>
        </w:rPr>
        <w:t xml:space="preserve"> </w:t>
      </w:r>
      <w:proofErr w:type="gramStart"/>
      <w:r w:rsidRPr="00F32F11">
        <w:rPr>
          <w:rFonts w:ascii="Arial" w:eastAsia="Arial" w:hAnsi="Arial" w:cs="Arial"/>
          <w:spacing w:val="-3"/>
          <w:sz w:val="22"/>
          <w:szCs w:val="22"/>
        </w:rPr>
        <w:t>i</w:t>
      </w:r>
      <w:r w:rsidRPr="00F32F11">
        <w:rPr>
          <w:rFonts w:ascii="Arial" w:eastAsia="Arial" w:hAnsi="Arial" w:cs="Arial"/>
          <w:spacing w:val="1"/>
          <w:sz w:val="22"/>
          <w:szCs w:val="22"/>
        </w:rPr>
        <w:t>t</w:t>
      </w:r>
      <w:r w:rsidRPr="00F32F11">
        <w:rPr>
          <w:rFonts w:ascii="Arial" w:eastAsia="Arial" w:hAnsi="Arial" w:cs="Arial"/>
          <w:sz w:val="22"/>
          <w:szCs w:val="22"/>
        </w:rPr>
        <w:t>s</w:t>
      </w:r>
      <w:proofErr w:type="gramEnd"/>
      <w:r w:rsidRPr="00F32F11">
        <w:rPr>
          <w:spacing w:val="7"/>
          <w:sz w:val="22"/>
          <w:szCs w:val="22"/>
        </w:rPr>
        <w:t xml:space="preserve"> </w:t>
      </w:r>
      <w:r w:rsidRPr="00F32F11">
        <w:rPr>
          <w:rFonts w:ascii="Arial" w:eastAsia="Arial" w:hAnsi="Arial" w:cs="Arial"/>
          <w:sz w:val="22"/>
          <w:szCs w:val="22"/>
        </w:rPr>
        <w:t>a</w:t>
      </w:r>
      <w:r w:rsidRPr="00F32F11">
        <w:rPr>
          <w:rFonts w:ascii="Arial" w:eastAsia="Arial" w:hAnsi="Arial" w:cs="Arial"/>
          <w:spacing w:val="-1"/>
          <w:sz w:val="22"/>
          <w:szCs w:val="22"/>
        </w:rPr>
        <w:t>ll</w:t>
      </w:r>
      <w:r w:rsidRPr="00F32F11">
        <w:rPr>
          <w:rFonts w:ascii="Arial" w:eastAsia="Arial" w:hAnsi="Arial" w:cs="Arial"/>
          <w:sz w:val="22"/>
          <w:szCs w:val="22"/>
        </w:rPr>
        <w:t>oca</w:t>
      </w:r>
      <w:r w:rsidRPr="00F32F11">
        <w:rPr>
          <w:rFonts w:ascii="Arial" w:eastAsia="Arial" w:hAnsi="Arial" w:cs="Arial"/>
          <w:spacing w:val="1"/>
          <w:sz w:val="22"/>
          <w:szCs w:val="22"/>
        </w:rPr>
        <w:t>t</w:t>
      </w:r>
      <w:r w:rsidRPr="00F32F11">
        <w:rPr>
          <w:rFonts w:ascii="Arial" w:eastAsia="Arial" w:hAnsi="Arial" w:cs="Arial"/>
          <w:spacing w:val="-3"/>
          <w:sz w:val="22"/>
          <w:szCs w:val="22"/>
        </w:rPr>
        <w:t>e</w:t>
      </w:r>
      <w:r w:rsidRPr="00F32F11">
        <w:rPr>
          <w:rFonts w:ascii="Arial" w:eastAsia="Arial" w:hAnsi="Arial" w:cs="Arial"/>
          <w:sz w:val="22"/>
          <w:szCs w:val="22"/>
        </w:rPr>
        <w:t>d</w:t>
      </w:r>
      <w:r w:rsidRPr="00F32F11">
        <w:rPr>
          <w:spacing w:val="7"/>
          <w:sz w:val="22"/>
          <w:szCs w:val="22"/>
        </w:rPr>
        <w:t xml:space="preserve"> </w:t>
      </w:r>
      <w:r w:rsidRPr="00F32F11">
        <w:rPr>
          <w:rFonts w:ascii="Arial" w:eastAsia="Arial" w:hAnsi="Arial" w:cs="Arial"/>
          <w:sz w:val="22"/>
          <w:szCs w:val="22"/>
        </w:rPr>
        <w:t>as</w:t>
      </w:r>
      <w:r w:rsidRPr="00F32F11">
        <w:rPr>
          <w:spacing w:val="7"/>
          <w:sz w:val="22"/>
          <w:szCs w:val="22"/>
        </w:rPr>
        <w:t xml:space="preserve"> </w:t>
      </w:r>
      <w:r w:rsidRPr="00F32F11">
        <w:rPr>
          <w:rFonts w:ascii="Arial" w:eastAsia="Arial" w:hAnsi="Arial" w:cs="Arial"/>
          <w:sz w:val="22"/>
          <w:szCs w:val="22"/>
        </w:rPr>
        <w:t>a</w:t>
      </w:r>
      <w:r w:rsidRPr="00F32F11">
        <w:rPr>
          <w:spacing w:val="5"/>
          <w:sz w:val="22"/>
          <w:szCs w:val="22"/>
        </w:rPr>
        <w:t xml:space="preserve"> </w:t>
      </w:r>
      <w:r w:rsidRPr="00F32F11">
        <w:rPr>
          <w:rFonts w:ascii="Arial" w:eastAsia="Arial" w:hAnsi="Arial" w:cs="Arial"/>
          <w:spacing w:val="-1"/>
          <w:sz w:val="22"/>
          <w:szCs w:val="22"/>
        </w:rPr>
        <w:t>S</w:t>
      </w:r>
      <w:r w:rsidRPr="00F32F11">
        <w:rPr>
          <w:rFonts w:ascii="Arial" w:eastAsia="Arial" w:hAnsi="Arial" w:cs="Arial"/>
          <w:sz w:val="22"/>
          <w:szCs w:val="22"/>
        </w:rPr>
        <w:t>355</w:t>
      </w:r>
      <w:r w:rsidRPr="00F32F11">
        <w:rPr>
          <w:sz w:val="22"/>
          <w:szCs w:val="22"/>
        </w:rPr>
        <w:t xml:space="preserve"> </w:t>
      </w:r>
      <w:r w:rsidRPr="00F32F11">
        <w:rPr>
          <w:rFonts w:ascii="Arial" w:eastAsia="Arial" w:hAnsi="Arial" w:cs="Arial"/>
          <w:sz w:val="22"/>
          <w:szCs w:val="22"/>
        </w:rPr>
        <w:t>co</w:t>
      </w:r>
      <w:r w:rsidRPr="00F32F11">
        <w:rPr>
          <w:rFonts w:ascii="Arial" w:eastAsia="Arial" w:hAnsi="Arial" w:cs="Arial"/>
          <w:spacing w:val="1"/>
          <w:sz w:val="22"/>
          <w:szCs w:val="22"/>
        </w:rPr>
        <w:t>mm</w:t>
      </w:r>
      <w:r w:rsidRPr="00F32F11">
        <w:rPr>
          <w:rFonts w:ascii="Arial" w:eastAsia="Arial" w:hAnsi="Arial" w:cs="Arial"/>
          <w:spacing w:val="-3"/>
          <w:sz w:val="22"/>
          <w:szCs w:val="22"/>
        </w:rPr>
        <w:t>i</w:t>
      </w:r>
      <w:r w:rsidRPr="00F32F11">
        <w:rPr>
          <w:rFonts w:ascii="Arial" w:eastAsia="Arial" w:hAnsi="Arial" w:cs="Arial"/>
          <w:spacing w:val="1"/>
          <w:sz w:val="22"/>
          <w:szCs w:val="22"/>
        </w:rPr>
        <w:t>tt</w:t>
      </w:r>
      <w:r w:rsidRPr="00F32F11">
        <w:rPr>
          <w:rFonts w:ascii="Arial" w:eastAsia="Arial" w:hAnsi="Arial" w:cs="Arial"/>
          <w:sz w:val="22"/>
          <w:szCs w:val="22"/>
        </w:rPr>
        <w:t>ee</w:t>
      </w:r>
      <w:r w:rsidRPr="00F32F11">
        <w:rPr>
          <w:spacing w:val="5"/>
          <w:sz w:val="22"/>
          <w:szCs w:val="22"/>
        </w:rPr>
        <w:t xml:space="preserve"> </w:t>
      </w:r>
      <w:r w:rsidRPr="00F32F11">
        <w:rPr>
          <w:rFonts w:ascii="Arial" w:eastAsia="Arial" w:hAnsi="Arial" w:cs="Arial"/>
          <w:sz w:val="22"/>
          <w:szCs w:val="22"/>
        </w:rPr>
        <w:t>expens</w:t>
      </w:r>
      <w:r w:rsidRPr="00F32F11">
        <w:rPr>
          <w:rFonts w:ascii="Arial" w:eastAsia="Arial" w:hAnsi="Arial" w:cs="Arial"/>
          <w:spacing w:val="-3"/>
          <w:sz w:val="22"/>
          <w:szCs w:val="22"/>
        </w:rPr>
        <w:t>e</w:t>
      </w:r>
      <w:r w:rsidRPr="00F32F11">
        <w:rPr>
          <w:rFonts w:ascii="Arial" w:eastAsia="Arial" w:hAnsi="Arial" w:cs="Arial"/>
          <w:sz w:val="22"/>
          <w:szCs w:val="22"/>
        </w:rPr>
        <w:t>)</w:t>
      </w:r>
    </w:p>
    <w:p w14:paraId="3905FB9C" w14:textId="285B88B5" w:rsidR="00594496" w:rsidRPr="00F32F11" w:rsidRDefault="00C01BCE" w:rsidP="00F32F11">
      <w:pPr>
        <w:pStyle w:val="ListParagraph"/>
        <w:numPr>
          <w:ilvl w:val="2"/>
          <w:numId w:val="37"/>
        </w:numPr>
        <w:rPr>
          <w:rFonts w:ascii="Arial" w:eastAsia="Arial" w:hAnsi="Arial" w:cs="Arial"/>
          <w:sz w:val="22"/>
          <w:szCs w:val="22"/>
        </w:rPr>
      </w:pPr>
      <w:r w:rsidRPr="00F32F11">
        <w:rPr>
          <w:rFonts w:ascii="Arial" w:eastAsia="Arial" w:hAnsi="Arial" w:cs="Arial"/>
          <w:sz w:val="22"/>
          <w:szCs w:val="22"/>
        </w:rPr>
        <w:t>Tes</w:t>
      </w:r>
      <w:r w:rsidRPr="00F32F11">
        <w:rPr>
          <w:rFonts w:ascii="Arial" w:eastAsia="Arial" w:hAnsi="Arial" w:cs="Arial"/>
          <w:spacing w:val="1"/>
          <w:sz w:val="22"/>
          <w:szCs w:val="22"/>
        </w:rPr>
        <w:t>t</w:t>
      </w:r>
      <w:r w:rsidRPr="00F32F11">
        <w:rPr>
          <w:rFonts w:ascii="Arial" w:eastAsia="Arial" w:hAnsi="Arial" w:cs="Arial"/>
          <w:spacing w:val="-1"/>
          <w:sz w:val="22"/>
          <w:szCs w:val="22"/>
        </w:rPr>
        <w:t>i</w:t>
      </w:r>
      <w:r w:rsidRPr="00F32F11">
        <w:rPr>
          <w:rFonts w:ascii="Arial" w:eastAsia="Arial" w:hAnsi="Arial" w:cs="Arial"/>
          <w:sz w:val="22"/>
          <w:szCs w:val="22"/>
        </w:rPr>
        <w:t>ng</w:t>
      </w:r>
      <w:r w:rsidRPr="00F32F11">
        <w:rPr>
          <w:spacing w:val="7"/>
          <w:sz w:val="22"/>
          <w:szCs w:val="22"/>
        </w:rPr>
        <w:t xml:space="preserve"> </w:t>
      </w:r>
      <w:r w:rsidRPr="00F32F11">
        <w:rPr>
          <w:rFonts w:ascii="Arial" w:eastAsia="Arial" w:hAnsi="Arial" w:cs="Arial"/>
          <w:sz w:val="22"/>
          <w:szCs w:val="22"/>
        </w:rPr>
        <w:t>and</w:t>
      </w:r>
      <w:r w:rsidRPr="00F32F11">
        <w:rPr>
          <w:spacing w:val="5"/>
          <w:sz w:val="22"/>
          <w:szCs w:val="22"/>
        </w:rPr>
        <w:t xml:space="preserve"> </w:t>
      </w:r>
      <w:r w:rsidRPr="00F32F11">
        <w:rPr>
          <w:rFonts w:ascii="Arial" w:eastAsia="Arial" w:hAnsi="Arial" w:cs="Arial"/>
          <w:spacing w:val="1"/>
          <w:sz w:val="22"/>
          <w:szCs w:val="22"/>
        </w:rPr>
        <w:t>t</w:t>
      </w:r>
      <w:r w:rsidRPr="00F32F11">
        <w:rPr>
          <w:rFonts w:ascii="Arial" w:eastAsia="Arial" w:hAnsi="Arial" w:cs="Arial"/>
          <w:sz w:val="22"/>
          <w:szCs w:val="22"/>
        </w:rPr>
        <w:t>agg</w:t>
      </w:r>
      <w:r w:rsidRPr="00F32F11">
        <w:rPr>
          <w:rFonts w:ascii="Arial" w:eastAsia="Arial" w:hAnsi="Arial" w:cs="Arial"/>
          <w:spacing w:val="-1"/>
          <w:sz w:val="22"/>
          <w:szCs w:val="22"/>
        </w:rPr>
        <w:t>i</w:t>
      </w:r>
      <w:r w:rsidRPr="00F32F11">
        <w:rPr>
          <w:rFonts w:ascii="Arial" w:eastAsia="Arial" w:hAnsi="Arial" w:cs="Arial"/>
          <w:sz w:val="22"/>
          <w:szCs w:val="22"/>
        </w:rPr>
        <w:t>ng</w:t>
      </w:r>
      <w:r w:rsidRPr="00F32F11">
        <w:rPr>
          <w:spacing w:val="7"/>
          <w:sz w:val="22"/>
          <w:szCs w:val="22"/>
        </w:rPr>
        <w:t xml:space="preserve"> </w:t>
      </w:r>
      <w:r w:rsidRPr="00F32F11">
        <w:rPr>
          <w:rFonts w:ascii="Arial" w:eastAsia="Arial" w:hAnsi="Arial" w:cs="Arial"/>
          <w:sz w:val="22"/>
          <w:szCs w:val="22"/>
        </w:rPr>
        <w:t>e</w:t>
      </w:r>
      <w:r w:rsidRPr="00F32F11">
        <w:rPr>
          <w:rFonts w:ascii="Arial" w:eastAsia="Arial" w:hAnsi="Arial" w:cs="Arial"/>
          <w:spacing w:val="-1"/>
          <w:sz w:val="22"/>
          <w:szCs w:val="22"/>
        </w:rPr>
        <w:t>l</w:t>
      </w:r>
      <w:r w:rsidRPr="00F32F11">
        <w:rPr>
          <w:rFonts w:ascii="Arial" w:eastAsia="Arial" w:hAnsi="Arial" w:cs="Arial"/>
          <w:sz w:val="22"/>
          <w:szCs w:val="22"/>
        </w:rPr>
        <w:t>e</w:t>
      </w:r>
      <w:r w:rsidRPr="00F32F11">
        <w:rPr>
          <w:rFonts w:ascii="Arial" w:eastAsia="Arial" w:hAnsi="Arial" w:cs="Arial"/>
          <w:spacing w:val="-2"/>
          <w:sz w:val="22"/>
          <w:szCs w:val="22"/>
        </w:rPr>
        <w:t>c</w:t>
      </w:r>
      <w:r w:rsidRPr="00F32F11">
        <w:rPr>
          <w:rFonts w:ascii="Arial" w:eastAsia="Arial" w:hAnsi="Arial" w:cs="Arial"/>
          <w:spacing w:val="1"/>
          <w:sz w:val="22"/>
          <w:szCs w:val="22"/>
        </w:rPr>
        <w:t>tr</w:t>
      </w:r>
      <w:r w:rsidRPr="00F32F11">
        <w:rPr>
          <w:rFonts w:ascii="Arial" w:eastAsia="Arial" w:hAnsi="Arial" w:cs="Arial"/>
          <w:spacing w:val="-1"/>
          <w:sz w:val="22"/>
          <w:szCs w:val="22"/>
        </w:rPr>
        <w:t>i</w:t>
      </w:r>
      <w:r w:rsidRPr="00F32F11">
        <w:rPr>
          <w:rFonts w:ascii="Arial" w:eastAsia="Arial" w:hAnsi="Arial" w:cs="Arial"/>
          <w:sz w:val="22"/>
          <w:szCs w:val="22"/>
        </w:rPr>
        <w:t>cal</w:t>
      </w:r>
      <w:r w:rsidRPr="00F32F11">
        <w:rPr>
          <w:spacing w:val="6"/>
          <w:sz w:val="22"/>
          <w:szCs w:val="22"/>
        </w:rPr>
        <w:t xml:space="preserve"> </w:t>
      </w:r>
      <w:r w:rsidRPr="00F32F11">
        <w:rPr>
          <w:rFonts w:ascii="Arial" w:eastAsia="Arial" w:hAnsi="Arial" w:cs="Arial"/>
          <w:sz w:val="22"/>
          <w:szCs w:val="22"/>
        </w:rPr>
        <w:t>equ</w:t>
      </w:r>
      <w:r w:rsidRPr="00F32F11">
        <w:rPr>
          <w:rFonts w:ascii="Arial" w:eastAsia="Arial" w:hAnsi="Arial" w:cs="Arial"/>
          <w:spacing w:val="-1"/>
          <w:sz w:val="22"/>
          <w:szCs w:val="22"/>
        </w:rPr>
        <w:t>i</w:t>
      </w:r>
      <w:r w:rsidRPr="00F32F11">
        <w:rPr>
          <w:rFonts w:ascii="Arial" w:eastAsia="Arial" w:hAnsi="Arial" w:cs="Arial"/>
          <w:sz w:val="22"/>
          <w:szCs w:val="22"/>
        </w:rPr>
        <w:t>p</w:t>
      </w:r>
      <w:r w:rsidRPr="00F32F11">
        <w:rPr>
          <w:rFonts w:ascii="Arial" w:eastAsia="Arial" w:hAnsi="Arial" w:cs="Arial"/>
          <w:spacing w:val="1"/>
          <w:sz w:val="22"/>
          <w:szCs w:val="22"/>
        </w:rPr>
        <w:t>m</w:t>
      </w:r>
      <w:r w:rsidRPr="00F32F11">
        <w:rPr>
          <w:rFonts w:ascii="Arial" w:eastAsia="Arial" w:hAnsi="Arial" w:cs="Arial"/>
          <w:sz w:val="22"/>
          <w:szCs w:val="22"/>
        </w:rPr>
        <w:t>e</w:t>
      </w:r>
      <w:r w:rsidRPr="00F32F11">
        <w:rPr>
          <w:rFonts w:ascii="Arial" w:eastAsia="Arial" w:hAnsi="Arial" w:cs="Arial"/>
          <w:spacing w:val="-3"/>
          <w:sz w:val="22"/>
          <w:szCs w:val="22"/>
        </w:rPr>
        <w:t>n</w:t>
      </w:r>
      <w:r w:rsidRPr="00F32F11">
        <w:rPr>
          <w:rFonts w:ascii="Arial" w:eastAsia="Arial" w:hAnsi="Arial" w:cs="Arial"/>
          <w:sz w:val="22"/>
          <w:szCs w:val="22"/>
        </w:rPr>
        <w:t>t</w:t>
      </w:r>
    </w:p>
    <w:p w14:paraId="35927114" w14:textId="7EB46358" w:rsidR="00594496" w:rsidRPr="00F32F11" w:rsidRDefault="00C01BCE" w:rsidP="00F32F11">
      <w:pPr>
        <w:pStyle w:val="ListParagraph"/>
        <w:numPr>
          <w:ilvl w:val="2"/>
          <w:numId w:val="37"/>
        </w:numPr>
        <w:spacing w:before="18"/>
        <w:rPr>
          <w:rFonts w:ascii="Arial" w:eastAsia="Arial" w:hAnsi="Arial" w:cs="Arial"/>
          <w:sz w:val="22"/>
          <w:szCs w:val="22"/>
        </w:rPr>
        <w:sectPr w:rsidR="00594496" w:rsidRPr="00F32F11">
          <w:footerReference w:type="default" r:id="rId27"/>
          <w:pgSz w:w="11920" w:h="16840"/>
          <w:pgMar w:top="1080" w:right="0" w:bottom="280" w:left="0" w:header="216" w:footer="283" w:gutter="0"/>
          <w:pgNumType w:start="40"/>
          <w:cols w:space="720"/>
        </w:sectPr>
      </w:pPr>
      <w:r w:rsidRPr="00F32F11">
        <w:rPr>
          <w:rFonts w:ascii="Arial" w:eastAsia="Arial" w:hAnsi="Arial" w:cs="Arial"/>
          <w:spacing w:val="-1"/>
          <w:sz w:val="22"/>
          <w:szCs w:val="22"/>
        </w:rPr>
        <w:t>C</w:t>
      </w:r>
      <w:r w:rsidRPr="00F32F11">
        <w:rPr>
          <w:rFonts w:ascii="Arial" w:eastAsia="Arial" w:hAnsi="Arial" w:cs="Arial"/>
          <w:sz w:val="22"/>
          <w:szCs w:val="22"/>
        </w:rPr>
        <w:t>heck</w:t>
      </w:r>
      <w:r w:rsidRPr="00F32F11">
        <w:rPr>
          <w:rFonts w:ascii="Arial" w:eastAsia="Arial" w:hAnsi="Arial" w:cs="Arial"/>
          <w:spacing w:val="-1"/>
          <w:sz w:val="22"/>
          <w:szCs w:val="22"/>
        </w:rPr>
        <w:t>i</w:t>
      </w:r>
      <w:r w:rsidRPr="00F32F11">
        <w:rPr>
          <w:rFonts w:ascii="Arial" w:eastAsia="Arial" w:hAnsi="Arial" w:cs="Arial"/>
          <w:sz w:val="22"/>
          <w:szCs w:val="22"/>
        </w:rPr>
        <w:t>ng</w:t>
      </w:r>
      <w:r w:rsidRPr="00F32F11">
        <w:rPr>
          <w:spacing w:val="7"/>
          <w:sz w:val="22"/>
          <w:szCs w:val="22"/>
        </w:rPr>
        <w:t xml:space="preserve"> </w:t>
      </w:r>
      <w:r w:rsidRPr="00F32F11">
        <w:rPr>
          <w:rFonts w:ascii="Arial" w:eastAsia="Arial" w:hAnsi="Arial" w:cs="Arial"/>
          <w:spacing w:val="1"/>
          <w:sz w:val="22"/>
          <w:szCs w:val="22"/>
        </w:rPr>
        <w:t>t</w:t>
      </w:r>
      <w:r w:rsidRPr="00F32F11">
        <w:rPr>
          <w:rFonts w:ascii="Arial" w:eastAsia="Arial" w:hAnsi="Arial" w:cs="Arial"/>
          <w:sz w:val="22"/>
          <w:szCs w:val="22"/>
        </w:rPr>
        <w:t>he</w:t>
      </w:r>
      <w:r w:rsidRPr="00F32F11">
        <w:rPr>
          <w:spacing w:val="5"/>
          <w:sz w:val="22"/>
          <w:szCs w:val="22"/>
        </w:rPr>
        <w:t xml:space="preserve"> </w:t>
      </w:r>
      <w:r w:rsidRPr="00F32F11">
        <w:rPr>
          <w:rFonts w:ascii="Arial" w:eastAsia="Arial" w:hAnsi="Arial" w:cs="Arial"/>
          <w:sz w:val="22"/>
          <w:szCs w:val="22"/>
        </w:rPr>
        <w:t>cond</w:t>
      </w:r>
      <w:r w:rsidRPr="00F32F11">
        <w:rPr>
          <w:rFonts w:ascii="Arial" w:eastAsia="Arial" w:hAnsi="Arial" w:cs="Arial"/>
          <w:spacing w:val="-1"/>
          <w:sz w:val="22"/>
          <w:szCs w:val="22"/>
        </w:rPr>
        <w:t>i</w:t>
      </w:r>
      <w:r w:rsidRPr="00F32F11">
        <w:rPr>
          <w:rFonts w:ascii="Arial" w:eastAsia="Arial" w:hAnsi="Arial" w:cs="Arial"/>
          <w:spacing w:val="1"/>
          <w:sz w:val="22"/>
          <w:szCs w:val="22"/>
        </w:rPr>
        <w:t>t</w:t>
      </w:r>
      <w:r w:rsidRPr="00F32F11">
        <w:rPr>
          <w:rFonts w:ascii="Arial" w:eastAsia="Arial" w:hAnsi="Arial" w:cs="Arial"/>
          <w:spacing w:val="-1"/>
          <w:sz w:val="22"/>
          <w:szCs w:val="22"/>
        </w:rPr>
        <w:t>i</w:t>
      </w:r>
      <w:r w:rsidRPr="00F32F11">
        <w:rPr>
          <w:rFonts w:ascii="Arial" w:eastAsia="Arial" w:hAnsi="Arial" w:cs="Arial"/>
          <w:sz w:val="22"/>
          <w:szCs w:val="22"/>
        </w:rPr>
        <w:t>on</w:t>
      </w:r>
      <w:r w:rsidRPr="00F32F11">
        <w:rPr>
          <w:spacing w:val="7"/>
          <w:sz w:val="22"/>
          <w:szCs w:val="22"/>
        </w:rPr>
        <w:t xml:space="preserve"> </w:t>
      </w:r>
      <w:r w:rsidRPr="00F32F11">
        <w:rPr>
          <w:rFonts w:ascii="Arial" w:eastAsia="Arial" w:hAnsi="Arial" w:cs="Arial"/>
          <w:spacing w:val="-3"/>
          <w:sz w:val="22"/>
          <w:szCs w:val="22"/>
        </w:rPr>
        <w:t>o</w:t>
      </w:r>
      <w:r w:rsidRPr="00F32F11">
        <w:rPr>
          <w:rFonts w:ascii="Arial" w:eastAsia="Arial" w:hAnsi="Arial" w:cs="Arial"/>
          <w:sz w:val="22"/>
          <w:szCs w:val="22"/>
        </w:rPr>
        <w:t>f</w:t>
      </w:r>
      <w:r w:rsidRPr="00F32F11">
        <w:rPr>
          <w:spacing w:val="6"/>
          <w:sz w:val="22"/>
          <w:szCs w:val="22"/>
        </w:rPr>
        <w:t xml:space="preserve"> </w:t>
      </w:r>
      <w:r w:rsidRPr="00F32F11">
        <w:rPr>
          <w:rFonts w:ascii="Arial" w:eastAsia="Arial" w:hAnsi="Arial" w:cs="Arial"/>
          <w:spacing w:val="1"/>
          <w:sz w:val="22"/>
          <w:szCs w:val="22"/>
        </w:rPr>
        <w:t>t</w:t>
      </w:r>
      <w:r w:rsidRPr="00F32F11">
        <w:rPr>
          <w:rFonts w:ascii="Arial" w:eastAsia="Arial" w:hAnsi="Arial" w:cs="Arial"/>
          <w:sz w:val="22"/>
          <w:szCs w:val="22"/>
        </w:rPr>
        <w:t>he</w:t>
      </w:r>
      <w:r w:rsidRPr="00F32F11">
        <w:rPr>
          <w:spacing w:val="7"/>
          <w:sz w:val="22"/>
          <w:szCs w:val="22"/>
        </w:rPr>
        <w:t xml:space="preserve"> </w:t>
      </w:r>
      <w:r w:rsidRPr="00F32F11">
        <w:rPr>
          <w:rFonts w:ascii="Arial" w:eastAsia="Arial" w:hAnsi="Arial" w:cs="Arial"/>
          <w:sz w:val="22"/>
          <w:szCs w:val="22"/>
        </w:rPr>
        <w:t>bu</w:t>
      </w:r>
      <w:r w:rsidRPr="00F32F11">
        <w:rPr>
          <w:rFonts w:ascii="Arial" w:eastAsia="Arial" w:hAnsi="Arial" w:cs="Arial"/>
          <w:spacing w:val="-1"/>
          <w:sz w:val="22"/>
          <w:szCs w:val="22"/>
        </w:rPr>
        <w:t>il</w:t>
      </w:r>
      <w:r w:rsidRPr="00F32F11">
        <w:rPr>
          <w:rFonts w:ascii="Arial" w:eastAsia="Arial" w:hAnsi="Arial" w:cs="Arial"/>
          <w:sz w:val="22"/>
          <w:szCs w:val="22"/>
        </w:rPr>
        <w:t>d</w:t>
      </w:r>
      <w:r w:rsidRPr="00F32F11">
        <w:rPr>
          <w:rFonts w:ascii="Arial" w:eastAsia="Arial" w:hAnsi="Arial" w:cs="Arial"/>
          <w:spacing w:val="-1"/>
          <w:sz w:val="22"/>
          <w:szCs w:val="22"/>
        </w:rPr>
        <w:t>i</w:t>
      </w:r>
      <w:r w:rsidRPr="00F32F11">
        <w:rPr>
          <w:rFonts w:ascii="Arial" w:eastAsia="Arial" w:hAnsi="Arial" w:cs="Arial"/>
          <w:sz w:val="22"/>
          <w:szCs w:val="22"/>
        </w:rPr>
        <w:t>ng</w:t>
      </w:r>
    </w:p>
    <w:p w14:paraId="4E08EB33" w14:textId="77777777" w:rsidR="00594496" w:rsidRDefault="00594496">
      <w:pPr>
        <w:spacing w:before="1" w:line="140" w:lineRule="exact"/>
        <w:rPr>
          <w:sz w:val="15"/>
          <w:szCs w:val="15"/>
        </w:rPr>
      </w:pPr>
    </w:p>
    <w:p w14:paraId="4733E2B0" w14:textId="77777777" w:rsidR="00594496" w:rsidRDefault="00A02048">
      <w:pPr>
        <w:spacing w:before="18" w:line="360" w:lineRule="exact"/>
        <w:ind w:left="1080"/>
        <w:rPr>
          <w:rFonts w:ascii="Arial" w:eastAsia="Arial" w:hAnsi="Arial" w:cs="Arial"/>
          <w:sz w:val="32"/>
          <w:szCs w:val="32"/>
        </w:rPr>
      </w:pPr>
      <w:r>
        <w:pict w14:anchorId="14F2DEC9">
          <v:group id="_x0000_s1050" style="position:absolute;left:0;text-align:left;margin-left:52.55pt;margin-top:22.4pt;width:490.2pt;height:0;z-index:-251620352;mso-position-horizontal-relative:page" coordorigin="1051,448" coordsize="9804,0">
            <v:shape id="_x0000_s1051" style="position:absolute;left:1051;top:448;width:9804;height:0" coordorigin="1051,448" coordsize="9804,0" path="m1051,448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13:</w:t>
      </w:r>
      <w:r w:rsidR="00C01BCE">
        <w:rPr>
          <w:b/>
          <w:color w:val="0092D2"/>
          <w:spacing w:val="6"/>
          <w:position w:val="-1"/>
          <w:sz w:val="32"/>
          <w:szCs w:val="32"/>
        </w:rPr>
        <w:t xml:space="preserve"> </w:t>
      </w:r>
      <w:r w:rsidR="00C01BCE">
        <w:rPr>
          <w:rFonts w:ascii="Arial" w:eastAsia="Arial" w:hAnsi="Arial" w:cs="Arial"/>
          <w:b/>
          <w:color w:val="0092D2"/>
          <w:spacing w:val="-6"/>
          <w:position w:val="-1"/>
          <w:sz w:val="32"/>
          <w:szCs w:val="32"/>
        </w:rPr>
        <w:t>W</w:t>
      </w:r>
      <w:r w:rsidR="00C01BCE">
        <w:rPr>
          <w:rFonts w:ascii="Arial" w:eastAsia="Arial" w:hAnsi="Arial" w:cs="Arial"/>
          <w:b/>
          <w:color w:val="0092D2"/>
          <w:position w:val="-1"/>
          <w:sz w:val="32"/>
          <w:szCs w:val="32"/>
        </w:rPr>
        <w:t>o</w:t>
      </w:r>
      <w:r w:rsidR="00C01BCE">
        <w:rPr>
          <w:rFonts w:ascii="Arial" w:eastAsia="Arial" w:hAnsi="Arial" w:cs="Arial"/>
          <w:b/>
          <w:color w:val="0092D2"/>
          <w:spacing w:val="3"/>
          <w:position w:val="-1"/>
          <w:sz w:val="32"/>
          <w:szCs w:val="32"/>
        </w:rPr>
        <w:t>r</w:t>
      </w:r>
      <w:r w:rsidR="00C01BCE">
        <w:rPr>
          <w:rFonts w:ascii="Arial" w:eastAsia="Arial" w:hAnsi="Arial" w:cs="Arial"/>
          <w:b/>
          <w:color w:val="0092D2"/>
          <w:position w:val="-1"/>
          <w:sz w:val="32"/>
          <w:szCs w:val="32"/>
        </w:rPr>
        <w:t>k</w:t>
      </w:r>
      <w:r w:rsidR="00C01BCE">
        <w:rPr>
          <w:b/>
          <w:color w:val="0092D2"/>
          <w:spacing w:val="1"/>
          <w:position w:val="-1"/>
          <w:sz w:val="32"/>
          <w:szCs w:val="32"/>
        </w:rPr>
        <w:t xml:space="preserve"> </w:t>
      </w:r>
      <w:r w:rsidR="00C01BCE">
        <w:rPr>
          <w:rFonts w:ascii="Arial" w:eastAsia="Arial" w:hAnsi="Arial" w:cs="Arial"/>
          <w:b/>
          <w:color w:val="0092D2"/>
          <w:position w:val="-1"/>
          <w:sz w:val="32"/>
          <w:szCs w:val="32"/>
        </w:rPr>
        <w:t>Heal</w:t>
      </w:r>
      <w:r w:rsidR="00C01BCE">
        <w:rPr>
          <w:rFonts w:ascii="Arial" w:eastAsia="Arial" w:hAnsi="Arial" w:cs="Arial"/>
          <w:b/>
          <w:color w:val="0092D2"/>
          <w:spacing w:val="2"/>
          <w:position w:val="-1"/>
          <w:sz w:val="32"/>
          <w:szCs w:val="32"/>
        </w:rPr>
        <w:t>t</w:t>
      </w:r>
      <w:r w:rsidR="00C01BCE">
        <w:rPr>
          <w:rFonts w:ascii="Arial" w:eastAsia="Arial" w:hAnsi="Arial" w:cs="Arial"/>
          <w:b/>
          <w:color w:val="0092D2"/>
          <w:position w:val="-1"/>
          <w:sz w:val="32"/>
          <w:szCs w:val="32"/>
        </w:rPr>
        <w:t>h</w:t>
      </w:r>
      <w:r w:rsidR="00C01BCE">
        <w:rPr>
          <w:b/>
          <w:color w:val="0092D2"/>
          <w:spacing w:val="-2"/>
          <w:position w:val="-1"/>
          <w:sz w:val="32"/>
          <w:szCs w:val="32"/>
        </w:rPr>
        <w:t xml:space="preserve"> </w: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a</w:t>
      </w:r>
      <w:r w:rsidR="00C01BCE">
        <w:rPr>
          <w:rFonts w:ascii="Arial" w:eastAsia="Arial" w:hAnsi="Arial" w:cs="Arial"/>
          <w:b/>
          <w:color w:val="0092D2"/>
          <w:spacing w:val="-1"/>
          <w:position w:val="-1"/>
          <w:sz w:val="32"/>
          <w:szCs w:val="32"/>
        </w:rPr>
        <w:t>f</w:t>
      </w:r>
      <w:r w:rsidR="00C01BCE">
        <w:rPr>
          <w:rFonts w:ascii="Arial" w:eastAsia="Arial" w:hAnsi="Arial" w:cs="Arial"/>
          <w:b/>
          <w:color w:val="0092D2"/>
          <w:spacing w:val="3"/>
          <w:position w:val="-1"/>
          <w:sz w:val="32"/>
          <w:szCs w:val="32"/>
        </w:rPr>
        <w:t>e</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y</w:t>
      </w:r>
      <w:r w:rsidR="00C01BCE">
        <w:rPr>
          <w:b/>
          <w:color w:val="0092D2"/>
          <w:spacing w:val="1"/>
          <w:position w:val="-1"/>
          <w:sz w:val="32"/>
          <w:szCs w:val="32"/>
        </w:rPr>
        <w:t xml:space="preserve"> </w:t>
      </w:r>
      <w:r w:rsidR="00C01BCE">
        <w:rPr>
          <w:rFonts w:ascii="Arial" w:eastAsia="Arial" w:hAnsi="Arial" w:cs="Arial"/>
          <w:b/>
          <w:color w:val="0092D2"/>
          <w:spacing w:val="-1"/>
          <w:position w:val="-1"/>
          <w:sz w:val="32"/>
          <w:szCs w:val="32"/>
        </w:rPr>
        <w:t>f</w:t>
      </w:r>
      <w:r w:rsidR="00C01BCE">
        <w:rPr>
          <w:rFonts w:ascii="Arial" w:eastAsia="Arial" w:hAnsi="Arial" w:cs="Arial"/>
          <w:b/>
          <w:color w:val="0092D2"/>
          <w:position w:val="-1"/>
          <w:sz w:val="32"/>
          <w:szCs w:val="32"/>
        </w:rPr>
        <w:t>or</w:t>
      </w:r>
      <w:r w:rsidR="00C01BCE">
        <w:rPr>
          <w:b/>
          <w:color w:val="0092D2"/>
          <w:spacing w:val="5"/>
          <w:position w:val="-1"/>
          <w:sz w:val="32"/>
          <w:szCs w:val="32"/>
        </w:rPr>
        <w:t xml:space="preserve"> </w:t>
      </w:r>
      <w:r w:rsidR="00C01BCE">
        <w:rPr>
          <w:rFonts w:ascii="Arial" w:eastAsia="Arial" w:hAnsi="Arial" w:cs="Arial"/>
          <w:b/>
          <w:color w:val="0092D2"/>
          <w:spacing w:val="-23"/>
          <w:position w:val="-1"/>
          <w:sz w:val="32"/>
          <w:szCs w:val="32"/>
        </w:rPr>
        <w:t>V</w:t>
      </w:r>
      <w:r w:rsidR="00C01BCE">
        <w:rPr>
          <w:rFonts w:ascii="Arial" w:eastAsia="Arial" w:hAnsi="Arial" w:cs="Arial"/>
          <w:b/>
          <w:color w:val="0092D2"/>
          <w:position w:val="-1"/>
          <w:sz w:val="32"/>
          <w:szCs w:val="32"/>
        </w:rPr>
        <w:t>o</w:t>
      </w:r>
      <w:r w:rsidR="00C01BCE">
        <w:rPr>
          <w:rFonts w:ascii="Arial" w:eastAsia="Arial" w:hAnsi="Arial" w:cs="Arial"/>
          <w:b/>
          <w:color w:val="0092D2"/>
          <w:spacing w:val="3"/>
          <w:position w:val="-1"/>
          <w:sz w:val="32"/>
          <w:szCs w:val="32"/>
        </w:rPr>
        <w:t>l</w:t>
      </w:r>
      <w:r w:rsidR="00C01BCE">
        <w:rPr>
          <w:rFonts w:ascii="Arial" w:eastAsia="Arial" w:hAnsi="Arial" w:cs="Arial"/>
          <w:b/>
          <w:color w:val="0092D2"/>
          <w:position w:val="-1"/>
          <w:sz w:val="32"/>
          <w:szCs w:val="32"/>
        </w:rPr>
        <w:t>u</w:t>
      </w:r>
      <w:r w:rsidR="00C01BCE">
        <w:rPr>
          <w:rFonts w:ascii="Arial" w:eastAsia="Arial" w:hAnsi="Arial" w:cs="Arial"/>
          <w:b/>
          <w:color w:val="0092D2"/>
          <w:spacing w:val="2"/>
          <w:position w:val="-1"/>
          <w:sz w:val="32"/>
          <w:szCs w:val="32"/>
        </w:rPr>
        <w:t>n</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ee</w:t>
      </w:r>
      <w:r w:rsidR="00C01BCE">
        <w:rPr>
          <w:rFonts w:ascii="Arial" w:eastAsia="Arial" w:hAnsi="Arial" w:cs="Arial"/>
          <w:b/>
          <w:color w:val="0092D2"/>
          <w:spacing w:val="1"/>
          <w:position w:val="-1"/>
          <w:sz w:val="32"/>
          <w:szCs w:val="32"/>
        </w:rPr>
        <w:t>r</w:t>
      </w:r>
      <w:r w:rsidR="00C01BCE">
        <w:rPr>
          <w:rFonts w:ascii="Arial" w:eastAsia="Arial" w:hAnsi="Arial" w:cs="Arial"/>
          <w:b/>
          <w:color w:val="0092D2"/>
          <w:position w:val="-1"/>
          <w:sz w:val="32"/>
          <w:szCs w:val="32"/>
        </w:rPr>
        <w:t>s</w:t>
      </w:r>
    </w:p>
    <w:p w14:paraId="2C8C47A4" w14:textId="77777777" w:rsidR="00594496" w:rsidRDefault="00594496">
      <w:pPr>
        <w:spacing w:before="1" w:line="100" w:lineRule="exact"/>
        <w:rPr>
          <w:sz w:val="10"/>
          <w:szCs w:val="10"/>
        </w:rPr>
      </w:pPr>
    </w:p>
    <w:p w14:paraId="1CA51FEB" w14:textId="77777777" w:rsidR="00594496" w:rsidRDefault="00594496">
      <w:pPr>
        <w:spacing w:line="200" w:lineRule="exact"/>
      </w:pPr>
    </w:p>
    <w:p w14:paraId="05C63CD6" w14:textId="77777777" w:rsidR="00594496" w:rsidRDefault="00A02048">
      <w:pPr>
        <w:spacing w:before="26"/>
        <w:ind w:left="1080"/>
        <w:rPr>
          <w:rFonts w:ascii="Arial" w:eastAsia="Arial" w:hAnsi="Arial" w:cs="Arial"/>
          <w:sz w:val="26"/>
          <w:szCs w:val="26"/>
        </w:rPr>
      </w:pPr>
      <w:r>
        <w:pict w14:anchorId="44596F34">
          <v:group id="_x0000_s1048" style="position:absolute;left:0;text-align:left;margin-left:52.55pt;margin-top:1.25pt;width:490.2pt;height:16.3pt;z-index:-251619328;mso-position-horizontal-relative:page" coordorigin="1051,25" coordsize="9804,326">
            <v:shape id="_x0000_s1049"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Council</w:t>
      </w:r>
      <w:r w:rsidR="00C01BCE">
        <w:rPr>
          <w:rFonts w:ascii="Arial" w:eastAsia="Arial" w:hAnsi="Arial" w:cs="Arial"/>
          <w:b/>
          <w:color w:val="FFFFFF"/>
          <w:spacing w:val="2"/>
          <w:sz w:val="26"/>
          <w:szCs w:val="26"/>
        </w:rPr>
        <w:t>’</w:t>
      </w:r>
      <w:r w:rsidR="00C01BCE">
        <w:rPr>
          <w:rFonts w:ascii="Arial" w:eastAsia="Arial" w:hAnsi="Arial" w:cs="Arial"/>
          <w:b/>
          <w:color w:val="FFFFFF"/>
          <w:sz w:val="26"/>
          <w:szCs w:val="26"/>
        </w:rPr>
        <w:t>s</w:t>
      </w:r>
      <w:r w:rsidR="00C01BCE">
        <w:rPr>
          <w:b/>
          <w:color w:val="FFFFFF"/>
          <w:spacing w:val="-5"/>
          <w:sz w:val="26"/>
          <w:szCs w:val="26"/>
        </w:rPr>
        <w:t xml:space="preserve"> </w:t>
      </w:r>
      <w:r w:rsidR="00C01BCE">
        <w:rPr>
          <w:rFonts w:ascii="Arial" w:eastAsia="Arial" w:hAnsi="Arial" w:cs="Arial"/>
          <w:b/>
          <w:color w:val="FFFFFF"/>
          <w:sz w:val="26"/>
          <w:szCs w:val="26"/>
        </w:rPr>
        <w:t>Re</w:t>
      </w:r>
      <w:r w:rsidR="00C01BCE">
        <w:rPr>
          <w:rFonts w:ascii="Arial" w:eastAsia="Arial" w:hAnsi="Arial" w:cs="Arial"/>
          <w:b/>
          <w:color w:val="FFFFFF"/>
          <w:spacing w:val="2"/>
          <w:sz w:val="26"/>
          <w:szCs w:val="26"/>
        </w:rPr>
        <w:t>s</w:t>
      </w:r>
      <w:r w:rsidR="00C01BCE">
        <w:rPr>
          <w:rFonts w:ascii="Arial" w:eastAsia="Arial" w:hAnsi="Arial" w:cs="Arial"/>
          <w:b/>
          <w:color w:val="FFFFFF"/>
          <w:sz w:val="26"/>
          <w:szCs w:val="26"/>
        </w:rPr>
        <w:t>pons</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bilities</w:t>
      </w:r>
    </w:p>
    <w:p w14:paraId="211895A4" w14:textId="77777777" w:rsidR="00594496" w:rsidRDefault="00594496">
      <w:pPr>
        <w:spacing w:before="7" w:line="140" w:lineRule="exact"/>
        <w:rPr>
          <w:sz w:val="14"/>
          <w:szCs w:val="14"/>
        </w:rPr>
      </w:pPr>
    </w:p>
    <w:p w14:paraId="47317B63" w14:textId="77777777" w:rsidR="00594496" w:rsidRDefault="00C01BCE" w:rsidP="00035BCF">
      <w:pPr>
        <w:spacing w:line="258" w:lineRule="auto"/>
        <w:ind w:left="1080" w:right="1208"/>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1"/>
          <w:sz w:val="22"/>
          <w:szCs w:val="22"/>
        </w:rPr>
        <w:t>NS</w:t>
      </w:r>
      <w:r>
        <w:rPr>
          <w:rFonts w:ascii="Arial" w:eastAsia="Arial" w:hAnsi="Arial" w:cs="Arial"/>
          <w:spacing w:val="-2"/>
          <w:sz w:val="22"/>
          <w:szCs w:val="22"/>
        </w:rPr>
        <w:t>W</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g</w:t>
      </w:r>
      <w:r>
        <w:rPr>
          <w:rFonts w:ascii="Arial" w:eastAsia="Arial" w:hAnsi="Arial" w:cs="Arial"/>
          <w:spacing w:val="-3"/>
          <w:sz w:val="22"/>
          <w:szCs w:val="22"/>
        </w:rPr>
        <w:t>o</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ned</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2"/>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2011</w:t>
      </w:r>
      <w:r>
        <w:rPr>
          <w:spacing w:val="5"/>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hea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hy</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w:t>
      </w:r>
      <w:r>
        <w:rPr>
          <w:spacing w:val="8"/>
          <w:sz w:val="22"/>
          <w:szCs w:val="22"/>
        </w:rPr>
        <w:t xml:space="preserve"> </w:t>
      </w:r>
      <w:r>
        <w:rPr>
          <w:rFonts w:ascii="Arial" w:eastAsia="Arial" w:hAnsi="Arial" w:cs="Arial"/>
          <w:spacing w:val="-1"/>
          <w:sz w:val="22"/>
          <w:szCs w:val="22"/>
        </w:rPr>
        <w:t>U</w:t>
      </w:r>
      <w:r>
        <w:rPr>
          <w:rFonts w:ascii="Arial" w:eastAsia="Arial" w:hAnsi="Arial" w:cs="Arial"/>
          <w:sz w:val="22"/>
          <w:szCs w:val="22"/>
        </w:rPr>
        <w:t>nd</w:t>
      </w:r>
      <w:r>
        <w:rPr>
          <w:rFonts w:ascii="Arial" w:eastAsia="Arial" w:hAnsi="Arial" w:cs="Arial"/>
          <w:spacing w:val="-3"/>
          <w:sz w:val="22"/>
          <w:szCs w:val="22"/>
        </w:rPr>
        <w:t>e</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and</w:t>
      </w:r>
      <w:r>
        <w:rPr>
          <w:spacing w:val="7"/>
          <w:sz w:val="22"/>
          <w:szCs w:val="22"/>
        </w:rPr>
        <w:t xml:space="preserve"> </w:t>
      </w:r>
      <w:proofErr w:type="spellStart"/>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roofErr w:type="spellEnd"/>
      <w:r>
        <w:rPr>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z w:val="22"/>
          <w:szCs w:val="22"/>
        </w:rPr>
        <w:t>engage</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3"/>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espo</w:t>
      </w:r>
      <w:r>
        <w:rPr>
          <w:rFonts w:ascii="Arial" w:eastAsia="Arial" w:hAnsi="Arial" w:cs="Arial"/>
          <w:spacing w:val="-3"/>
          <w:sz w:val="22"/>
          <w:szCs w:val="22"/>
        </w:rPr>
        <w:t>n</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l</w:t>
      </w:r>
      <w:r>
        <w:rPr>
          <w:rFonts w:ascii="Arial" w:eastAsia="Arial" w:hAnsi="Arial" w:cs="Arial"/>
          <w:sz w:val="22"/>
          <w:szCs w:val="22"/>
        </w:rPr>
        <w:t>ace</w:t>
      </w:r>
      <w:r>
        <w:rPr>
          <w:spacing w:val="7"/>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z w:val="22"/>
          <w:szCs w:val="22"/>
        </w:rPr>
        <w:t>pena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non</w:t>
      </w:r>
      <w:r>
        <w:rPr>
          <w:rFonts w:ascii="Arial" w:eastAsia="Arial" w:hAnsi="Arial" w:cs="Arial"/>
          <w:spacing w:val="1"/>
          <w:sz w:val="22"/>
          <w:szCs w:val="22"/>
        </w:rPr>
        <w: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ance</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p>
    <w:p w14:paraId="50575164" w14:textId="77777777" w:rsidR="00594496" w:rsidRDefault="00594496" w:rsidP="00035BCF">
      <w:pPr>
        <w:spacing w:before="3" w:line="160" w:lineRule="exact"/>
        <w:jc w:val="both"/>
        <w:rPr>
          <w:sz w:val="16"/>
          <w:szCs w:val="16"/>
        </w:rPr>
      </w:pPr>
    </w:p>
    <w:p w14:paraId="40DA4DA8" w14:textId="77777777" w:rsidR="00594496" w:rsidRDefault="00C01BCE" w:rsidP="00035BCF">
      <w:pPr>
        <w:spacing w:line="257" w:lineRule="auto"/>
        <w:ind w:left="1080" w:right="1442"/>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8"/>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d</w:t>
      </w:r>
      <w:r>
        <w:rPr>
          <w:rFonts w:ascii="Arial" w:eastAsia="Arial" w:hAnsi="Arial" w:cs="Arial"/>
          <w:sz w:val="22"/>
          <w:szCs w:val="22"/>
        </w:rPr>
        <w:t>,</w:t>
      </w:r>
      <w:r>
        <w:rPr>
          <w:spacing w:val="8"/>
          <w:sz w:val="22"/>
          <w:szCs w:val="22"/>
        </w:rPr>
        <w:t xml:space="preserve"> </w:t>
      </w:r>
      <w:proofErr w:type="gramStart"/>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3"/>
          <w:sz w:val="22"/>
          <w:szCs w:val="22"/>
        </w:rPr>
        <w:t>u</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ed</w:t>
      </w:r>
      <w:proofErr w:type="gramEnd"/>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ned</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7"/>
          <w:sz w:val="22"/>
          <w:szCs w:val="22"/>
        </w:rPr>
        <w:t xml:space="preserve"> </w:t>
      </w:r>
      <w:r>
        <w:rPr>
          <w:rFonts w:ascii="Arial" w:eastAsia="Arial" w:hAnsi="Arial" w:cs="Arial"/>
          <w:sz w:val="22"/>
          <w:szCs w:val="22"/>
        </w:rPr>
        <w:t>do</w:t>
      </w:r>
      <w:r>
        <w:rPr>
          <w:spacing w:val="5"/>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beha</w:t>
      </w:r>
      <w:r>
        <w:rPr>
          <w:rFonts w:ascii="Arial" w:eastAsia="Arial" w:hAnsi="Arial" w:cs="Arial"/>
          <w:spacing w:val="-3"/>
          <w:sz w:val="22"/>
          <w:szCs w:val="22"/>
        </w:rPr>
        <w:t>l</w:t>
      </w:r>
      <w:r>
        <w:rPr>
          <w:rFonts w:ascii="Arial" w:eastAsia="Arial" w:hAnsi="Arial" w:cs="Arial"/>
          <w:sz w:val="22"/>
          <w:szCs w:val="22"/>
        </w:rPr>
        <w:t>f</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p>
    <w:p w14:paraId="11E20831" w14:textId="77777777" w:rsidR="00594496" w:rsidRDefault="00594496" w:rsidP="00035BCF">
      <w:pPr>
        <w:spacing w:before="4" w:line="160" w:lineRule="exact"/>
        <w:jc w:val="both"/>
        <w:rPr>
          <w:sz w:val="16"/>
          <w:szCs w:val="16"/>
        </w:rPr>
      </w:pPr>
    </w:p>
    <w:p w14:paraId="2760F155" w14:textId="77777777" w:rsidR="00594496" w:rsidRDefault="00C01BCE" w:rsidP="00035BCF">
      <w:pPr>
        <w:spacing w:line="257" w:lineRule="auto"/>
        <w:ind w:left="1080" w:right="1245"/>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has</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spacing w:val="6"/>
          <w:sz w:val="22"/>
          <w:szCs w:val="22"/>
        </w:rPr>
        <w:t xml:space="preserve"> </w:t>
      </w:r>
      <w:r>
        <w:rPr>
          <w:rFonts w:ascii="Arial" w:eastAsia="Arial" w:hAnsi="Arial" w:cs="Arial"/>
          <w:sz w:val="22"/>
          <w:szCs w:val="22"/>
        </w:rPr>
        <w:t>so</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ar</w:t>
      </w:r>
      <w:r>
        <w:rPr>
          <w:spacing w:val="6"/>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easonab</w:t>
      </w:r>
      <w:r>
        <w:rPr>
          <w:rFonts w:ascii="Arial" w:eastAsia="Arial" w:hAnsi="Arial" w:cs="Arial"/>
          <w:spacing w:val="-3"/>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ct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does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by</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2"/>
          <w:sz w:val="22"/>
          <w:szCs w:val="22"/>
        </w:rPr>
        <w:t>s</w:t>
      </w:r>
      <w:r>
        <w:rPr>
          <w:rFonts w:ascii="Arial" w:eastAsia="Arial" w:hAnsi="Arial" w:cs="Arial"/>
          <w:sz w:val="22"/>
          <w:szCs w:val="22"/>
        </w:rPr>
        <w:t>onab</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w:t>
      </w:r>
    </w:p>
    <w:p w14:paraId="4D16FFD4" w14:textId="77777777" w:rsidR="00594496" w:rsidRDefault="00594496" w:rsidP="00035BCF">
      <w:pPr>
        <w:spacing w:before="6" w:line="160" w:lineRule="exact"/>
        <w:jc w:val="both"/>
        <w:rPr>
          <w:sz w:val="16"/>
          <w:szCs w:val="16"/>
        </w:rPr>
      </w:pPr>
    </w:p>
    <w:p w14:paraId="06613977" w14:textId="676ABD9A" w:rsidR="00594496" w:rsidRPr="00035BCF" w:rsidRDefault="00C01BCE" w:rsidP="00035BCF">
      <w:pPr>
        <w:pStyle w:val="ListParagraph"/>
        <w:numPr>
          <w:ilvl w:val="0"/>
          <w:numId w:val="38"/>
        </w:numPr>
        <w:jc w:val="both"/>
        <w:rPr>
          <w:rFonts w:ascii="Arial" w:eastAsia="Arial" w:hAnsi="Arial" w:cs="Arial"/>
          <w:sz w:val="22"/>
          <w:szCs w:val="22"/>
        </w:rPr>
      </w:pPr>
      <w:r w:rsidRPr="00035BCF">
        <w:rPr>
          <w:rFonts w:ascii="Arial" w:eastAsia="Arial" w:hAnsi="Arial" w:cs="Arial"/>
          <w:spacing w:val="-1"/>
          <w:sz w:val="22"/>
          <w:szCs w:val="22"/>
        </w:rPr>
        <w:t>S</w:t>
      </w:r>
      <w:r w:rsidRPr="00035BCF">
        <w:rPr>
          <w:rFonts w:ascii="Arial" w:eastAsia="Arial" w:hAnsi="Arial" w:cs="Arial"/>
          <w:sz w:val="22"/>
          <w:szCs w:val="22"/>
        </w:rPr>
        <w:t>a</w:t>
      </w:r>
      <w:r w:rsidRPr="00035BCF">
        <w:rPr>
          <w:rFonts w:ascii="Arial" w:eastAsia="Arial" w:hAnsi="Arial" w:cs="Arial"/>
          <w:spacing w:val="1"/>
          <w:sz w:val="22"/>
          <w:szCs w:val="22"/>
        </w:rPr>
        <w:t>f</w:t>
      </w:r>
      <w:r w:rsidRPr="00035BCF">
        <w:rPr>
          <w:rFonts w:ascii="Arial" w:eastAsia="Arial" w:hAnsi="Arial" w:cs="Arial"/>
          <w:sz w:val="22"/>
          <w:szCs w:val="22"/>
        </w:rPr>
        <w:t>e</w:t>
      </w:r>
      <w:r w:rsidRPr="00035BCF">
        <w:rPr>
          <w:spacing w:val="7"/>
          <w:sz w:val="22"/>
          <w:szCs w:val="22"/>
        </w:rPr>
        <w:t xml:space="preserve"> </w:t>
      </w:r>
      <w:r w:rsidRPr="00035BCF">
        <w:rPr>
          <w:rFonts w:ascii="Arial" w:eastAsia="Arial" w:hAnsi="Arial" w:cs="Arial"/>
          <w:spacing w:val="-1"/>
          <w:sz w:val="22"/>
          <w:szCs w:val="22"/>
        </w:rPr>
        <w:t>w</w:t>
      </w:r>
      <w:r w:rsidRPr="00035BCF">
        <w:rPr>
          <w:rFonts w:ascii="Arial" w:eastAsia="Arial" w:hAnsi="Arial" w:cs="Arial"/>
          <w:sz w:val="22"/>
          <w:szCs w:val="22"/>
        </w:rPr>
        <w:t>o</w:t>
      </w:r>
      <w:r w:rsidRPr="00035BCF">
        <w:rPr>
          <w:rFonts w:ascii="Arial" w:eastAsia="Arial" w:hAnsi="Arial" w:cs="Arial"/>
          <w:spacing w:val="1"/>
          <w:sz w:val="22"/>
          <w:szCs w:val="22"/>
        </w:rPr>
        <w:t>r</w:t>
      </w:r>
      <w:r w:rsidRPr="00035BCF">
        <w:rPr>
          <w:rFonts w:ascii="Arial" w:eastAsia="Arial" w:hAnsi="Arial" w:cs="Arial"/>
          <w:sz w:val="22"/>
          <w:szCs w:val="22"/>
        </w:rPr>
        <w:t>k</w:t>
      </w:r>
      <w:r w:rsidRPr="00035BCF">
        <w:rPr>
          <w:spacing w:val="5"/>
          <w:sz w:val="22"/>
          <w:szCs w:val="22"/>
        </w:rPr>
        <w:t xml:space="preserve"> </w:t>
      </w:r>
      <w:r w:rsidRPr="00035BCF">
        <w:rPr>
          <w:rFonts w:ascii="Arial" w:eastAsia="Arial" w:hAnsi="Arial" w:cs="Arial"/>
          <w:sz w:val="22"/>
          <w:szCs w:val="22"/>
        </w:rPr>
        <w:t>p</w:t>
      </w:r>
      <w:r w:rsidRPr="00035BCF">
        <w:rPr>
          <w:rFonts w:ascii="Arial" w:eastAsia="Arial" w:hAnsi="Arial" w:cs="Arial"/>
          <w:spacing w:val="1"/>
          <w:sz w:val="22"/>
          <w:szCs w:val="22"/>
        </w:rPr>
        <w:t>r</w:t>
      </w:r>
      <w:r w:rsidRPr="00035BCF">
        <w:rPr>
          <w:rFonts w:ascii="Arial" w:eastAsia="Arial" w:hAnsi="Arial" w:cs="Arial"/>
          <w:spacing w:val="-3"/>
          <w:sz w:val="22"/>
          <w:szCs w:val="22"/>
        </w:rPr>
        <w:t>e</w:t>
      </w:r>
      <w:r w:rsidRPr="00035BCF">
        <w:rPr>
          <w:rFonts w:ascii="Arial" w:eastAsia="Arial" w:hAnsi="Arial" w:cs="Arial"/>
          <w:spacing w:val="1"/>
          <w:sz w:val="22"/>
          <w:szCs w:val="22"/>
        </w:rPr>
        <w:t>m</w:t>
      </w:r>
      <w:r w:rsidRPr="00035BCF">
        <w:rPr>
          <w:rFonts w:ascii="Arial" w:eastAsia="Arial" w:hAnsi="Arial" w:cs="Arial"/>
          <w:spacing w:val="-1"/>
          <w:sz w:val="22"/>
          <w:szCs w:val="22"/>
        </w:rPr>
        <w:t>i</w:t>
      </w:r>
      <w:r w:rsidRPr="00035BCF">
        <w:rPr>
          <w:rFonts w:ascii="Arial" w:eastAsia="Arial" w:hAnsi="Arial" w:cs="Arial"/>
          <w:sz w:val="22"/>
          <w:szCs w:val="22"/>
        </w:rPr>
        <w:t>ses</w:t>
      </w:r>
    </w:p>
    <w:p w14:paraId="5AE64EB7" w14:textId="08D8A531" w:rsidR="00594496" w:rsidRPr="00035BCF" w:rsidRDefault="00C01BCE" w:rsidP="00035BCF">
      <w:pPr>
        <w:pStyle w:val="ListParagraph"/>
        <w:numPr>
          <w:ilvl w:val="0"/>
          <w:numId w:val="38"/>
        </w:numPr>
        <w:spacing w:before="18"/>
        <w:jc w:val="both"/>
        <w:rPr>
          <w:rFonts w:ascii="Arial" w:eastAsia="Arial" w:hAnsi="Arial" w:cs="Arial"/>
          <w:sz w:val="22"/>
          <w:szCs w:val="22"/>
        </w:rPr>
      </w:pPr>
      <w:r w:rsidRPr="00035BCF">
        <w:rPr>
          <w:rFonts w:ascii="Arial" w:eastAsia="Arial" w:hAnsi="Arial" w:cs="Arial"/>
          <w:spacing w:val="-1"/>
          <w:sz w:val="22"/>
          <w:szCs w:val="22"/>
        </w:rPr>
        <w:t>S</w:t>
      </w:r>
      <w:r w:rsidRPr="00035BCF">
        <w:rPr>
          <w:rFonts w:ascii="Arial" w:eastAsia="Arial" w:hAnsi="Arial" w:cs="Arial"/>
          <w:sz w:val="22"/>
          <w:szCs w:val="22"/>
        </w:rPr>
        <w:t>a</w:t>
      </w:r>
      <w:r w:rsidRPr="00035BCF">
        <w:rPr>
          <w:rFonts w:ascii="Arial" w:eastAsia="Arial" w:hAnsi="Arial" w:cs="Arial"/>
          <w:spacing w:val="1"/>
          <w:sz w:val="22"/>
          <w:szCs w:val="22"/>
        </w:rPr>
        <w:t>f</w:t>
      </w:r>
      <w:r w:rsidRPr="00035BCF">
        <w:rPr>
          <w:rFonts w:ascii="Arial" w:eastAsia="Arial" w:hAnsi="Arial" w:cs="Arial"/>
          <w:sz w:val="22"/>
          <w:szCs w:val="22"/>
        </w:rPr>
        <w:t>e</w:t>
      </w:r>
      <w:r w:rsidRPr="00035BCF">
        <w:rPr>
          <w:spacing w:val="7"/>
          <w:sz w:val="22"/>
          <w:szCs w:val="22"/>
        </w:rPr>
        <w:t xml:space="preserve"> </w:t>
      </w:r>
      <w:r w:rsidRPr="00035BCF">
        <w:rPr>
          <w:rFonts w:ascii="Arial" w:eastAsia="Arial" w:hAnsi="Arial" w:cs="Arial"/>
          <w:sz w:val="22"/>
          <w:szCs w:val="22"/>
        </w:rPr>
        <w:t>p</w:t>
      </w:r>
      <w:r w:rsidRPr="00035BCF">
        <w:rPr>
          <w:rFonts w:ascii="Arial" w:eastAsia="Arial" w:hAnsi="Arial" w:cs="Arial"/>
          <w:spacing w:val="-1"/>
          <w:sz w:val="22"/>
          <w:szCs w:val="22"/>
        </w:rPr>
        <w:t>l</w:t>
      </w:r>
      <w:r w:rsidRPr="00035BCF">
        <w:rPr>
          <w:rFonts w:ascii="Arial" w:eastAsia="Arial" w:hAnsi="Arial" w:cs="Arial"/>
          <w:sz w:val="22"/>
          <w:szCs w:val="22"/>
        </w:rPr>
        <w:t>ant</w:t>
      </w:r>
      <w:r w:rsidRPr="00035BCF">
        <w:rPr>
          <w:spacing w:val="6"/>
          <w:sz w:val="22"/>
          <w:szCs w:val="22"/>
        </w:rPr>
        <w:t xml:space="preserve"> </w:t>
      </w:r>
      <w:r w:rsidRPr="00035BCF">
        <w:rPr>
          <w:rFonts w:ascii="Arial" w:eastAsia="Arial" w:hAnsi="Arial" w:cs="Arial"/>
          <w:sz w:val="22"/>
          <w:szCs w:val="22"/>
        </w:rPr>
        <w:t>and</w:t>
      </w:r>
      <w:r w:rsidRPr="00035BCF">
        <w:rPr>
          <w:spacing w:val="7"/>
          <w:sz w:val="22"/>
          <w:szCs w:val="22"/>
        </w:rPr>
        <w:t xml:space="preserve"> </w:t>
      </w:r>
      <w:r w:rsidRPr="00035BCF">
        <w:rPr>
          <w:rFonts w:ascii="Arial" w:eastAsia="Arial" w:hAnsi="Arial" w:cs="Arial"/>
          <w:sz w:val="22"/>
          <w:szCs w:val="22"/>
        </w:rPr>
        <w:t>su</w:t>
      </w:r>
      <w:r w:rsidRPr="00035BCF">
        <w:rPr>
          <w:rFonts w:ascii="Arial" w:eastAsia="Arial" w:hAnsi="Arial" w:cs="Arial"/>
          <w:spacing w:val="-3"/>
          <w:sz w:val="22"/>
          <w:szCs w:val="22"/>
        </w:rPr>
        <w:t>b</w:t>
      </w:r>
      <w:r w:rsidRPr="00035BCF">
        <w:rPr>
          <w:rFonts w:ascii="Arial" w:eastAsia="Arial" w:hAnsi="Arial" w:cs="Arial"/>
          <w:sz w:val="22"/>
          <w:szCs w:val="22"/>
        </w:rPr>
        <w:t>s</w:t>
      </w:r>
      <w:r w:rsidRPr="00035BCF">
        <w:rPr>
          <w:rFonts w:ascii="Arial" w:eastAsia="Arial" w:hAnsi="Arial" w:cs="Arial"/>
          <w:spacing w:val="1"/>
          <w:sz w:val="22"/>
          <w:szCs w:val="22"/>
        </w:rPr>
        <w:t>t</w:t>
      </w:r>
      <w:r w:rsidRPr="00035BCF">
        <w:rPr>
          <w:rFonts w:ascii="Arial" w:eastAsia="Arial" w:hAnsi="Arial" w:cs="Arial"/>
          <w:sz w:val="22"/>
          <w:szCs w:val="22"/>
        </w:rPr>
        <w:t>an</w:t>
      </w:r>
      <w:r w:rsidRPr="00035BCF">
        <w:rPr>
          <w:rFonts w:ascii="Arial" w:eastAsia="Arial" w:hAnsi="Arial" w:cs="Arial"/>
          <w:spacing w:val="-2"/>
          <w:sz w:val="22"/>
          <w:szCs w:val="22"/>
        </w:rPr>
        <w:t>c</w:t>
      </w:r>
      <w:r w:rsidRPr="00035BCF">
        <w:rPr>
          <w:rFonts w:ascii="Arial" w:eastAsia="Arial" w:hAnsi="Arial" w:cs="Arial"/>
          <w:sz w:val="22"/>
          <w:szCs w:val="22"/>
        </w:rPr>
        <w:t>es</w:t>
      </w:r>
    </w:p>
    <w:p w14:paraId="50669D11" w14:textId="1B0BE1D2" w:rsidR="00594496" w:rsidRPr="00035BCF" w:rsidRDefault="00C01BCE" w:rsidP="00035BCF">
      <w:pPr>
        <w:pStyle w:val="ListParagraph"/>
        <w:numPr>
          <w:ilvl w:val="0"/>
          <w:numId w:val="38"/>
        </w:numPr>
        <w:spacing w:before="18"/>
        <w:jc w:val="both"/>
        <w:rPr>
          <w:rFonts w:ascii="Arial" w:eastAsia="Arial" w:hAnsi="Arial" w:cs="Arial"/>
          <w:sz w:val="22"/>
          <w:szCs w:val="22"/>
        </w:rPr>
      </w:pPr>
      <w:r w:rsidRPr="00035BCF">
        <w:rPr>
          <w:rFonts w:ascii="Arial" w:eastAsia="Arial" w:hAnsi="Arial" w:cs="Arial"/>
          <w:spacing w:val="-1"/>
          <w:sz w:val="22"/>
          <w:szCs w:val="22"/>
        </w:rPr>
        <w:t>S</w:t>
      </w:r>
      <w:r w:rsidRPr="00035BCF">
        <w:rPr>
          <w:rFonts w:ascii="Arial" w:eastAsia="Arial" w:hAnsi="Arial" w:cs="Arial"/>
          <w:sz w:val="22"/>
          <w:szCs w:val="22"/>
        </w:rPr>
        <w:t>a</w:t>
      </w:r>
      <w:r w:rsidRPr="00035BCF">
        <w:rPr>
          <w:rFonts w:ascii="Arial" w:eastAsia="Arial" w:hAnsi="Arial" w:cs="Arial"/>
          <w:spacing w:val="1"/>
          <w:sz w:val="22"/>
          <w:szCs w:val="22"/>
        </w:rPr>
        <w:t>f</w:t>
      </w:r>
      <w:r w:rsidRPr="00035BCF">
        <w:rPr>
          <w:rFonts w:ascii="Arial" w:eastAsia="Arial" w:hAnsi="Arial" w:cs="Arial"/>
          <w:sz w:val="22"/>
          <w:szCs w:val="22"/>
        </w:rPr>
        <w:t>e</w:t>
      </w:r>
      <w:r w:rsidRPr="00035BCF">
        <w:rPr>
          <w:spacing w:val="7"/>
          <w:sz w:val="22"/>
          <w:szCs w:val="22"/>
        </w:rPr>
        <w:t xml:space="preserve"> </w:t>
      </w:r>
      <w:r w:rsidRPr="00035BCF">
        <w:rPr>
          <w:rFonts w:ascii="Arial" w:eastAsia="Arial" w:hAnsi="Arial" w:cs="Arial"/>
          <w:spacing w:val="-1"/>
          <w:sz w:val="22"/>
          <w:szCs w:val="22"/>
        </w:rPr>
        <w:t>w</w:t>
      </w:r>
      <w:r w:rsidRPr="00035BCF">
        <w:rPr>
          <w:rFonts w:ascii="Arial" w:eastAsia="Arial" w:hAnsi="Arial" w:cs="Arial"/>
          <w:sz w:val="22"/>
          <w:szCs w:val="22"/>
        </w:rPr>
        <w:t>o</w:t>
      </w:r>
      <w:r w:rsidRPr="00035BCF">
        <w:rPr>
          <w:rFonts w:ascii="Arial" w:eastAsia="Arial" w:hAnsi="Arial" w:cs="Arial"/>
          <w:spacing w:val="1"/>
          <w:sz w:val="22"/>
          <w:szCs w:val="22"/>
        </w:rPr>
        <w:t>r</w:t>
      </w:r>
      <w:r w:rsidRPr="00035BCF">
        <w:rPr>
          <w:rFonts w:ascii="Arial" w:eastAsia="Arial" w:hAnsi="Arial" w:cs="Arial"/>
          <w:sz w:val="22"/>
          <w:szCs w:val="22"/>
        </w:rPr>
        <w:t>k</w:t>
      </w:r>
      <w:r w:rsidRPr="00035BCF">
        <w:rPr>
          <w:spacing w:val="5"/>
          <w:sz w:val="22"/>
          <w:szCs w:val="22"/>
        </w:rPr>
        <w:t xml:space="preserve"> </w:t>
      </w:r>
      <w:r w:rsidRPr="00035BCF">
        <w:rPr>
          <w:rFonts w:ascii="Arial" w:eastAsia="Arial" w:hAnsi="Arial" w:cs="Arial"/>
          <w:sz w:val="22"/>
          <w:szCs w:val="22"/>
        </w:rPr>
        <w:t>p</w:t>
      </w:r>
      <w:r w:rsidRPr="00035BCF">
        <w:rPr>
          <w:rFonts w:ascii="Arial" w:eastAsia="Arial" w:hAnsi="Arial" w:cs="Arial"/>
          <w:spacing w:val="1"/>
          <w:sz w:val="22"/>
          <w:szCs w:val="22"/>
        </w:rPr>
        <w:t>r</w:t>
      </w:r>
      <w:r w:rsidRPr="00035BCF">
        <w:rPr>
          <w:rFonts w:ascii="Arial" w:eastAsia="Arial" w:hAnsi="Arial" w:cs="Arial"/>
          <w:spacing w:val="-3"/>
          <w:sz w:val="22"/>
          <w:szCs w:val="22"/>
        </w:rPr>
        <w:t>o</w:t>
      </w:r>
      <w:r w:rsidRPr="00035BCF">
        <w:rPr>
          <w:rFonts w:ascii="Arial" w:eastAsia="Arial" w:hAnsi="Arial" w:cs="Arial"/>
          <w:sz w:val="22"/>
          <w:szCs w:val="22"/>
        </w:rPr>
        <w:t>cedu</w:t>
      </w:r>
      <w:r w:rsidRPr="00035BCF">
        <w:rPr>
          <w:rFonts w:ascii="Arial" w:eastAsia="Arial" w:hAnsi="Arial" w:cs="Arial"/>
          <w:spacing w:val="1"/>
          <w:sz w:val="22"/>
          <w:szCs w:val="22"/>
        </w:rPr>
        <w:t>r</w:t>
      </w:r>
      <w:r w:rsidRPr="00035BCF">
        <w:rPr>
          <w:rFonts w:ascii="Arial" w:eastAsia="Arial" w:hAnsi="Arial" w:cs="Arial"/>
          <w:sz w:val="22"/>
          <w:szCs w:val="22"/>
        </w:rPr>
        <w:t>es</w:t>
      </w:r>
    </w:p>
    <w:p w14:paraId="0BA4862C" w14:textId="5C9F1701" w:rsidR="00594496" w:rsidRPr="00035BCF" w:rsidRDefault="00C01BCE" w:rsidP="00035BCF">
      <w:pPr>
        <w:pStyle w:val="ListParagraph"/>
        <w:numPr>
          <w:ilvl w:val="0"/>
          <w:numId w:val="38"/>
        </w:numPr>
        <w:spacing w:before="16"/>
        <w:jc w:val="both"/>
        <w:rPr>
          <w:rFonts w:ascii="Arial" w:eastAsia="Arial" w:hAnsi="Arial" w:cs="Arial"/>
          <w:sz w:val="22"/>
          <w:szCs w:val="22"/>
        </w:rPr>
      </w:pPr>
      <w:r w:rsidRPr="00035BCF">
        <w:rPr>
          <w:rFonts w:ascii="Arial" w:eastAsia="Arial" w:hAnsi="Arial" w:cs="Arial"/>
          <w:spacing w:val="-1"/>
          <w:sz w:val="22"/>
          <w:szCs w:val="22"/>
        </w:rPr>
        <w:t>P</w:t>
      </w:r>
      <w:r w:rsidRPr="00035BCF">
        <w:rPr>
          <w:rFonts w:ascii="Arial" w:eastAsia="Arial" w:hAnsi="Arial" w:cs="Arial"/>
          <w:spacing w:val="1"/>
          <w:sz w:val="22"/>
          <w:szCs w:val="22"/>
        </w:rPr>
        <w:t>r</w:t>
      </w:r>
      <w:r w:rsidRPr="00035BCF">
        <w:rPr>
          <w:rFonts w:ascii="Arial" w:eastAsia="Arial" w:hAnsi="Arial" w:cs="Arial"/>
          <w:sz w:val="22"/>
          <w:szCs w:val="22"/>
        </w:rPr>
        <w:t>o</w:t>
      </w:r>
      <w:r w:rsidRPr="00035BCF">
        <w:rPr>
          <w:rFonts w:ascii="Arial" w:eastAsia="Arial" w:hAnsi="Arial" w:cs="Arial"/>
          <w:spacing w:val="1"/>
          <w:sz w:val="22"/>
          <w:szCs w:val="22"/>
        </w:rPr>
        <w:t>t</w:t>
      </w:r>
      <w:r w:rsidRPr="00035BCF">
        <w:rPr>
          <w:rFonts w:ascii="Arial" w:eastAsia="Arial" w:hAnsi="Arial" w:cs="Arial"/>
          <w:sz w:val="22"/>
          <w:szCs w:val="22"/>
        </w:rPr>
        <w:t>e</w:t>
      </w:r>
      <w:r w:rsidRPr="00035BCF">
        <w:rPr>
          <w:rFonts w:ascii="Arial" w:eastAsia="Arial" w:hAnsi="Arial" w:cs="Arial"/>
          <w:spacing w:val="-2"/>
          <w:sz w:val="22"/>
          <w:szCs w:val="22"/>
        </w:rPr>
        <w:t>c</w:t>
      </w:r>
      <w:r w:rsidRPr="00035BCF">
        <w:rPr>
          <w:rFonts w:ascii="Arial" w:eastAsia="Arial" w:hAnsi="Arial" w:cs="Arial"/>
          <w:spacing w:val="1"/>
          <w:sz w:val="22"/>
          <w:szCs w:val="22"/>
        </w:rPr>
        <w:t>t</w:t>
      </w:r>
      <w:r w:rsidRPr="00035BCF">
        <w:rPr>
          <w:rFonts w:ascii="Arial" w:eastAsia="Arial" w:hAnsi="Arial" w:cs="Arial"/>
          <w:spacing w:val="-1"/>
          <w:sz w:val="22"/>
          <w:szCs w:val="22"/>
        </w:rPr>
        <w:t>i</w:t>
      </w:r>
      <w:r w:rsidRPr="00035BCF">
        <w:rPr>
          <w:rFonts w:ascii="Arial" w:eastAsia="Arial" w:hAnsi="Arial" w:cs="Arial"/>
          <w:sz w:val="22"/>
          <w:szCs w:val="22"/>
        </w:rPr>
        <w:t>ve</w:t>
      </w:r>
      <w:r w:rsidRPr="00035BCF">
        <w:rPr>
          <w:spacing w:val="7"/>
          <w:sz w:val="22"/>
          <w:szCs w:val="22"/>
        </w:rPr>
        <w:t xml:space="preserve"> </w:t>
      </w:r>
      <w:r w:rsidRPr="00035BCF">
        <w:rPr>
          <w:rFonts w:ascii="Arial" w:eastAsia="Arial" w:hAnsi="Arial" w:cs="Arial"/>
          <w:sz w:val="22"/>
          <w:szCs w:val="22"/>
        </w:rPr>
        <w:t>equ</w:t>
      </w:r>
      <w:r w:rsidRPr="00035BCF">
        <w:rPr>
          <w:rFonts w:ascii="Arial" w:eastAsia="Arial" w:hAnsi="Arial" w:cs="Arial"/>
          <w:spacing w:val="-1"/>
          <w:sz w:val="22"/>
          <w:szCs w:val="22"/>
        </w:rPr>
        <w:t>i</w:t>
      </w:r>
      <w:r w:rsidRPr="00035BCF">
        <w:rPr>
          <w:rFonts w:ascii="Arial" w:eastAsia="Arial" w:hAnsi="Arial" w:cs="Arial"/>
          <w:sz w:val="22"/>
          <w:szCs w:val="22"/>
        </w:rPr>
        <w:t>p</w:t>
      </w:r>
      <w:r w:rsidRPr="00035BCF">
        <w:rPr>
          <w:rFonts w:ascii="Arial" w:eastAsia="Arial" w:hAnsi="Arial" w:cs="Arial"/>
          <w:spacing w:val="1"/>
          <w:sz w:val="22"/>
          <w:szCs w:val="22"/>
        </w:rPr>
        <w:t>m</w:t>
      </w:r>
      <w:r w:rsidRPr="00035BCF">
        <w:rPr>
          <w:rFonts w:ascii="Arial" w:eastAsia="Arial" w:hAnsi="Arial" w:cs="Arial"/>
          <w:sz w:val="22"/>
          <w:szCs w:val="22"/>
        </w:rPr>
        <w:t>e</w:t>
      </w:r>
      <w:r w:rsidRPr="00035BCF">
        <w:rPr>
          <w:rFonts w:ascii="Arial" w:eastAsia="Arial" w:hAnsi="Arial" w:cs="Arial"/>
          <w:spacing w:val="-3"/>
          <w:sz w:val="22"/>
          <w:szCs w:val="22"/>
        </w:rPr>
        <w:t>n</w:t>
      </w:r>
      <w:r w:rsidRPr="00035BCF">
        <w:rPr>
          <w:rFonts w:ascii="Arial" w:eastAsia="Arial" w:hAnsi="Arial" w:cs="Arial"/>
          <w:sz w:val="22"/>
          <w:szCs w:val="22"/>
        </w:rPr>
        <w:t>t</w:t>
      </w:r>
    </w:p>
    <w:p w14:paraId="41BBF62A" w14:textId="69B30778" w:rsidR="00594496" w:rsidRPr="00035BCF" w:rsidRDefault="00C01BCE" w:rsidP="00035BCF">
      <w:pPr>
        <w:pStyle w:val="ListParagraph"/>
        <w:numPr>
          <w:ilvl w:val="0"/>
          <w:numId w:val="38"/>
        </w:numPr>
        <w:spacing w:before="18"/>
        <w:jc w:val="both"/>
        <w:rPr>
          <w:rFonts w:ascii="Arial" w:eastAsia="Arial" w:hAnsi="Arial" w:cs="Arial"/>
          <w:sz w:val="22"/>
          <w:szCs w:val="22"/>
        </w:rPr>
      </w:pPr>
      <w:r w:rsidRPr="00035BCF">
        <w:rPr>
          <w:rFonts w:ascii="Arial" w:eastAsia="Arial" w:hAnsi="Arial" w:cs="Arial"/>
          <w:spacing w:val="1"/>
          <w:sz w:val="22"/>
          <w:szCs w:val="22"/>
        </w:rPr>
        <w:t>I</w:t>
      </w:r>
      <w:r w:rsidRPr="00035BCF">
        <w:rPr>
          <w:rFonts w:ascii="Arial" w:eastAsia="Arial" w:hAnsi="Arial" w:cs="Arial"/>
          <w:sz w:val="22"/>
          <w:szCs w:val="22"/>
        </w:rPr>
        <w:t>n</w:t>
      </w:r>
      <w:r w:rsidRPr="00035BCF">
        <w:rPr>
          <w:rFonts w:ascii="Arial" w:eastAsia="Arial" w:hAnsi="Arial" w:cs="Arial"/>
          <w:spacing w:val="1"/>
          <w:sz w:val="22"/>
          <w:szCs w:val="22"/>
        </w:rPr>
        <w:t>f</w:t>
      </w:r>
      <w:r w:rsidRPr="00035BCF">
        <w:rPr>
          <w:rFonts w:ascii="Arial" w:eastAsia="Arial" w:hAnsi="Arial" w:cs="Arial"/>
          <w:spacing w:val="-3"/>
          <w:sz w:val="22"/>
          <w:szCs w:val="22"/>
        </w:rPr>
        <w:t>o</w:t>
      </w:r>
      <w:r w:rsidRPr="00035BCF">
        <w:rPr>
          <w:rFonts w:ascii="Arial" w:eastAsia="Arial" w:hAnsi="Arial" w:cs="Arial"/>
          <w:spacing w:val="1"/>
          <w:sz w:val="22"/>
          <w:szCs w:val="22"/>
        </w:rPr>
        <w:t>rm</w:t>
      </w:r>
      <w:r w:rsidRPr="00035BCF">
        <w:rPr>
          <w:rFonts w:ascii="Arial" w:eastAsia="Arial" w:hAnsi="Arial" w:cs="Arial"/>
          <w:spacing w:val="-3"/>
          <w:sz w:val="22"/>
          <w:szCs w:val="22"/>
        </w:rPr>
        <w:t>a</w:t>
      </w:r>
      <w:r w:rsidRPr="00035BCF">
        <w:rPr>
          <w:rFonts w:ascii="Arial" w:eastAsia="Arial" w:hAnsi="Arial" w:cs="Arial"/>
          <w:spacing w:val="1"/>
          <w:sz w:val="22"/>
          <w:szCs w:val="22"/>
        </w:rPr>
        <w:t>t</w:t>
      </w:r>
      <w:r w:rsidRPr="00035BCF">
        <w:rPr>
          <w:rFonts w:ascii="Arial" w:eastAsia="Arial" w:hAnsi="Arial" w:cs="Arial"/>
          <w:spacing w:val="-1"/>
          <w:sz w:val="22"/>
          <w:szCs w:val="22"/>
        </w:rPr>
        <w:t>i</w:t>
      </w:r>
      <w:r w:rsidRPr="00035BCF">
        <w:rPr>
          <w:rFonts w:ascii="Arial" w:eastAsia="Arial" w:hAnsi="Arial" w:cs="Arial"/>
          <w:sz w:val="22"/>
          <w:szCs w:val="22"/>
        </w:rPr>
        <w:t>on,</w:t>
      </w:r>
      <w:r w:rsidRPr="00035BCF">
        <w:rPr>
          <w:spacing w:val="8"/>
          <w:sz w:val="22"/>
          <w:szCs w:val="22"/>
        </w:rPr>
        <w:t xml:space="preserve"> </w:t>
      </w:r>
      <w:r w:rsidRPr="00035BCF">
        <w:rPr>
          <w:rFonts w:ascii="Arial" w:eastAsia="Arial" w:hAnsi="Arial" w:cs="Arial"/>
          <w:spacing w:val="-1"/>
          <w:sz w:val="22"/>
          <w:szCs w:val="22"/>
        </w:rPr>
        <w:t>i</w:t>
      </w:r>
      <w:r w:rsidRPr="00035BCF">
        <w:rPr>
          <w:rFonts w:ascii="Arial" w:eastAsia="Arial" w:hAnsi="Arial" w:cs="Arial"/>
          <w:sz w:val="22"/>
          <w:szCs w:val="22"/>
        </w:rPr>
        <w:t>n</w:t>
      </w:r>
      <w:r w:rsidRPr="00035BCF">
        <w:rPr>
          <w:rFonts w:ascii="Arial" w:eastAsia="Arial" w:hAnsi="Arial" w:cs="Arial"/>
          <w:spacing w:val="-2"/>
          <w:sz w:val="22"/>
          <w:szCs w:val="22"/>
        </w:rPr>
        <w:t>s</w:t>
      </w:r>
      <w:r w:rsidRPr="00035BCF">
        <w:rPr>
          <w:rFonts w:ascii="Arial" w:eastAsia="Arial" w:hAnsi="Arial" w:cs="Arial"/>
          <w:spacing w:val="1"/>
          <w:sz w:val="22"/>
          <w:szCs w:val="22"/>
        </w:rPr>
        <w:t>tr</w:t>
      </w:r>
      <w:r w:rsidRPr="00035BCF">
        <w:rPr>
          <w:rFonts w:ascii="Arial" w:eastAsia="Arial" w:hAnsi="Arial" w:cs="Arial"/>
          <w:sz w:val="22"/>
          <w:szCs w:val="22"/>
        </w:rPr>
        <w:t>u</w:t>
      </w:r>
      <w:r w:rsidRPr="00035BCF">
        <w:rPr>
          <w:rFonts w:ascii="Arial" w:eastAsia="Arial" w:hAnsi="Arial" w:cs="Arial"/>
          <w:spacing w:val="-2"/>
          <w:sz w:val="22"/>
          <w:szCs w:val="22"/>
        </w:rPr>
        <w:t>c</w:t>
      </w:r>
      <w:r w:rsidRPr="00035BCF">
        <w:rPr>
          <w:rFonts w:ascii="Arial" w:eastAsia="Arial" w:hAnsi="Arial" w:cs="Arial"/>
          <w:spacing w:val="1"/>
          <w:sz w:val="22"/>
          <w:szCs w:val="22"/>
        </w:rPr>
        <w:t>t</w:t>
      </w:r>
      <w:r w:rsidRPr="00035BCF">
        <w:rPr>
          <w:rFonts w:ascii="Arial" w:eastAsia="Arial" w:hAnsi="Arial" w:cs="Arial"/>
          <w:spacing w:val="-1"/>
          <w:sz w:val="22"/>
          <w:szCs w:val="22"/>
        </w:rPr>
        <w:t>i</w:t>
      </w:r>
      <w:r w:rsidRPr="00035BCF">
        <w:rPr>
          <w:rFonts w:ascii="Arial" w:eastAsia="Arial" w:hAnsi="Arial" w:cs="Arial"/>
          <w:sz w:val="22"/>
          <w:szCs w:val="22"/>
        </w:rPr>
        <w:t>on,</w:t>
      </w:r>
      <w:r w:rsidRPr="00035BCF">
        <w:rPr>
          <w:spacing w:val="6"/>
          <w:sz w:val="22"/>
          <w:szCs w:val="22"/>
        </w:rPr>
        <w:t xml:space="preserve"> </w:t>
      </w:r>
      <w:proofErr w:type="gramStart"/>
      <w:r w:rsidRPr="00035BCF">
        <w:rPr>
          <w:rFonts w:ascii="Arial" w:eastAsia="Arial" w:hAnsi="Arial" w:cs="Arial"/>
          <w:spacing w:val="-1"/>
          <w:sz w:val="22"/>
          <w:szCs w:val="22"/>
        </w:rPr>
        <w:t>t</w:t>
      </w:r>
      <w:r w:rsidRPr="00035BCF">
        <w:rPr>
          <w:rFonts w:ascii="Arial" w:eastAsia="Arial" w:hAnsi="Arial" w:cs="Arial"/>
          <w:spacing w:val="1"/>
          <w:sz w:val="22"/>
          <w:szCs w:val="22"/>
        </w:rPr>
        <w:t>r</w:t>
      </w:r>
      <w:r w:rsidRPr="00035BCF">
        <w:rPr>
          <w:rFonts w:ascii="Arial" w:eastAsia="Arial" w:hAnsi="Arial" w:cs="Arial"/>
          <w:sz w:val="22"/>
          <w:szCs w:val="22"/>
        </w:rPr>
        <w:t>a</w:t>
      </w:r>
      <w:r w:rsidRPr="00035BCF">
        <w:rPr>
          <w:rFonts w:ascii="Arial" w:eastAsia="Arial" w:hAnsi="Arial" w:cs="Arial"/>
          <w:spacing w:val="-1"/>
          <w:sz w:val="22"/>
          <w:szCs w:val="22"/>
        </w:rPr>
        <w:t>i</w:t>
      </w:r>
      <w:r w:rsidRPr="00035BCF">
        <w:rPr>
          <w:rFonts w:ascii="Arial" w:eastAsia="Arial" w:hAnsi="Arial" w:cs="Arial"/>
          <w:sz w:val="22"/>
          <w:szCs w:val="22"/>
        </w:rPr>
        <w:t>n</w:t>
      </w:r>
      <w:r w:rsidRPr="00035BCF">
        <w:rPr>
          <w:rFonts w:ascii="Arial" w:eastAsia="Arial" w:hAnsi="Arial" w:cs="Arial"/>
          <w:spacing w:val="-1"/>
          <w:sz w:val="22"/>
          <w:szCs w:val="22"/>
        </w:rPr>
        <w:t>i</w:t>
      </w:r>
      <w:r w:rsidRPr="00035BCF">
        <w:rPr>
          <w:rFonts w:ascii="Arial" w:eastAsia="Arial" w:hAnsi="Arial" w:cs="Arial"/>
          <w:sz w:val="22"/>
          <w:szCs w:val="22"/>
        </w:rPr>
        <w:t>ng</w:t>
      </w:r>
      <w:proofErr w:type="gramEnd"/>
      <w:r w:rsidRPr="00035BCF">
        <w:rPr>
          <w:spacing w:val="7"/>
          <w:sz w:val="22"/>
          <w:szCs w:val="22"/>
        </w:rPr>
        <w:t xml:space="preserve"> </w:t>
      </w:r>
      <w:r w:rsidRPr="00035BCF">
        <w:rPr>
          <w:rFonts w:ascii="Arial" w:eastAsia="Arial" w:hAnsi="Arial" w:cs="Arial"/>
          <w:sz w:val="22"/>
          <w:szCs w:val="22"/>
        </w:rPr>
        <w:t>and</w:t>
      </w:r>
      <w:r w:rsidRPr="00035BCF">
        <w:rPr>
          <w:spacing w:val="7"/>
          <w:sz w:val="22"/>
          <w:szCs w:val="22"/>
        </w:rPr>
        <w:t xml:space="preserve"> </w:t>
      </w:r>
      <w:r w:rsidRPr="00035BCF">
        <w:rPr>
          <w:rFonts w:ascii="Arial" w:eastAsia="Arial" w:hAnsi="Arial" w:cs="Arial"/>
          <w:sz w:val="22"/>
          <w:szCs w:val="22"/>
        </w:rPr>
        <w:t>sup</w:t>
      </w:r>
      <w:r w:rsidRPr="00035BCF">
        <w:rPr>
          <w:rFonts w:ascii="Arial" w:eastAsia="Arial" w:hAnsi="Arial" w:cs="Arial"/>
          <w:spacing w:val="-3"/>
          <w:sz w:val="22"/>
          <w:szCs w:val="22"/>
        </w:rPr>
        <w:t>e</w:t>
      </w:r>
      <w:r w:rsidRPr="00035BCF">
        <w:rPr>
          <w:rFonts w:ascii="Arial" w:eastAsia="Arial" w:hAnsi="Arial" w:cs="Arial"/>
          <w:spacing w:val="1"/>
          <w:sz w:val="22"/>
          <w:szCs w:val="22"/>
        </w:rPr>
        <w:t>r</w:t>
      </w:r>
      <w:r w:rsidRPr="00035BCF">
        <w:rPr>
          <w:rFonts w:ascii="Arial" w:eastAsia="Arial" w:hAnsi="Arial" w:cs="Arial"/>
          <w:sz w:val="22"/>
          <w:szCs w:val="22"/>
        </w:rPr>
        <w:t>v</w:t>
      </w:r>
      <w:r w:rsidRPr="00035BCF">
        <w:rPr>
          <w:rFonts w:ascii="Arial" w:eastAsia="Arial" w:hAnsi="Arial" w:cs="Arial"/>
          <w:spacing w:val="-1"/>
          <w:sz w:val="22"/>
          <w:szCs w:val="22"/>
        </w:rPr>
        <w:t>i</w:t>
      </w:r>
      <w:r w:rsidRPr="00035BCF">
        <w:rPr>
          <w:rFonts w:ascii="Arial" w:eastAsia="Arial" w:hAnsi="Arial" w:cs="Arial"/>
          <w:sz w:val="22"/>
          <w:szCs w:val="22"/>
        </w:rPr>
        <w:t>s</w:t>
      </w:r>
      <w:r w:rsidRPr="00035BCF">
        <w:rPr>
          <w:rFonts w:ascii="Arial" w:eastAsia="Arial" w:hAnsi="Arial" w:cs="Arial"/>
          <w:spacing w:val="-1"/>
          <w:sz w:val="22"/>
          <w:szCs w:val="22"/>
        </w:rPr>
        <w:t>i</w:t>
      </w:r>
      <w:r w:rsidRPr="00035BCF">
        <w:rPr>
          <w:rFonts w:ascii="Arial" w:eastAsia="Arial" w:hAnsi="Arial" w:cs="Arial"/>
          <w:sz w:val="22"/>
          <w:szCs w:val="22"/>
        </w:rPr>
        <w:t>on,</w:t>
      </w:r>
      <w:r w:rsidRPr="00035BCF">
        <w:rPr>
          <w:spacing w:val="6"/>
          <w:sz w:val="22"/>
          <w:szCs w:val="22"/>
        </w:rPr>
        <w:t xml:space="preserve"> </w:t>
      </w:r>
      <w:r w:rsidRPr="00035BCF">
        <w:rPr>
          <w:rFonts w:ascii="Arial" w:eastAsia="Arial" w:hAnsi="Arial" w:cs="Arial"/>
          <w:sz w:val="22"/>
          <w:szCs w:val="22"/>
        </w:rPr>
        <w:t>and</w:t>
      </w:r>
    </w:p>
    <w:p w14:paraId="62DF7B3A" w14:textId="29D8A321" w:rsidR="00594496" w:rsidRPr="00035BCF" w:rsidRDefault="00C01BCE" w:rsidP="00035BCF">
      <w:pPr>
        <w:pStyle w:val="ListParagraph"/>
        <w:numPr>
          <w:ilvl w:val="0"/>
          <w:numId w:val="38"/>
        </w:numPr>
        <w:spacing w:before="18"/>
        <w:jc w:val="both"/>
        <w:rPr>
          <w:rFonts w:ascii="Arial" w:eastAsia="Arial" w:hAnsi="Arial" w:cs="Arial"/>
          <w:sz w:val="22"/>
          <w:szCs w:val="22"/>
        </w:rPr>
      </w:pPr>
      <w:r w:rsidRPr="00035BCF">
        <w:rPr>
          <w:rFonts w:ascii="Arial" w:eastAsia="Arial" w:hAnsi="Arial" w:cs="Arial"/>
          <w:spacing w:val="-1"/>
          <w:sz w:val="22"/>
          <w:szCs w:val="22"/>
        </w:rPr>
        <w:t>A</w:t>
      </w:r>
      <w:r w:rsidRPr="00035BCF">
        <w:rPr>
          <w:rFonts w:ascii="Arial" w:eastAsia="Arial" w:hAnsi="Arial" w:cs="Arial"/>
          <w:sz w:val="22"/>
          <w:szCs w:val="22"/>
        </w:rPr>
        <w:t>dequa</w:t>
      </w:r>
      <w:r w:rsidRPr="00035BCF">
        <w:rPr>
          <w:rFonts w:ascii="Arial" w:eastAsia="Arial" w:hAnsi="Arial" w:cs="Arial"/>
          <w:spacing w:val="1"/>
          <w:sz w:val="22"/>
          <w:szCs w:val="22"/>
        </w:rPr>
        <w:t>t</w:t>
      </w:r>
      <w:r w:rsidRPr="00035BCF">
        <w:rPr>
          <w:rFonts w:ascii="Arial" w:eastAsia="Arial" w:hAnsi="Arial" w:cs="Arial"/>
          <w:sz w:val="22"/>
          <w:szCs w:val="22"/>
        </w:rPr>
        <w:t>e</w:t>
      </w:r>
      <w:r w:rsidRPr="00035BCF">
        <w:rPr>
          <w:spacing w:val="5"/>
          <w:sz w:val="22"/>
          <w:szCs w:val="22"/>
        </w:rPr>
        <w:t xml:space="preserve"> </w:t>
      </w:r>
      <w:r w:rsidRPr="00035BCF">
        <w:rPr>
          <w:rFonts w:ascii="Arial" w:eastAsia="Arial" w:hAnsi="Arial" w:cs="Arial"/>
          <w:spacing w:val="1"/>
          <w:sz w:val="22"/>
          <w:szCs w:val="22"/>
        </w:rPr>
        <w:t>f</w:t>
      </w:r>
      <w:r w:rsidRPr="00035BCF">
        <w:rPr>
          <w:rFonts w:ascii="Arial" w:eastAsia="Arial" w:hAnsi="Arial" w:cs="Arial"/>
          <w:sz w:val="22"/>
          <w:szCs w:val="22"/>
        </w:rPr>
        <w:t>ac</w:t>
      </w:r>
      <w:r w:rsidRPr="00035BCF">
        <w:rPr>
          <w:rFonts w:ascii="Arial" w:eastAsia="Arial" w:hAnsi="Arial" w:cs="Arial"/>
          <w:spacing w:val="-1"/>
          <w:sz w:val="22"/>
          <w:szCs w:val="22"/>
        </w:rPr>
        <w:t>ili</w:t>
      </w:r>
      <w:r w:rsidRPr="00035BCF">
        <w:rPr>
          <w:rFonts w:ascii="Arial" w:eastAsia="Arial" w:hAnsi="Arial" w:cs="Arial"/>
          <w:spacing w:val="1"/>
          <w:sz w:val="22"/>
          <w:szCs w:val="22"/>
        </w:rPr>
        <w:t>t</w:t>
      </w:r>
      <w:r w:rsidRPr="00035BCF">
        <w:rPr>
          <w:rFonts w:ascii="Arial" w:eastAsia="Arial" w:hAnsi="Arial" w:cs="Arial"/>
          <w:spacing w:val="-1"/>
          <w:sz w:val="22"/>
          <w:szCs w:val="22"/>
        </w:rPr>
        <w:t>i</w:t>
      </w:r>
      <w:r w:rsidRPr="00035BCF">
        <w:rPr>
          <w:rFonts w:ascii="Arial" w:eastAsia="Arial" w:hAnsi="Arial" w:cs="Arial"/>
          <w:sz w:val="22"/>
          <w:szCs w:val="22"/>
        </w:rPr>
        <w:t>es.</w:t>
      </w:r>
    </w:p>
    <w:p w14:paraId="32875556" w14:textId="77777777" w:rsidR="00594496" w:rsidRDefault="00594496" w:rsidP="00035BCF">
      <w:pPr>
        <w:spacing w:before="10" w:line="160" w:lineRule="exact"/>
        <w:jc w:val="both"/>
        <w:rPr>
          <w:sz w:val="17"/>
          <w:szCs w:val="17"/>
        </w:rPr>
      </w:pPr>
    </w:p>
    <w:p w14:paraId="0CE181FD" w14:textId="09F8E8BD" w:rsidR="00594496" w:rsidRDefault="00C01BCE" w:rsidP="00035BCF">
      <w:pPr>
        <w:spacing w:line="257" w:lineRule="auto"/>
        <w:ind w:left="1080" w:right="1089"/>
        <w:jc w:val="both"/>
        <w:rPr>
          <w:rFonts w:ascii="Arial" w:eastAsia="Arial" w:hAnsi="Arial" w:cs="Arial"/>
          <w:sz w:val="22"/>
          <w:szCs w:val="22"/>
        </w:rPr>
      </w:pP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spacing w:val="5"/>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wi</w:t>
      </w:r>
      <w:r>
        <w:rPr>
          <w:rFonts w:ascii="Arial" w:eastAsia="Arial" w:hAnsi="Arial" w:cs="Arial"/>
          <w:sz w:val="22"/>
          <w:szCs w:val="22"/>
        </w:rPr>
        <w:t>de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ange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z w:val="22"/>
          <w:szCs w:val="22"/>
        </w:rPr>
        <w:t>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env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l</w:t>
      </w:r>
      <w:r>
        <w:rPr>
          <w:rFonts w:ascii="Arial" w:eastAsia="Arial" w:hAnsi="Arial" w:cs="Arial"/>
          <w:sz w:val="22"/>
          <w:szCs w:val="22"/>
        </w:rPr>
        <w:t>evel</w:t>
      </w:r>
      <w:r>
        <w:rPr>
          <w:spacing w:val="6"/>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z w:val="22"/>
          <w:szCs w:val="22"/>
        </w:rPr>
        <w:t xml:space="preserve"> </w:t>
      </w:r>
      <w:r>
        <w:rPr>
          <w:rFonts w:ascii="Arial" w:eastAsia="Arial" w:hAnsi="Arial" w:cs="Arial"/>
          <w:sz w:val="22"/>
          <w:szCs w:val="22"/>
        </w:rPr>
        <w:t>depend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nces</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oun</w:t>
      </w:r>
      <w:r>
        <w:rPr>
          <w:rFonts w:ascii="Arial" w:eastAsia="Arial" w:hAnsi="Arial" w:cs="Arial"/>
          <w:spacing w:val="-2"/>
          <w:sz w:val="22"/>
          <w:szCs w:val="22"/>
        </w:rPr>
        <w:t>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akes</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ses</w:t>
      </w:r>
      <w:r>
        <w:rPr>
          <w:rFonts w:ascii="Arial" w:eastAsia="Arial" w:hAnsi="Arial" w:cs="Arial"/>
          <w:spacing w:val="-2"/>
          <w:sz w:val="22"/>
          <w:szCs w:val="22"/>
        </w:rPr>
        <w:t>s</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haza</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e</w:t>
      </w:r>
      <w:r>
        <w:rPr>
          <w:rFonts w:ascii="Arial" w:eastAsia="Arial" w:hAnsi="Arial" w:cs="Arial"/>
          <w:sz w:val="22"/>
          <w:szCs w:val="22"/>
        </w:rPr>
        <w:t>ncoun</w:t>
      </w:r>
      <w:r>
        <w:rPr>
          <w:rFonts w:ascii="Arial" w:eastAsia="Arial" w:hAnsi="Arial" w:cs="Arial"/>
          <w:spacing w:val="1"/>
          <w:sz w:val="22"/>
          <w:szCs w:val="22"/>
        </w:rPr>
        <w:t>t</w:t>
      </w:r>
      <w:r>
        <w:rPr>
          <w:rFonts w:ascii="Arial" w:eastAsia="Arial" w:hAnsi="Arial" w:cs="Arial"/>
          <w:sz w:val="22"/>
          <w:szCs w:val="22"/>
        </w:rPr>
        <w:t>er</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ake</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eas</w:t>
      </w:r>
      <w:r>
        <w:rPr>
          <w:rFonts w:ascii="Arial" w:eastAsia="Arial" w:hAnsi="Arial" w:cs="Arial"/>
          <w:spacing w:val="-3"/>
          <w:sz w:val="22"/>
          <w:szCs w:val="22"/>
        </w:rPr>
        <w:t>o</w:t>
      </w:r>
      <w:r>
        <w:rPr>
          <w:rFonts w:ascii="Arial" w:eastAsia="Arial" w:hAnsi="Arial" w:cs="Arial"/>
          <w:sz w:val="22"/>
          <w:szCs w:val="22"/>
        </w:rPr>
        <w:t>nab</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eps</w:t>
      </w:r>
      <w:r>
        <w:rPr>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z w:val="22"/>
          <w:szCs w:val="22"/>
        </w:rPr>
        <w:t>m</w:t>
      </w:r>
      <w:r w:rsidR="00035BCF">
        <w:rPr>
          <w:rFonts w:ascii="Arial" w:eastAsia="Arial" w:hAnsi="Arial" w:cs="Arial"/>
          <w:sz w:val="22"/>
          <w:szCs w:val="22"/>
        </w:rPr>
        <w:t xml:space="preserve">itigate </w:t>
      </w:r>
      <w:r w:rsidR="004A7A25">
        <w:rPr>
          <w:rFonts w:ascii="Arial" w:eastAsia="Arial" w:hAnsi="Arial" w:cs="Arial"/>
          <w:sz w:val="22"/>
          <w:szCs w:val="22"/>
        </w:rPr>
        <w:t>potential risks.</w:t>
      </w:r>
    </w:p>
    <w:p w14:paraId="42446DCC" w14:textId="77777777" w:rsidR="00594496" w:rsidRDefault="00594496">
      <w:pPr>
        <w:spacing w:line="160" w:lineRule="exact"/>
        <w:rPr>
          <w:sz w:val="17"/>
          <w:szCs w:val="17"/>
        </w:rPr>
      </w:pPr>
    </w:p>
    <w:p w14:paraId="7AA55577" w14:textId="77777777" w:rsidR="00594496" w:rsidRDefault="00A02048">
      <w:pPr>
        <w:spacing w:before="26"/>
        <w:ind w:left="1080"/>
        <w:rPr>
          <w:rFonts w:ascii="Arial" w:eastAsia="Arial" w:hAnsi="Arial" w:cs="Arial"/>
          <w:sz w:val="26"/>
          <w:szCs w:val="26"/>
        </w:rPr>
      </w:pPr>
      <w:r>
        <w:pict w14:anchorId="360C01D9">
          <v:group id="_x0000_s1046" style="position:absolute;left:0;text-align:left;margin-left:52.55pt;margin-top:1.25pt;width:490.2pt;height:16.3pt;z-index:-251618304;mso-position-horizontal-relative:page" coordorigin="1051,25" coordsize="9804,326">
            <v:shape id="_x0000_s1047"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Volunte</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rs</w:t>
      </w:r>
      <w:r w:rsidR="00C01BCE">
        <w:rPr>
          <w:b/>
          <w:color w:val="FFFFFF"/>
          <w:spacing w:val="-6"/>
          <w:sz w:val="26"/>
          <w:szCs w:val="26"/>
        </w:rPr>
        <w:t xml:space="preserve"> </w:t>
      </w:r>
      <w:r w:rsidR="00C01BCE">
        <w:rPr>
          <w:rFonts w:ascii="Arial" w:eastAsia="Arial" w:hAnsi="Arial" w:cs="Arial"/>
          <w:b/>
          <w:color w:val="FFFFFF"/>
          <w:sz w:val="26"/>
          <w:szCs w:val="26"/>
        </w:rPr>
        <w:t>(</w:t>
      </w:r>
      <w:r w:rsidR="00C01BCE">
        <w:rPr>
          <w:rFonts w:ascii="Arial" w:eastAsia="Arial" w:hAnsi="Arial" w:cs="Arial"/>
          <w:b/>
          <w:color w:val="FFFFFF"/>
          <w:spacing w:val="3"/>
          <w:sz w:val="26"/>
          <w:szCs w:val="26"/>
        </w:rPr>
        <w:t>w</w:t>
      </w:r>
      <w:r w:rsidR="00C01BCE">
        <w:rPr>
          <w:rFonts w:ascii="Arial" w:eastAsia="Arial" w:hAnsi="Arial" w:cs="Arial"/>
          <w:b/>
          <w:color w:val="FFFFFF"/>
          <w:sz w:val="26"/>
          <w:szCs w:val="26"/>
        </w:rPr>
        <w:t>orke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s)</w:t>
      </w:r>
      <w:r w:rsidR="00C01BCE">
        <w:rPr>
          <w:b/>
          <w:color w:val="FFFFFF"/>
          <w:spacing w:val="-5"/>
          <w:sz w:val="26"/>
          <w:szCs w:val="26"/>
        </w:rPr>
        <w:t xml:space="preserve"> </w:t>
      </w:r>
      <w:r w:rsidR="00C01BCE">
        <w:rPr>
          <w:rFonts w:ascii="Arial" w:eastAsia="Arial" w:hAnsi="Arial" w:cs="Arial"/>
          <w:b/>
          <w:color w:val="FFFFFF"/>
          <w:sz w:val="26"/>
          <w:szCs w:val="26"/>
        </w:rPr>
        <w:t>Res</w:t>
      </w:r>
      <w:r w:rsidR="00C01BCE">
        <w:rPr>
          <w:rFonts w:ascii="Arial" w:eastAsia="Arial" w:hAnsi="Arial" w:cs="Arial"/>
          <w:b/>
          <w:color w:val="FFFFFF"/>
          <w:spacing w:val="3"/>
          <w:sz w:val="26"/>
          <w:szCs w:val="26"/>
        </w:rPr>
        <w:t>p</w:t>
      </w:r>
      <w:r w:rsidR="00C01BCE">
        <w:rPr>
          <w:rFonts w:ascii="Arial" w:eastAsia="Arial" w:hAnsi="Arial" w:cs="Arial"/>
          <w:b/>
          <w:color w:val="FFFFFF"/>
          <w:sz w:val="26"/>
          <w:szCs w:val="26"/>
        </w:rPr>
        <w:t>onsibi</w:t>
      </w:r>
      <w:r w:rsidR="00C01BCE">
        <w:rPr>
          <w:rFonts w:ascii="Arial" w:eastAsia="Arial" w:hAnsi="Arial" w:cs="Arial"/>
          <w:b/>
          <w:color w:val="FFFFFF"/>
          <w:spacing w:val="2"/>
          <w:sz w:val="26"/>
          <w:szCs w:val="26"/>
        </w:rPr>
        <w:t>l</w:t>
      </w:r>
      <w:r w:rsidR="00C01BCE">
        <w:rPr>
          <w:rFonts w:ascii="Arial" w:eastAsia="Arial" w:hAnsi="Arial" w:cs="Arial"/>
          <w:b/>
          <w:color w:val="FFFFFF"/>
          <w:sz w:val="26"/>
          <w:szCs w:val="26"/>
        </w:rPr>
        <w:t>ity</w:t>
      </w:r>
    </w:p>
    <w:p w14:paraId="33CCB888" w14:textId="77777777" w:rsidR="00594496" w:rsidRDefault="00594496">
      <w:pPr>
        <w:spacing w:before="7" w:line="140" w:lineRule="exact"/>
        <w:rPr>
          <w:sz w:val="14"/>
          <w:szCs w:val="14"/>
        </w:rPr>
      </w:pPr>
    </w:p>
    <w:p w14:paraId="7BC731D5" w14:textId="53DD8E82" w:rsidR="00594496" w:rsidRDefault="00C01BCE" w:rsidP="007B5D70">
      <w:pPr>
        <w:spacing w:line="257" w:lineRule="auto"/>
        <w:ind w:left="1080" w:right="1197"/>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nder</w:t>
      </w:r>
      <w:r>
        <w:rPr>
          <w:spacing w:val="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ker</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des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bed</w:t>
      </w:r>
      <w:r>
        <w:rPr>
          <w:spacing w:val="7"/>
          <w:sz w:val="22"/>
          <w:szCs w:val="22"/>
        </w:rPr>
        <w:t xml:space="preserve"> </w:t>
      </w:r>
      <w:r>
        <w:rPr>
          <w:rFonts w:ascii="Arial" w:eastAsia="Arial" w:hAnsi="Arial" w:cs="Arial"/>
          <w:sz w:val="22"/>
          <w:szCs w:val="22"/>
        </w:rPr>
        <w:t>as</w:t>
      </w:r>
      <w:r>
        <w:rPr>
          <w:spacing w:val="7"/>
          <w:sz w:val="22"/>
          <w:szCs w:val="22"/>
        </w:rPr>
        <w:t xml:space="preserve"> </w:t>
      </w:r>
      <w:r>
        <w:rPr>
          <w:rFonts w:ascii="Arial" w:eastAsia="Arial" w:hAnsi="Arial" w:cs="Arial"/>
          <w:sz w:val="22"/>
          <w:szCs w:val="22"/>
        </w:rPr>
        <w:t>an</w:t>
      </w:r>
      <w:r>
        <w:rPr>
          <w:spacing w:val="5"/>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oyee,</w:t>
      </w:r>
      <w:r>
        <w:rPr>
          <w:spacing w:val="8"/>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nee,</w:t>
      </w:r>
      <w:r>
        <w:rPr>
          <w:spacing w:val="6"/>
          <w:sz w:val="22"/>
          <w:szCs w:val="22"/>
        </w:rPr>
        <w:t xml:space="preserve"> </w:t>
      </w:r>
      <w:proofErr w:type="gramStart"/>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or</w:t>
      </w:r>
      <w:proofErr w:type="gramEnd"/>
      <w:r>
        <w:rPr>
          <w:spacing w:val="6"/>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z w:val="22"/>
          <w:szCs w:val="22"/>
        </w:rPr>
        <w:t>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w:t>
      </w:r>
      <w:r>
        <w:rPr>
          <w:spacing w:val="7"/>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3"/>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w:t>
      </w:r>
      <w:r>
        <w:rPr>
          <w:spacing w:val="6"/>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ha</w:t>
      </w:r>
      <w:r>
        <w:rPr>
          <w:rFonts w:ascii="Arial" w:eastAsia="Arial" w:hAnsi="Arial" w:cs="Arial"/>
          <w:spacing w:val="-2"/>
          <w:sz w:val="22"/>
          <w:szCs w:val="22"/>
        </w:rPr>
        <w:t>v</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sa</w:t>
      </w:r>
      <w:r>
        <w:rPr>
          <w:rFonts w:ascii="Arial" w:eastAsia="Arial" w:hAnsi="Arial" w:cs="Arial"/>
          <w:spacing w:val="1"/>
          <w:sz w:val="22"/>
          <w:szCs w:val="22"/>
        </w:rPr>
        <w:t>m</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as</w:t>
      </w:r>
      <w:r w:rsidR="007B5D70">
        <w:rPr>
          <w:rFonts w:ascii="Arial" w:eastAsia="Arial" w:hAnsi="Arial" w:cs="Arial"/>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w:t>
      </w:r>
      <w:r>
        <w:rPr>
          <w:spacing w:val="8"/>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p>
    <w:p w14:paraId="23CFB357" w14:textId="77777777" w:rsidR="00594496" w:rsidRDefault="00594496" w:rsidP="007B5D70">
      <w:pPr>
        <w:spacing w:before="3" w:line="180" w:lineRule="exact"/>
        <w:jc w:val="both"/>
        <w:rPr>
          <w:sz w:val="18"/>
          <w:szCs w:val="18"/>
        </w:rPr>
      </w:pPr>
    </w:p>
    <w:p w14:paraId="721FC6ED" w14:textId="059ADA17" w:rsidR="00594496" w:rsidRPr="007B5D70" w:rsidRDefault="00C01BCE" w:rsidP="007B5D70">
      <w:pPr>
        <w:pStyle w:val="ListParagraph"/>
        <w:numPr>
          <w:ilvl w:val="2"/>
          <w:numId w:val="39"/>
        </w:numPr>
        <w:jc w:val="both"/>
        <w:rPr>
          <w:rFonts w:ascii="Arial" w:eastAsia="Arial" w:hAnsi="Arial" w:cs="Arial"/>
          <w:sz w:val="22"/>
          <w:szCs w:val="22"/>
        </w:rPr>
      </w:pPr>
      <w:r w:rsidRPr="007B5D70">
        <w:rPr>
          <w:rFonts w:ascii="Arial" w:eastAsia="Arial" w:hAnsi="Arial" w:cs="Arial"/>
          <w:sz w:val="22"/>
          <w:szCs w:val="22"/>
        </w:rPr>
        <w:t>To</w:t>
      </w:r>
      <w:r w:rsidRPr="007B5D70">
        <w:rPr>
          <w:spacing w:val="7"/>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ake</w:t>
      </w:r>
      <w:r w:rsidRPr="007B5D70">
        <w:rPr>
          <w:spacing w:val="5"/>
          <w:sz w:val="22"/>
          <w:szCs w:val="22"/>
        </w:rPr>
        <w:t xml:space="preserve"> </w:t>
      </w:r>
      <w:r w:rsidRPr="007B5D70">
        <w:rPr>
          <w:rFonts w:ascii="Arial" w:eastAsia="Arial" w:hAnsi="Arial" w:cs="Arial"/>
          <w:spacing w:val="1"/>
          <w:sz w:val="22"/>
          <w:szCs w:val="22"/>
        </w:rPr>
        <w:t>r</w:t>
      </w:r>
      <w:r w:rsidRPr="007B5D70">
        <w:rPr>
          <w:rFonts w:ascii="Arial" w:eastAsia="Arial" w:hAnsi="Arial" w:cs="Arial"/>
          <w:sz w:val="22"/>
          <w:szCs w:val="22"/>
        </w:rPr>
        <w:t>easo</w:t>
      </w:r>
      <w:r w:rsidRPr="007B5D70">
        <w:rPr>
          <w:rFonts w:ascii="Arial" w:eastAsia="Arial" w:hAnsi="Arial" w:cs="Arial"/>
          <w:spacing w:val="-3"/>
          <w:sz w:val="22"/>
          <w:szCs w:val="22"/>
        </w:rPr>
        <w:t>n</w:t>
      </w:r>
      <w:r w:rsidRPr="007B5D70">
        <w:rPr>
          <w:rFonts w:ascii="Arial" w:eastAsia="Arial" w:hAnsi="Arial" w:cs="Arial"/>
          <w:sz w:val="22"/>
          <w:szCs w:val="22"/>
        </w:rPr>
        <w:t>ab</w:t>
      </w:r>
      <w:r w:rsidRPr="007B5D70">
        <w:rPr>
          <w:rFonts w:ascii="Arial" w:eastAsia="Arial" w:hAnsi="Arial" w:cs="Arial"/>
          <w:spacing w:val="-1"/>
          <w:sz w:val="22"/>
          <w:szCs w:val="22"/>
        </w:rPr>
        <w:t>l</w:t>
      </w:r>
      <w:r w:rsidRPr="007B5D70">
        <w:rPr>
          <w:rFonts w:ascii="Arial" w:eastAsia="Arial" w:hAnsi="Arial" w:cs="Arial"/>
          <w:sz w:val="22"/>
          <w:szCs w:val="22"/>
        </w:rPr>
        <w:t>e</w:t>
      </w:r>
      <w:r w:rsidRPr="007B5D70">
        <w:rPr>
          <w:spacing w:val="7"/>
          <w:sz w:val="22"/>
          <w:szCs w:val="22"/>
        </w:rPr>
        <w:t xml:space="preserve"> </w:t>
      </w:r>
      <w:r w:rsidRPr="007B5D70">
        <w:rPr>
          <w:rFonts w:ascii="Arial" w:eastAsia="Arial" w:hAnsi="Arial" w:cs="Arial"/>
          <w:sz w:val="22"/>
          <w:szCs w:val="22"/>
        </w:rPr>
        <w:t>ca</w:t>
      </w:r>
      <w:r w:rsidRPr="007B5D70">
        <w:rPr>
          <w:rFonts w:ascii="Arial" w:eastAsia="Arial" w:hAnsi="Arial" w:cs="Arial"/>
          <w:spacing w:val="1"/>
          <w:sz w:val="22"/>
          <w:szCs w:val="22"/>
        </w:rPr>
        <w:t>r</w:t>
      </w:r>
      <w:r w:rsidRPr="007B5D70">
        <w:rPr>
          <w:rFonts w:ascii="Arial" w:eastAsia="Arial" w:hAnsi="Arial" w:cs="Arial"/>
          <w:sz w:val="22"/>
          <w:szCs w:val="22"/>
        </w:rPr>
        <w:t>e</w:t>
      </w:r>
      <w:r w:rsidRPr="007B5D70">
        <w:rPr>
          <w:spacing w:val="2"/>
          <w:sz w:val="22"/>
          <w:szCs w:val="22"/>
        </w:rPr>
        <w:t xml:space="preserve"> </w:t>
      </w:r>
      <w:r w:rsidRPr="007B5D70">
        <w:rPr>
          <w:rFonts w:ascii="Arial" w:eastAsia="Arial" w:hAnsi="Arial" w:cs="Arial"/>
          <w:spacing w:val="1"/>
          <w:sz w:val="22"/>
          <w:szCs w:val="22"/>
        </w:rPr>
        <w:t>f</w:t>
      </w:r>
      <w:r w:rsidRPr="007B5D70">
        <w:rPr>
          <w:rFonts w:ascii="Arial" w:eastAsia="Arial" w:hAnsi="Arial" w:cs="Arial"/>
          <w:sz w:val="22"/>
          <w:szCs w:val="22"/>
        </w:rPr>
        <w:t>or</w:t>
      </w:r>
      <w:r w:rsidRPr="007B5D70">
        <w:rPr>
          <w:spacing w:val="6"/>
          <w:sz w:val="22"/>
          <w:szCs w:val="22"/>
        </w:rPr>
        <w:t xml:space="preserve"> </w:t>
      </w:r>
      <w:r w:rsidRPr="007B5D70">
        <w:rPr>
          <w:rFonts w:ascii="Arial" w:eastAsia="Arial" w:hAnsi="Arial" w:cs="Arial"/>
          <w:sz w:val="22"/>
          <w:szCs w:val="22"/>
        </w:rPr>
        <w:t>your</w:t>
      </w:r>
      <w:r w:rsidRPr="007B5D70">
        <w:rPr>
          <w:spacing w:val="6"/>
          <w:sz w:val="22"/>
          <w:szCs w:val="22"/>
        </w:rPr>
        <w:t xml:space="preserve"> </w:t>
      </w:r>
      <w:r w:rsidRPr="007B5D70">
        <w:rPr>
          <w:rFonts w:ascii="Arial" w:eastAsia="Arial" w:hAnsi="Arial" w:cs="Arial"/>
          <w:sz w:val="22"/>
          <w:szCs w:val="22"/>
        </w:rPr>
        <w:t>o</w:t>
      </w:r>
      <w:r w:rsidRPr="007B5D70">
        <w:rPr>
          <w:rFonts w:ascii="Arial" w:eastAsia="Arial" w:hAnsi="Arial" w:cs="Arial"/>
          <w:spacing w:val="-1"/>
          <w:sz w:val="22"/>
          <w:szCs w:val="22"/>
        </w:rPr>
        <w:t>w</w:t>
      </w:r>
      <w:r w:rsidRPr="007B5D70">
        <w:rPr>
          <w:rFonts w:ascii="Arial" w:eastAsia="Arial" w:hAnsi="Arial" w:cs="Arial"/>
          <w:sz w:val="22"/>
          <w:szCs w:val="22"/>
        </w:rPr>
        <w:t>n</w:t>
      </w:r>
      <w:r w:rsidRPr="007B5D70">
        <w:rPr>
          <w:spacing w:val="7"/>
          <w:sz w:val="22"/>
          <w:szCs w:val="22"/>
        </w:rPr>
        <w:t xml:space="preserve"> </w:t>
      </w:r>
      <w:r w:rsidRPr="007B5D70">
        <w:rPr>
          <w:rFonts w:ascii="Arial" w:eastAsia="Arial" w:hAnsi="Arial" w:cs="Arial"/>
          <w:sz w:val="22"/>
          <w:szCs w:val="22"/>
        </w:rPr>
        <w:t>hea</w:t>
      </w:r>
      <w:r w:rsidRPr="007B5D70">
        <w:rPr>
          <w:rFonts w:ascii="Arial" w:eastAsia="Arial" w:hAnsi="Arial" w:cs="Arial"/>
          <w:spacing w:val="-1"/>
          <w:sz w:val="22"/>
          <w:szCs w:val="22"/>
        </w:rPr>
        <w:t>l</w:t>
      </w:r>
      <w:r w:rsidRPr="007B5D70">
        <w:rPr>
          <w:rFonts w:ascii="Arial" w:eastAsia="Arial" w:hAnsi="Arial" w:cs="Arial"/>
          <w:spacing w:val="1"/>
          <w:sz w:val="22"/>
          <w:szCs w:val="22"/>
        </w:rPr>
        <w:t>t</w:t>
      </w:r>
      <w:r w:rsidRPr="007B5D70">
        <w:rPr>
          <w:rFonts w:ascii="Arial" w:eastAsia="Arial" w:hAnsi="Arial" w:cs="Arial"/>
          <w:sz w:val="22"/>
          <w:szCs w:val="22"/>
        </w:rPr>
        <w:t>h</w:t>
      </w:r>
      <w:r w:rsidRPr="007B5D70">
        <w:rPr>
          <w:spacing w:val="5"/>
          <w:sz w:val="22"/>
          <w:szCs w:val="22"/>
        </w:rPr>
        <w:t xml:space="preserve"> </w:t>
      </w:r>
      <w:r w:rsidRPr="007B5D70">
        <w:rPr>
          <w:rFonts w:ascii="Arial" w:eastAsia="Arial" w:hAnsi="Arial" w:cs="Arial"/>
          <w:sz w:val="22"/>
          <w:szCs w:val="22"/>
        </w:rPr>
        <w:t>and</w:t>
      </w:r>
      <w:r w:rsidRPr="007B5D70">
        <w:rPr>
          <w:spacing w:val="5"/>
          <w:sz w:val="22"/>
          <w:szCs w:val="22"/>
        </w:rPr>
        <w:t xml:space="preserve"> </w:t>
      </w:r>
      <w:r w:rsidRPr="007B5D70">
        <w:rPr>
          <w:rFonts w:ascii="Arial" w:eastAsia="Arial" w:hAnsi="Arial" w:cs="Arial"/>
          <w:sz w:val="22"/>
          <w:szCs w:val="22"/>
        </w:rPr>
        <w:t>sa</w:t>
      </w:r>
      <w:r w:rsidRPr="007B5D70">
        <w:rPr>
          <w:rFonts w:ascii="Arial" w:eastAsia="Arial" w:hAnsi="Arial" w:cs="Arial"/>
          <w:spacing w:val="1"/>
          <w:sz w:val="22"/>
          <w:szCs w:val="22"/>
        </w:rPr>
        <w:t>f</w:t>
      </w:r>
      <w:r w:rsidRPr="007B5D70">
        <w:rPr>
          <w:rFonts w:ascii="Arial" w:eastAsia="Arial" w:hAnsi="Arial" w:cs="Arial"/>
          <w:sz w:val="22"/>
          <w:szCs w:val="22"/>
        </w:rPr>
        <w:t>e</w:t>
      </w:r>
      <w:r w:rsidRPr="007B5D70">
        <w:rPr>
          <w:rFonts w:ascii="Arial" w:eastAsia="Arial" w:hAnsi="Arial" w:cs="Arial"/>
          <w:spacing w:val="1"/>
          <w:sz w:val="22"/>
          <w:szCs w:val="22"/>
        </w:rPr>
        <w:t>t</w:t>
      </w:r>
      <w:r w:rsidRPr="007B5D70">
        <w:rPr>
          <w:rFonts w:ascii="Arial" w:eastAsia="Arial" w:hAnsi="Arial" w:cs="Arial"/>
          <w:spacing w:val="-2"/>
          <w:sz w:val="22"/>
          <w:szCs w:val="22"/>
        </w:rPr>
        <w:t>y</w:t>
      </w:r>
      <w:r w:rsidRPr="007B5D70">
        <w:rPr>
          <w:rFonts w:ascii="Arial" w:eastAsia="Arial" w:hAnsi="Arial" w:cs="Arial"/>
          <w:sz w:val="22"/>
          <w:szCs w:val="22"/>
        </w:rPr>
        <w:t>,</w:t>
      </w:r>
    </w:p>
    <w:p w14:paraId="481F6663" w14:textId="4200F67C" w:rsidR="00594496" w:rsidRPr="007B5D70" w:rsidRDefault="00C01BCE" w:rsidP="007B5D70">
      <w:pPr>
        <w:pStyle w:val="ListParagraph"/>
        <w:numPr>
          <w:ilvl w:val="2"/>
          <w:numId w:val="39"/>
        </w:numPr>
        <w:tabs>
          <w:tab w:val="left" w:pos="1800"/>
        </w:tabs>
        <w:spacing w:before="18" w:line="254" w:lineRule="auto"/>
        <w:ind w:right="1085"/>
        <w:jc w:val="both"/>
        <w:rPr>
          <w:rFonts w:ascii="Arial" w:eastAsia="Arial" w:hAnsi="Arial" w:cs="Arial"/>
          <w:sz w:val="22"/>
          <w:szCs w:val="22"/>
        </w:rPr>
      </w:pPr>
      <w:r w:rsidRPr="007B5D70">
        <w:rPr>
          <w:rFonts w:ascii="Arial" w:eastAsia="Arial" w:hAnsi="Arial" w:cs="Arial"/>
          <w:sz w:val="22"/>
          <w:szCs w:val="22"/>
        </w:rPr>
        <w:t>To</w:t>
      </w:r>
      <w:r w:rsidRPr="007B5D70">
        <w:rPr>
          <w:spacing w:val="7"/>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ake</w:t>
      </w:r>
      <w:r w:rsidRPr="007B5D70">
        <w:rPr>
          <w:spacing w:val="5"/>
          <w:sz w:val="22"/>
          <w:szCs w:val="22"/>
        </w:rPr>
        <w:t xml:space="preserve"> </w:t>
      </w:r>
      <w:r w:rsidRPr="007B5D70">
        <w:rPr>
          <w:rFonts w:ascii="Arial" w:eastAsia="Arial" w:hAnsi="Arial" w:cs="Arial"/>
          <w:spacing w:val="1"/>
          <w:sz w:val="22"/>
          <w:szCs w:val="22"/>
        </w:rPr>
        <w:t>r</w:t>
      </w:r>
      <w:r w:rsidRPr="007B5D70">
        <w:rPr>
          <w:rFonts w:ascii="Arial" w:eastAsia="Arial" w:hAnsi="Arial" w:cs="Arial"/>
          <w:sz w:val="22"/>
          <w:szCs w:val="22"/>
        </w:rPr>
        <w:t>easo</w:t>
      </w:r>
      <w:r w:rsidRPr="007B5D70">
        <w:rPr>
          <w:rFonts w:ascii="Arial" w:eastAsia="Arial" w:hAnsi="Arial" w:cs="Arial"/>
          <w:spacing w:val="-3"/>
          <w:sz w:val="22"/>
          <w:szCs w:val="22"/>
        </w:rPr>
        <w:t>n</w:t>
      </w:r>
      <w:r w:rsidRPr="007B5D70">
        <w:rPr>
          <w:rFonts w:ascii="Arial" w:eastAsia="Arial" w:hAnsi="Arial" w:cs="Arial"/>
          <w:sz w:val="22"/>
          <w:szCs w:val="22"/>
        </w:rPr>
        <w:t>ab</w:t>
      </w:r>
      <w:r w:rsidRPr="007B5D70">
        <w:rPr>
          <w:rFonts w:ascii="Arial" w:eastAsia="Arial" w:hAnsi="Arial" w:cs="Arial"/>
          <w:spacing w:val="-1"/>
          <w:sz w:val="22"/>
          <w:szCs w:val="22"/>
        </w:rPr>
        <w:t>l</w:t>
      </w:r>
      <w:r w:rsidRPr="007B5D70">
        <w:rPr>
          <w:rFonts w:ascii="Arial" w:eastAsia="Arial" w:hAnsi="Arial" w:cs="Arial"/>
          <w:sz w:val="22"/>
          <w:szCs w:val="22"/>
        </w:rPr>
        <w:t>e</w:t>
      </w:r>
      <w:r w:rsidRPr="007B5D70">
        <w:rPr>
          <w:spacing w:val="7"/>
          <w:sz w:val="22"/>
          <w:szCs w:val="22"/>
        </w:rPr>
        <w:t xml:space="preserve"> </w:t>
      </w:r>
      <w:r w:rsidRPr="007B5D70">
        <w:rPr>
          <w:rFonts w:ascii="Arial" w:eastAsia="Arial" w:hAnsi="Arial" w:cs="Arial"/>
          <w:sz w:val="22"/>
          <w:szCs w:val="22"/>
        </w:rPr>
        <w:t>ca</w:t>
      </w:r>
      <w:r w:rsidRPr="007B5D70">
        <w:rPr>
          <w:rFonts w:ascii="Arial" w:eastAsia="Arial" w:hAnsi="Arial" w:cs="Arial"/>
          <w:spacing w:val="1"/>
          <w:sz w:val="22"/>
          <w:szCs w:val="22"/>
        </w:rPr>
        <w:t>r</w:t>
      </w:r>
      <w:r w:rsidRPr="007B5D70">
        <w:rPr>
          <w:rFonts w:ascii="Arial" w:eastAsia="Arial" w:hAnsi="Arial" w:cs="Arial"/>
          <w:sz w:val="22"/>
          <w:szCs w:val="22"/>
        </w:rPr>
        <w:t>e</w:t>
      </w:r>
      <w:r w:rsidRPr="007B5D70">
        <w:rPr>
          <w:spacing w:val="2"/>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hat</w:t>
      </w:r>
      <w:r w:rsidRPr="007B5D70">
        <w:rPr>
          <w:spacing w:val="6"/>
          <w:sz w:val="22"/>
          <w:szCs w:val="22"/>
        </w:rPr>
        <w:t xml:space="preserve"> </w:t>
      </w:r>
      <w:r w:rsidRPr="007B5D70">
        <w:rPr>
          <w:rFonts w:ascii="Arial" w:eastAsia="Arial" w:hAnsi="Arial" w:cs="Arial"/>
          <w:sz w:val="22"/>
          <w:szCs w:val="22"/>
        </w:rPr>
        <w:t>your</w:t>
      </w:r>
      <w:r w:rsidRPr="007B5D70">
        <w:rPr>
          <w:spacing w:val="6"/>
          <w:sz w:val="22"/>
          <w:szCs w:val="22"/>
        </w:rPr>
        <w:t xml:space="preserve"> </w:t>
      </w:r>
      <w:r w:rsidRPr="007B5D70">
        <w:rPr>
          <w:rFonts w:ascii="Arial" w:eastAsia="Arial" w:hAnsi="Arial" w:cs="Arial"/>
          <w:sz w:val="22"/>
          <w:szCs w:val="22"/>
        </w:rPr>
        <w:t>condu</w:t>
      </w:r>
      <w:r w:rsidRPr="007B5D70">
        <w:rPr>
          <w:rFonts w:ascii="Arial" w:eastAsia="Arial" w:hAnsi="Arial" w:cs="Arial"/>
          <w:spacing w:val="-2"/>
          <w:sz w:val="22"/>
          <w:szCs w:val="22"/>
        </w:rPr>
        <w:t>c</w:t>
      </w:r>
      <w:r w:rsidRPr="007B5D70">
        <w:rPr>
          <w:rFonts w:ascii="Arial" w:eastAsia="Arial" w:hAnsi="Arial" w:cs="Arial"/>
          <w:sz w:val="22"/>
          <w:szCs w:val="22"/>
        </w:rPr>
        <w:t>t</w:t>
      </w:r>
      <w:r w:rsidRPr="007B5D70">
        <w:rPr>
          <w:spacing w:val="8"/>
          <w:sz w:val="22"/>
          <w:szCs w:val="22"/>
        </w:rPr>
        <w:t xml:space="preserve"> </w:t>
      </w:r>
      <w:r w:rsidRPr="007B5D70">
        <w:rPr>
          <w:rFonts w:ascii="Arial" w:eastAsia="Arial" w:hAnsi="Arial" w:cs="Arial"/>
          <w:sz w:val="22"/>
          <w:szCs w:val="22"/>
        </w:rPr>
        <w:t>and</w:t>
      </w:r>
      <w:r w:rsidRPr="007B5D70">
        <w:rPr>
          <w:spacing w:val="5"/>
          <w:sz w:val="22"/>
          <w:szCs w:val="22"/>
        </w:rPr>
        <w:t xml:space="preserve"> </w:t>
      </w:r>
      <w:r w:rsidRPr="007B5D70">
        <w:rPr>
          <w:rFonts w:ascii="Arial" w:eastAsia="Arial" w:hAnsi="Arial" w:cs="Arial"/>
          <w:sz w:val="22"/>
          <w:szCs w:val="22"/>
        </w:rPr>
        <w:t>a</w:t>
      </w:r>
      <w:r w:rsidRPr="007B5D70">
        <w:rPr>
          <w:rFonts w:ascii="Arial" w:eastAsia="Arial" w:hAnsi="Arial" w:cs="Arial"/>
          <w:spacing w:val="-2"/>
          <w:sz w:val="22"/>
          <w:szCs w:val="22"/>
        </w:rPr>
        <w:t>c</w:t>
      </w:r>
      <w:r w:rsidRPr="007B5D70">
        <w:rPr>
          <w:rFonts w:ascii="Arial" w:eastAsia="Arial" w:hAnsi="Arial" w:cs="Arial"/>
          <w:spacing w:val="1"/>
          <w:sz w:val="22"/>
          <w:szCs w:val="22"/>
        </w:rPr>
        <w:t>t</w:t>
      </w:r>
      <w:r w:rsidRPr="007B5D70">
        <w:rPr>
          <w:rFonts w:ascii="Arial" w:eastAsia="Arial" w:hAnsi="Arial" w:cs="Arial"/>
          <w:sz w:val="22"/>
          <w:szCs w:val="22"/>
        </w:rPr>
        <w:t>s</w:t>
      </w:r>
      <w:r w:rsidRPr="007B5D70">
        <w:rPr>
          <w:spacing w:val="7"/>
          <w:sz w:val="22"/>
          <w:szCs w:val="22"/>
        </w:rPr>
        <w:t xml:space="preserve"> </w:t>
      </w:r>
      <w:r w:rsidRPr="007B5D70">
        <w:rPr>
          <w:rFonts w:ascii="Arial" w:eastAsia="Arial" w:hAnsi="Arial" w:cs="Arial"/>
          <w:sz w:val="22"/>
          <w:szCs w:val="22"/>
        </w:rPr>
        <w:t>does</w:t>
      </w:r>
      <w:r w:rsidRPr="007B5D70">
        <w:rPr>
          <w:spacing w:val="5"/>
          <w:sz w:val="22"/>
          <w:szCs w:val="22"/>
        </w:rPr>
        <w:t xml:space="preserve"> </w:t>
      </w:r>
      <w:r w:rsidRPr="007B5D70">
        <w:rPr>
          <w:rFonts w:ascii="Arial" w:eastAsia="Arial" w:hAnsi="Arial" w:cs="Arial"/>
          <w:sz w:val="22"/>
          <w:szCs w:val="22"/>
        </w:rPr>
        <w:t>n</w:t>
      </w:r>
      <w:r w:rsidRPr="007B5D70">
        <w:rPr>
          <w:rFonts w:ascii="Arial" w:eastAsia="Arial" w:hAnsi="Arial" w:cs="Arial"/>
          <w:spacing w:val="-3"/>
          <w:sz w:val="22"/>
          <w:szCs w:val="22"/>
        </w:rPr>
        <w:t>o</w:t>
      </w:r>
      <w:r w:rsidRPr="007B5D70">
        <w:rPr>
          <w:rFonts w:ascii="Arial" w:eastAsia="Arial" w:hAnsi="Arial" w:cs="Arial"/>
          <w:sz w:val="22"/>
          <w:szCs w:val="22"/>
        </w:rPr>
        <w:t>t</w:t>
      </w:r>
      <w:r w:rsidRPr="007B5D70">
        <w:rPr>
          <w:spacing w:val="8"/>
          <w:sz w:val="22"/>
          <w:szCs w:val="22"/>
        </w:rPr>
        <w:t xml:space="preserve"> </w:t>
      </w:r>
      <w:r w:rsidRPr="007B5D70">
        <w:rPr>
          <w:rFonts w:ascii="Arial" w:eastAsia="Arial" w:hAnsi="Arial" w:cs="Arial"/>
          <w:sz w:val="22"/>
          <w:szCs w:val="22"/>
        </w:rPr>
        <w:t>adv</w:t>
      </w:r>
      <w:r w:rsidRPr="007B5D70">
        <w:rPr>
          <w:rFonts w:ascii="Arial" w:eastAsia="Arial" w:hAnsi="Arial" w:cs="Arial"/>
          <w:spacing w:val="-3"/>
          <w:sz w:val="22"/>
          <w:szCs w:val="22"/>
        </w:rPr>
        <w:t>e</w:t>
      </w:r>
      <w:r w:rsidRPr="007B5D70">
        <w:rPr>
          <w:rFonts w:ascii="Arial" w:eastAsia="Arial" w:hAnsi="Arial" w:cs="Arial"/>
          <w:spacing w:val="1"/>
          <w:sz w:val="22"/>
          <w:szCs w:val="22"/>
        </w:rPr>
        <w:t>r</w:t>
      </w:r>
      <w:r w:rsidRPr="007B5D70">
        <w:rPr>
          <w:rFonts w:ascii="Arial" w:eastAsia="Arial" w:hAnsi="Arial" w:cs="Arial"/>
          <w:sz w:val="22"/>
          <w:szCs w:val="22"/>
        </w:rPr>
        <w:t>se</w:t>
      </w:r>
      <w:r w:rsidRPr="007B5D70">
        <w:rPr>
          <w:rFonts w:ascii="Arial" w:eastAsia="Arial" w:hAnsi="Arial" w:cs="Arial"/>
          <w:spacing w:val="-1"/>
          <w:sz w:val="22"/>
          <w:szCs w:val="22"/>
        </w:rPr>
        <w:t>l</w:t>
      </w:r>
      <w:r w:rsidRPr="007B5D70">
        <w:rPr>
          <w:rFonts w:ascii="Arial" w:eastAsia="Arial" w:hAnsi="Arial" w:cs="Arial"/>
          <w:sz w:val="22"/>
          <w:szCs w:val="22"/>
        </w:rPr>
        <w:t>y</w:t>
      </w:r>
      <w:r w:rsidRPr="007B5D70">
        <w:rPr>
          <w:spacing w:val="7"/>
          <w:sz w:val="22"/>
          <w:szCs w:val="22"/>
        </w:rPr>
        <w:t xml:space="preserve"> </w:t>
      </w:r>
      <w:r w:rsidRPr="007B5D70">
        <w:rPr>
          <w:rFonts w:ascii="Arial" w:eastAsia="Arial" w:hAnsi="Arial" w:cs="Arial"/>
          <w:spacing w:val="-3"/>
          <w:sz w:val="22"/>
          <w:szCs w:val="22"/>
        </w:rPr>
        <w:t>a</w:t>
      </w:r>
      <w:r w:rsidRPr="007B5D70">
        <w:rPr>
          <w:rFonts w:ascii="Arial" w:eastAsia="Arial" w:hAnsi="Arial" w:cs="Arial"/>
          <w:spacing w:val="1"/>
          <w:sz w:val="22"/>
          <w:szCs w:val="22"/>
        </w:rPr>
        <w:t>f</w:t>
      </w:r>
      <w:r w:rsidRPr="007B5D70">
        <w:rPr>
          <w:rFonts w:ascii="Arial" w:eastAsia="Arial" w:hAnsi="Arial" w:cs="Arial"/>
          <w:spacing w:val="-1"/>
          <w:sz w:val="22"/>
          <w:szCs w:val="22"/>
        </w:rPr>
        <w:t>f</w:t>
      </w:r>
      <w:r w:rsidRPr="007B5D70">
        <w:rPr>
          <w:rFonts w:ascii="Arial" w:eastAsia="Arial" w:hAnsi="Arial" w:cs="Arial"/>
          <w:sz w:val="22"/>
          <w:szCs w:val="22"/>
        </w:rPr>
        <w:t>ect</w:t>
      </w:r>
      <w:r w:rsidRPr="007B5D70">
        <w:rPr>
          <w:spacing w:val="6"/>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he</w:t>
      </w:r>
      <w:r w:rsidRPr="007B5D70">
        <w:rPr>
          <w:spacing w:val="7"/>
          <w:sz w:val="22"/>
          <w:szCs w:val="22"/>
        </w:rPr>
        <w:t xml:space="preserve"> </w:t>
      </w:r>
      <w:r w:rsidRPr="007B5D70">
        <w:rPr>
          <w:rFonts w:ascii="Arial" w:eastAsia="Arial" w:hAnsi="Arial" w:cs="Arial"/>
          <w:sz w:val="22"/>
          <w:szCs w:val="22"/>
        </w:rPr>
        <w:t>hea</w:t>
      </w:r>
      <w:r w:rsidRPr="007B5D70">
        <w:rPr>
          <w:rFonts w:ascii="Arial" w:eastAsia="Arial" w:hAnsi="Arial" w:cs="Arial"/>
          <w:spacing w:val="-3"/>
          <w:sz w:val="22"/>
          <w:szCs w:val="22"/>
        </w:rPr>
        <w:t>l</w:t>
      </w:r>
      <w:r w:rsidRPr="007B5D70">
        <w:rPr>
          <w:rFonts w:ascii="Arial" w:eastAsia="Arial" w:hAnsi="Arial" w:cs="Arial"/>
          <w:spacing w:val="1"/>
          <w:sz w:val="22"/>
          <w:szCs w:val="22"/>
        </w:rPr>
        <w:t>t</w:t>
      </w:r>
      <w:r w:rsidRPr="007B5D70">
        <w:rPr>
          <w:rFonts w:ascii="Arial" w:eastAsia="Arial" w:hAnsi="Arial" w:cs="Arial"/>
          <w:sz w:val="22"/>
          <w:szCs w:val="22"/>
        </w:rPr>
        <w:t>h</w:t>
      </w:r>
      <w:r w:rsidRPr="007B5D70">
        <w:rPr>
          <w:spacing w:val="7"/>
          <w:sz w:val="22"/>
          <w:szCs w:val="22"/>
        </w:rPr>
        <w:t xml:space="preserve"> </w:t>
      </w:r>
      <w:r w:rsidRPr="007B5D70">
        <w:rPr>
          <w:rFonts w:ascii="Arial" w:eastAsia="Arial" w:hAnsi="Arial" w:cs="Arial"/>
          <w:sz w:val="22"/>
          <w:szCs w:val="22"/>
        </w:rPr>
        <w:t>and</w:t>
      </w:r>
      <w:r w:rsidRPr="007B5D70">
        <w:rPr>
          <w:sz w:val="22"/>
          <w:szCs w:val="22"/>
        </w:rPr>
        <w:t xml:space="preserve"> </w:t>
      </w:r>
      <w:r w:rsidRPr="007B5D70">
        <w:rPr>
          <w:rFonts w:ascii="Arial" w:eastAsia="Arial" w:hAnsi="Arial" w:cs="Arial"/>
          <w:sz w:val="22"/>
          <w:szCs w:val="22"/>
        </w:rPr>
        <w:t>sa</w:t>
      </w:r>
      <w:r w:rsidRPr="007B5D70">
        <w:rPr>
          <w:rFonts w:ascii="Arial" w:eastAsia="Arial" w:hAnsi="Arial" w:cs="Arial"/>
          <w:spacing w:val="1"/>
          <w:sz w:val="22"/>
          <w:szCs w:val="22"/>
        </w:rPr>
        <w:t>f</w:t>
      </w:r>
      <w:r w:rsidRPr="007B5D70">
        <w:rPr>
          <w:rFonts w:ascii="Arial" w:eastAsia="Arial" w:hAnsi="Arial" w:cs="Arial"/>
          <w:sz w:val="22"/>
          <w:szCs w:val="22"/>
        </w:rPr>
        <w:t>e</w:t>
      </w:r>
      <w:r w:rsidRPr="007B5D70">
        <w:rPr>
          <w:rFonts w:ascii="Arial" w:eastAsia="Arial" w:hAnsi="Arial" w:cs="Arial"/>
          <w:spacing w:val="1"/>
          <w:sz w:val="22"/>
          <w:szCs w:val="22"/>
        </w:rPr>
        <w:t>t</w:t>
      </w:r>
      <w:r w:rsidRPr="007B5D70">
        <w:rPr>
          <w:rFonts w:ascii="Arial" w:eastAsia="Arial" w:hAnsi="Arial" w:cs="Arial"/>
          <w:sz w:val="22"/>
          <w:szCs w:val="22"/>
        </w:rPr>
        <w:t>y</w:t>
      </w:r>
      <w:r w:rsidRPr="007B5D70">
        <w:rPr>
          <w:spacing w:val="5"/>
          <w:sz w:val="22"/>
          <w:szCs w:val="22"/>
        </w:rPr>
        <w:t xml:space="preserve"> </w:t>
      </w:r>
      <w:r w:rsidRPr="007B5D70">
        <w:rPr>
          <w:rFonts w:ascii="Arial" w:eastAsia="Arial" w:hAnsi="Arial" w:cs="Arial"/>
          <w:sz w:val="22"/>
          <w:szCs w:val="22"/>
        </w:rPr>
        <w:t>of</w:t>
      </w:r>
      <w:r w:rsidRPr="007B5D70">
        <w:rPr>
          <w:spacing w:val="6"/>
          <w:sz w:val="22"/>
          <w:szCs w:val="22"/>
        </w:rPr>
        <w:t xml:space="preserve"> </w:t>
      </w:r>
      <w:r w:rsidRPr="007B5D70">
        <w:rPr>
          <w:rFonts w:ascii="Arial" w:eastAsia="Arial" w:hAnsi="Arial" w:cs="Arial"/>
          <w:spacing w:val="-3"/>
          <w:sz w:val="22"/>
          <w:szCs w:val="22"/>
        </w:rPr>
        <w:t>o</w:t>
      </w:r>
      <w:r w:rsidRPr="007B5D70">
        <w:rPr>
          <w:rFonts w:ascii="Arial" w:eastAsia="Arial" w:hAnsi="Arial" w:cs="Arial"/>
          <w:spacing w:val="1"/>
          <w:sz w:val="22"/>
          <w:szCs w:val="22"/>
        </w:rPr>
        <w:t>t</w:t>
      </w:r>
      <w:r w:rsidRPr="007B5D70">
        <w:rPr>
          <w:rFonts w:ascii="Arial" w:eastAsia="Arial" w:hAnsi="Arial" w:cs="Arial"/>
          <w:sz w:val="22"/>
          <w:szCs w:val="22"/>
        </w:rPr>
        <w:t>he</w:t>
      </w:r>
      <w:r w:rsidRPr="007B5D70">
        <w:rPr>
          <w:rFonts w:ascii="Arial" w:eastAsia="Arial" w:hAnsi="Arial" w:cs="Arial"/>
          <w:spacing w:val="1"/>
          <w:sz w:val="22"/>
          <w:szCs w:val="22"/>
        </w:rPr>
        <w:t>r</w:t>
      </w:r>
      <w:r w:rsidRPr="007B5D70">
        <w:rPr>
          <w:rFonts w:ascii="Arial" w:eastAsia="Arial" w:hAnsi="Arial" w:cs="Arial"/>
          <w:sz w:val="22"/>
          <w:szCs w:val="22"/>
        </w:rPr>
        <w:t>s</w:t>
      </w:r>
    </w:p>
    <w:p w14:paraId="77A7BA34" w14:textId="3DC38B97" w:rsidR="00594496" w:rsidRPr="007B5D70" w:rsidRDefault="00C01BCE" w:rsidP="007B5D70">
      <w:pPr>
        <w:pStyle w:val="ListParagraph"/>
        <w:numPr>
          <w:ilvl w:val="2"/>
          <w:numId w:val="39"/>
        </w:numPr>
        <w:spacing w:before="5"/>
        <w:jc w:val="both"/>
        <w:rPr>
          <w:rFonts w:ascii="Arial" w:eastAsia="Arial" w:hAnsi="Arial" w:cs="Arial"/>
          <w:sz w:val="22"/>
          <w:szCs w:val="22"/>
        </w:rPr>
      </w:pPr>
      <w:r w:rsidRPr="007B5D70">
        <w:rPr>
          <w:rFonts w:ascii="Arial" w:eastAsia="Arial" w:hAnsi="Arial" w:cs="Arial"/>
          <w:sz w:val="22"/>
          <w:szCs w:val="22"/>
        </w:rPr>
        <w:t>To</w:t>
      </w:r>
      <w:r w:rsidRPr="007B5D70">
        <w:rPr>
          <w:spacing w:val="7"/>
          <w:sz w:val="22"/>
          <w:szCs w:val="22"/>
        </w:rPr>
        <w:t xml:space="preserve"> </w:t>
      </w:r>
      <w:r w:rsidRPr="007B5D70">
        <w:rPr>
          <w:rFonts w:ascii="Arial" w:eastAsia="Arial" w:hAnsi="Arial" w:cs="Arial"/>
          <w:sz w:val="22"/>
          <w:szCs w:val="22"/>
        </w:rPr>
        <w:t>co</w:t>
      </w:r>
      <w:r w:rsidRPr="007B5D70">
        <w:rPr>
          <w:rFonts w:ascii="Arial" w:eastAsia="Arial" w:hAnsi="Arial" w:cs="Arial"/>
          <w:spacing w:val="1"/>
          <w:sz w:val="22"/>
          <w:szCs w:val="22"/>
        </w:rPr>
        <w:t>m</w:t>
      </w:r>
      <w:r w:rsidRPr="007B5D70">
        <w:rPr>
          <w:rFonts w:ascii="Arial" w:eastAsia="Arial" w:hAnsi="Arial" w:cs="Arial"/>
          <w:sz w:val="22"/>
          <w:szCs w:val="22"/>
        </w:rPr>
        <w:t>p</w:t>
      </w:r>
      <w:r w:rsidRPr="007B5D70">
        <w:rPr>
          <w:rFonts w:ascii="Arial" w:eastAsia="Arial" w:hAnsi="Arial" w:cs="Arial"/>
          <w:spacing w:val="-1"/>
          <w:sz w:val="22"/>
          <w:szCs w:val="22"/>
        </w:rPr>
        <w:t>l</w:t>
      </w:r>
      <w:r w:rsidRPr="007B5D70">
        <w:rPr>
          <w:rFonts w:ascii="Arial" w:eastAsia="Arial" w:hAnsi="Arial" w:cs="Arial"/>
          <w:sz w:val="22"/>
          <w:szCs w:val="22"/>
        </w:rPr>
        <w:t>y</w:t>
      </w:r>
      <w:r w:rsidRPr="007B5D70">
        <w:rPr>
          <w:spacing w:val="5"/>
          <w:sz w:val="22"/>
          <w:szCs w:val="22"/>
        </w:rPr>
        <w:t xml:space="preserve"> </w:t>
      </w:r>
      <w:r w:rsidRPr="007B5D70">
        <w:rPr>
          <w:rFonts w:ascii="Arial" w:eastAsia="Arial" w:hAnsi="Arial" w:cs="Arial"/>
          <w:spacing w:val="-1"/>
          <w:sz w:val="22"/>
          <w:szCs w:val="22"/>
        </w:rPr>
        <w:t>wi</w:t>
      </w:r>
      <w:r w:rsidRPr="007B5D70">
        <w:rPr>
          <w:rFonts w:ascii="Arial" w:eastAsia="Arial" w:hAnsi="Arial" w:cs="Arial"/>
          <w:spacing w:val="1"/>
          <w:sz w:val="22"/>
          <w:szCs w:val="22"/>
        </w:rPr>
        <w:t>t</w:t>
      </w:r>
      <w:r w:rsidRPr="007B5D70">
        <w:rPr>
          <w:rFonts w:ascii="Arial" w:eastAsia="Arial" w:hAnsi="Arial" w:cs="Arial"/>
          <w:sz w:val="22"/>
          <w:szCs w:val="22"/>
        </w:rPr>
        <w:t>h</w:t>
      </w:r>
      <w:r w:rsidRPr="007B5D70">
        <w:rPr>
          <w:spacing w:val="7"/>
          <w:sz w:val="22"/>
          <w:szCs w:val="22"/>
        </w:rPr>
        <w:t xml:space="preserve"> </w:t>
      </w:r>
      <w:r w:rsidRPr="007B5D70">
        <w:rPr>
          <w:rFonts w:ascii="Arial" w:eastAsia="Arial" w:hAnsi="Arial" w:cs="Arial"/>
          <w:sz w:val="22"/>
          <w:szCs w:val="22"/>
        </w:rPr>
        <w:t>any</w:t>
      </w:r>
      <w:r w:rsidRPr="007B5D70">
        <w:rPr>
          <w:spacing w:val="5"/>
          <w:sz w:val="22"/>
          <w:szCs w:val="22"/>
        </w:rPr>
        <w:t xml:space="preserve"> </w:t>
      </w:r>
      <w:r w:rsidRPr="007B5D70">
        <w:rPr>
          <w:rFonts w:ascii="Arial" w:eastAsia="Arial" w:hAnsi="Arial" w:cs="Arial"/>
          <w:spacing w:val="1"/>
          <w:sz w:val="22"/>
          <w:szCs w:val="22"/>
        </w:rPr>
        <w:t>r</w:t>
      </w:r>
      <w:r w:rsidRPr="007B5D70">
        <w:rPr>
          <w:rFonts w:ascii="Arial" w:eastAsia="Arial" w:hAnsi="Arial" w:cs="Arial"/>
          <w:sz w:val="22"/>
          <w:szCs w:val="22"/>
        </w:rPr>
        <w:t>e</w:t>
      </w:r>
      <w:r w:rsidRPr="007B5D70">
        <w:rPr>
          <w:rFonts w:ascii="Arial" w:eastAsia="Arial" w:hAnsi="Arial" w:cs="Arial"/>
          <w:spacing w:val="-3"/>
          <w:sz w:val="22"/>
          <w:szCs w:val="22"/>
        </w:rPr>
        <w:t>a</w:t>
      </w:r>
      <w:r w:rsidRPr="007B5D70">
        <w:rPr>
          <w:rFonts w:ascii="Arial" w:eastAsia="Arial" w:hAnsi="Arial" w:cs="Arial"/>
          <w:spacing w:val="-2"/>
          <w:sz w:val="22"/>
          <w:szCs w:val="22"/>
        </w:rPr>
        <w:t>s</w:t>
      </w:r>
      <w:r w:rsidRPr="007B5D70">
        <w:rPr>
          <w:rFonts w:ascii="Arial" w:eastAsia="Arial" w:hAnsi="Arial" w:cs="Arial"/>
          <w:sz w:val="22"/>
          <w:szCs w:val="22"/>
        </w:rPr>
        <w:t>onab</w:t>
      </w:r>
      <w:r w:rsidRPr="007B5D70">
        <w:rPr>
          <w:rFonts w:ascii="Arial" w:eastAsia="Arial" w:hAnsi="Arial" w:cs="Arial"/>
          <w:spacing w:val="-1"/>
          <w:sz w:val="22"/>
          <w:szCs w:val="22"/>
        </w:rPr>
        <w:t>l</w:t>
      </w:r>
      <w:r w:rsidRPr="007B5D70">
        <w:rPr>
          <w:rFonts w:ascii="Arial" w:eastAsia="Arial" w:hAnsi="Arial" w:cs="Arial"/>
          <w:sz w:val="22"/>
          <w:szCs w:val="22"/>
        </w:rPr>
        <w:t>e</w:t>
      </w:r>
      <w:r w:rsidRPr="007B5D70">
        <w:rPr>
          <w:spacing w:val="7"/>
          <w:sz w:val="22"/>
          <w:szCs w:val="22"/>
        </w:rPr>
        <w:t xml:space="preserve"> </w:t>
      </w:r>
      <w:r w:rsidRPr="007B5D70">
        <w:rPr>
          <w:rFonts w:ascii="Arial" w:eastAsia="Arial" w:hAnsi="Arial" w:cs="Arial"/>
          <w:spacing w:val="-1"/>
          <w:sz w:val="22"/>
          <w:szCs w:val="22"/>
        </w:rPr>
        <w:t>i</w:t>
      </w:r>
      <w:r w:rsidRPr="007B5D70">
        <w:rPr>
          <w:rFonts w:ascii="Arial" w:eastAsia="Arial" w:hAnsi="Arial" w:cs="Arial"/>
          <w:sz w:val="22"/>
          <w:szCs w:val="22"/>
        </w:rPr>
        <w:t>ns</w:t>
      </w:r>
      <w:r w:rsidRPr="007B5D70">
        <w:rPr>
          <w:rFonts w:ascii="Arial" w:eastAsia="Arial" w:hAnsi="Arial" w:cs="Arial"/>
          <w:spacing w:val="1"/>
          <w:sz w:val="22"/>
          <w:szCs w:val="22"/>
        </w:rPr>
        <w:t>tr</w:t>
      </w:r>
      <w:r w:rsidRPr="007B5D70">
        <w:rPr>
          <w:rFonts w:ascii="Arial" w:eastAsia="Arial" w:hAnsi="Arial" w:cs="Arial"/>
          <w:sz w:val="22"/>
          <w:szCs w:val="22"/>
        </w:rPr>
        <w:t>u</w:t>
      </w:r>
      <w:r w:rsidRPr="007B5D70">
        <w:rPr>
          <w:rFonts w:ascii="Arial" w:eastAsia="Arial" w:hAnsi="Arial" w:cs="Arial"/>
          <w:spacing w:val="-2"/>
          <w:sz w:val="22"/>
          <w:szCs w:val="22"/>
        </w:rPr>
        <w:t>c</w:t>
      </w:r>
      <w:r w:rsidRPr="007B5D70">
        <w:rPr>
          <w:rFonts w:ascii="Arial" w:eastAsia="Arial" w:hAnsi="Arial" w:cs="Arial"/>
          <w:spacing w:val="1"/>
          <w:sz w:val="22"/>
          <w:szCs w:val="22"/>
        </w:rPr>
        <w:t>t</w:t>
      </w:r>
      <w:r w:rsidRPr="007B5D70">
        <w:rPr>
          <w:rFonts w:ascii="Arial" w:eastAsia="Arial" w:hAnsi="Arial" w:cs="Arial"/>
          <w:spacing w:val="-1"/>
          <w:sz w:val="22"/>
          <w:szCs w:val="22"/>
        </w:rPr>
        <w:t>i</w:t>
      </w:r>
      <w:r w:rsidRPr="007B5D70">
        <w:rPr>
          <w:rFonts w:ascii="Arial" w:eastAsia="Arial" w:hAnsi="Arial" w:cs="Arial"/>
          <w:sz w:val="22"/>
          <w:szCs w:val="22"/>
        </w:rPr>
        <w:t>on</w:t>
      </w:r>
      <w:r w:rsidRPr="007B5D70">
        <w:rPr>
          <w:spacing w:val="7"/>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hat</w:t>
      </w:r>
      <w:r w:rsidRPr="007B5D70">
        <w:rPr>
          <w:spacing w:val="6"/>
          <w:sz w:val="22"/>
          <w:szCs w:val="22"/>
        </w:rPr>
        <w:t xml:space="preserve"> </w:t>
      </w:r>
      <w:r w:rsidRPr="007B5D70">
        <w:rPr>
          <w:rFonts w:ascii="Arial" w:eastAsia="Arial" w:hAnsi="Arial" w:cs="Arial"/>
          <w:spacing w:val="-1"/>
          <w:sz w:val="22"/>
          <w:szCs w:val="22"/>
        </w:rPr>
        <w:t>i</w:t>
      </w:r>
      <w:r w:rsidRPr="007B5D70">
        <w:rPr>
          <w:rFonts w:ascii="Arial" w:eastAsia="Arial" w:hAnsi="Arial" w:cs="Arial"/>
          <w:sz w:val="22"/>
          <w:szCs w:val="22"/>
        </w:rPr>
        <w:t>s</w:t>
      </w:r>
      <w:r w:rsidRPr="007B5D70">
        <w:rPr>
          <w:spacing w:val="5"/>
          <w:sz w:val="22"/>
          <w:szCs w:val="22"/>
        </w:rPr>
        <w:t xml:space="preserve"> </w:t>
      </w:r>
      <w:r w:rsidRPr="007B5D70">
        <w:rPr>
          <w:rFonts w:ascii="Arial" w:eastAsia="Arial" w:hAnsi="Arial" w:cs="Arial"/>
          <w:sz w:val="22"/>
          <w:szCs w:val="22"/>
        </w:rPr>
        <w:t>g</w:t>
      </w:r>
      <w:r w:rsidRPr="007B5D70">
        <w:rPr>
          <w:rFonts w:ascii="Arial" w:eastAsia="Arial" w:hAnsi="Arial" w:cs="Arial"/>
          <w:spacing w:val="-1"/>
          <w:sz w:val="22"/>
          <w:szCs w:val="22"/>
        </w:rPr>
        <w:t>i</w:t>
      </w:r>
      <w:r w:rsidRPr="007B5D70">
        <w:rPr>
          <w:rFonts w:ascii="Arial" w:eastAsia="Arial" w:hAnsi="Arial" w:cs="Arial"/>
          <w:sz w:val="22"/>
          <w:szCs w:val="22"/>
        </w:rPr>
        <w:t>ven</w:t>
      </w:r>
      <w:r w:rsidRPr="007B5D70">
        <w:rPr>
          <w:spacing w:val="7"/>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o</w:t>
      </w:r>
      <w:r w:rsidRPr="007B5D70">
        <w:rPr>
          <w:spacing w:val="5"/>
          <w:sz w:val="22"/>
          <w:szCs w:val="22"/>
        </w:rPr>
        <w:t xml:space="preserve"> </w:t>
      </w:r>
      <w:r w:rsidRPr="007B5D70">
        <w:rPr>
          <w:rFonts w:ascii="Arial" w:eastAsia="Arial" w:hAnsi="Arial" w:cs="Arial"/>
          <w:sz w:val="22"/>
          <w:szCs w:val="22"/>
        </w:rPr>
        <w:t>you</w:t>
      </w:r>
      <w:r w:rsidRPr="007B5D70">
        <w:rPr>
          <w:spacing w:val="7"/>
          <w:sz w:val="22"/>
          <w:szCs w:val="22"/>
        </w:rPr>
        <w:t xml:space="preserve"> </w:t>
      </w:r>
      <w:r w:rsidRPr="007B5D70">
        <w:rPr>
          <w:rFonts w:ascii="Arial" w:eastAsia="Arial" w:hAnsi="Arial" w:cs="Arial"/>
          <w:sz w:val="22"/>
          <w:szCs w:val="22"/>
        </w:rPr>
        <w:t>by</w:t>
      </w:r>
      <w:r w:rsidRPr="007B5D70">
        <w:rPr>
          <w:spacing w:val="5"/>
          <w:sz w:val="22"/>
          <w:szCs w:val="22"/>
        </w:rPr>
        <w:t xml:space="preserve"> </w:t>
      </w:r>
      <w:r w:rsidRPr="007B5D70">
        <w:rPr>
          <w:rFonts w:ascii="Arial" w:eastAsia="Arial" w:hAnsi="Arial" w:cs="Arial"/>
          <w:spacing w:val="-1"/>
          <w:sz w:val="22"/>
          <w:szCs w:val="22"/>
        </w:rPr>
        <w:t>C</w:t>
      </w:r>
      <w:r w:rsidRPr="007B5D70">
        <w:rPr>
          <w:rFonts w:ascii="Arial" w:eastAsia="Arial" w:hAnsi="Arial" w:cs="Arial"/>
          <w:sz w:val="22"/>
          <w:szCs w:val="22"/>
        </w:rPr>
        <w:t>ounc</w:t>
      </w:r>
      <w:r w:rsidRPr="007B5D70">
        <w:rPr>
          <w:rFonts w:ascii="Arial" w:eastAsia="Arial" w:hAnsi="Arial" w:cs="Arial"/>
          <w:spacing w:val="-1"/>
          <w:sz w:val="22"/>
          <w:szCs w:val="22"/>
        </w:rPr>
        <w:t>il</w:t>
      </w:r>
      <w:r w:rsidRPr="007B5D70">
        <w:rPr>
          <w:rFonts w:ascii="Arial" w:eastAsia="Arial" w:hAnsi="Arial" w:cs="Arial"/>
          <w:sz w:val="22"/>
          <w:szCs w:val="22"/>
        </w:rPr>
        <w:t>,</w:t>
      </w:r>
      <w:r w:rsidRPr="007B5D70">
        <w:rPr>
          <w:spacing w:val="6"/>
          <w:sz w:val="22"/>
          <w:szCs w:val="22"/>
        </w:rPr>
        <w:t xml:space="preserve"> </w:t>
      </w:r>
      <w:r w:rsidRPr="007B5D70">
        <w:rPr>
          <w:rFonts w:ascii="Arial" w:eastAsia="Arial" w:hAnsi="Arial" w:cs="Arial"/>
          <w:sz w:val="22"/>
          <w:szCs w:val="22"/>
        </w:rPr>
        <w:t>and</w:t>
      </w:r>
    </w:p>
    <w:p w14:paraId="789F5FB6" w14:textId="50C056FC" w:rsidR="00594496" w:rsidRPr="007B5D70" w:rsidRDefault="00C01BCE" w:rsidP="007B5D70">
      <w:pPr>
        <w:pStyle w:val="ListParagraph"/>
        <w:numPr>
          <w:ilvl w:val="2"/>
          <w:numId w:val="39"/>
        </w:numPr>
        <w:tabs>
          <w:tab w:val="left" w:pos="1800"/>
        </w:tabs>
        <w:spacing w:before="18" w:line="254" w:lineRule="auto"/>
        <w:ind w:right="1441"/>
        <w:jc w:val="both"/>
        <w:rPr>
          <w:rFonts w:ascii="Arial" w:eastAsia="Arial" w:hAnsi="Arial" w:cs="Arial"/>
          <w:sz w:val="22"/>
          <w:szCs w:val="22"/>
        </w:rPr>
      </w:pPr>
      <w:r w:rsidRPr="007B5D70">
        <w:rPr>
          <w:rFonts w:ascii="Arial" w:eastAsia="Arial" w:hAnsi="Arial" w:cs="Arial"/>
          <w:sz w:val="22"/>
          <w:szCs w:val="22"/>
        </w:rPr>
        <w:t>To</w:t>
      </w:r>
      <w:r w:rsidRPr="007B5D70">
        <w:rPr>
          <w:spacing w:val="7"/>
          <w:sz w:val="22"/>
          <w:szCs w:val="22"/>
        </w:rPr>
        <w:t xml:space="preserve"> </w:t>
      </w:r>
      <w:r w:rsidRPr="007B5D70">
        <w:rPr>
          <w:rFonts w:ascii="Arial" w:eastAsia="Arial" w:hAnsi="Arial" w:cs="Arial"/>
          <w:sz w:val="22"/>
          <w:szCs w:val="22"/>
        </w:rPr>
        <w:t>coope</w:t>
      </w:r>
      <w:r w:rsidRPr="007B5D70">
        <w:rPr>
          <w:rFonts w:ascii="Arial" w:eastAsia="Arial" w:hAnsi="Arial" w:cs="Arial"/>
          <w:spacing w:val="1"/>
          <w:sz w:val="22"/>
          <w:szCs w:val="22"/>
        </w:rPr>
        <w:t>r</w:t>
      </w:r>
      <w:r w:rsidRPr="007B5D70">
        <w:rPr>
          <w:rFonts w:ascii="Arial" w:eastAsia="Arial" w:hAnsi="Arial" w:cs="Arial"/>
          <w:spacing w:val="-3"/>
          <w:sz w:val="22"/>
          <w:szCs w:val="22"/>
        </w:rPr>
        <w:t>a</w:t>
      </w:r>
      <w:r w:rsidRPr="007B5D70">
        <w:rPr>
          <w:rFonts w:ascii="Arial" w:eastAsia="Arial" w:hAnsi="Arial" w:cs="Arial"/>
          <w:spacing w:val="1"/>
          <w:sz w:val="22"/>
          <w:szCs w:val="22"/>
        </w:rPr>
        <w:t>t</w:t>
      </w:r>
      <w:r w:rsidRPr="007B5D70">
        <w:rPr>
          <w:rFonts w:ascii="Arial" w:eastAsia="Arial" w:hAnsi="Arial" w:cs="Arial"/>
          <w:sz w:val="22"/>
          <w:szCs w:val="22"/>
        </w:rPr>
        <w:t>e</w:t>
      </w:r>
      <w:r w:rsidRPr="007B5D70">
        <w:rPr>
          <w:spacing w:val="7"/>
          <w:sz w:val="22"/>
          <w:szCs w:val="22"/>
        </w:rPr>
        <w:t xml:space="preserve"> </w:t>
      </w:r>
      <w:r w:rsidRPr="007B5D70">
        <w:rPr>
          <w:rFonts w:ascii="Arial" w:eastAsia="Arial" w:hAnsi="Arial" w:cs="Arial"/>
          <w:spacing w:val="-1"/>
          <w:sz w:val="22"/>
          <w:szCs w:val="22"/>
        </w:rPr>
        <w:t>wi</w:t>
      </w:r>
      <w:r w:rsidRPr="007B5D70">
        <w:rPr>
          <w:rFonts w:ascii="Arial" w:eastAsia="Arial" w:hAnsi="Arial" w:cs="Arial"/>
          <w:spacing w:val="1"/>
          <w:sz w:val="22"/>
          <w:szCs w:val="22"/>
        </w:rPr>
        <w:t>t</w:t>
      </w:r>
      <w:r w:rsidRPr="007B5D70">
        <w:rPr>
          <w:rFonts w:ascii="Arial" w:eastAsia="Arial" w:hAnsi="Arial" w:cs="Arial"/>
          <w:sz w:val="22"/>
          <w:szCs w:val="22"/>
        </w:rPr>
        <w:t>h</w:t>
      </w:r>
      <w:r w:rsidRPr="007B5D70">
        <w:rPr>
          <w:spacing w:val="5"/>
          <w:sz w:val="22"/>
          <w:szCs w:val="22"/>
        </w:rPr>
        <w:t xml:space="preserve"> </w:t>
      </w:r>
      <w:r w:rsidRPr="007B5D70">
        <w:rPr>
          <w:rFonts w:ascii="Arial" w:eastAsia="Arial" w:hAnsi="Arial" w:cs="Arial"/>
          <w:sz w:val="22"/>
          <w:szCs w:val="22"/>
        </w:rPr>
        <w:t>any</w:t>
      </w:r>
      <w:r w:rsidRPr="007B5D70">
        <w:rPr>
          <w:spacing w:val="5"/>
          <w:sz w:val="22"/>
          <w:szCs w:val="22"/>
        </w:rPr>
        <w:t xml:space="preserve"> </w:t>
      </w:r>
      <w:r w:rsidRPr="007B5D70">
        <w:rPr>
          <w:rFonts w:ascii="Arial" w:eastAsia="Arial" w:hAnsi="Arial" w:cs="Arial"/>
          <w:spacing w:val="1"/>
          <w:sz w:val="22"/>
          <w:szCs w:val="22"/>
        </w:rPr>
        <w:t>r</w:t>
      </w:r>
      <w:r w:rsidRPr="007B5D70">
        <w:rPr>
          <w:rFonts w:ascii="Arial" w:eastAsia="Arial" w:hAnsi="Arial" w:cs="Arial"/>
          <w:spacing w:val="-3"/>
          <w:sz w:val="22"/>
          <w:szCs w:val="22"/>
        </w:rPr>
        <w:t>e</w:t>
      </w:r>
      <w:r w:rsidRPr="007B5D70">
        <w:rPr>
          <w:rFonts w:ascii="Arial" w:eastAsia="Arial" w:hAnsi="Arial" w:cs="Arial"/>
          <w:sz w:val="22"/>
          <w:szCs w:val="22"/>
        </w:rPr>
        <w:t>asonab</w:t>
      </w:r>
      <w:r w:rsidRPr="007B5D70">
        <w:rPr>
          <w:rFonts w:ascii="Arial" w:eastAsia="Arial" w:hAnsi="Arial" w:cs="Arial"/>
          <w:spacing w:val="-1"/>
          <w:sz w:val="22"/>
          <w:szCs w:val="22"/>
        </w:rPr>
        <w:t>l</w:t>
      </w:r>
      <w:r w:rsidRPr="007B5D70">
        <w:rPr>
          <w:rFonts w:ascii="Arial" w:eastAsia="Arial" w:hAnsi="Arial" w:cs="Arial"/>
          <w:sz w:val="22"/>
          <w:szCs w:val="22"/>
        </w:rPr>
        <w:t>e</w:t>
      </w:r>
      <w:r w:rsidRPr="007B5D70">
        <w:rPr>
          <w:spacing w:val="7"/>
          <w:sz w:val="22"/>
          <w:szCs w:val="22"/>
        </w:rPr>
        <w:t xml:space="preserve"> </w:t>
      </w:r>
      <w:r w:rsidRPr="007B5D70">
        <w:rPr>
          <w:rFonts w:ascii="Arial" w:eastAsia="Arial" w:hAnsi="Arial" w:cs="Arial"/>
          <w:sz w:val="22"/>
          <w:szCs w:val="22"/>
        </w:rPr>
        <w:t>po</w:t>
      </w:r>
      <w:r w:rsidRPr="007B5D70">
        <w:rPr>
          <w:rFonts w:ascii="Arial" w:eastAsia="Arial" w:hAnsi="Arial" w:cs="Arial"/>
          <w:spacing w:val="-1"/>
          <w:sz w:val="22"/>
          <w:szCs w:val="22"/>
        </w:rPr>
        <w:t>li</w:t>
      </w:r>
      <w:r w:rsidRPr="007B5D70">
        <w:rPr>
          <w:rFonts w:ascii="Arial" w:eastAsia="Arial" w:hAnsi="Arial" w:cs="Arial"/>
          <w:sz w:val="22"/>
          <w:szCs w:val="22"/>
        </w:rPr>
        <w:t>cy</w:t>
      </w:r>
      <w:r w:rsidRPr="007B5D70">
        <w:rPr>
          <w:spacing w:val="7"/>
          <w:sz w:val="22"/>
          <w:szCs w:val="22"/>
        </w:rPr>
        <w:t xml:space="preserve"> </w:t>
      </w:r>
      <w:r w:rsidRPr="007B5D70">
        <w:rPr>
          <w:rFonts w:ascii="Arial" w:eastAsia="Arial" w:hAnsi="Arial" w:cs="Arial"/>
          <w:sz w:val="22"/>
          <w:szCs w:val="22"/>
        </w:rPr>
        <w:t>or</w:t>
      </w:r>
      <w:r w:rsidRPr="007B5D70">
        <w:rPr>
          <w:spacing w:val="6"/>
          <w:sz w:val="22"/>
          <w:szCs w:val="22"/>
        </w:rPr>
        <w:t xml:space="preserve"> </w:t>
      </w:r>
      <w:r w:rsidRPr="007B5D70">
        <w:rPr>
          <w:rFonts w:ascii="Arial" w:eastAsia="Arial" w:hAnsi="Arial" w:cs="Arial"/>
          <w:sz w:val="22"/>
          <w:szCs w:val="22"/>
        </w:rPr>
        <w:t>p</w:t>
      </w:r>
      <w:r w:rsidRPr="007B5D70">
        <w:rPr>
          <w:rFonts w:ascii="Arial" w:eastAsia="Arial" w:hAnsi="Arial" w:cs="Arial"/>
          <w:spacing w:val="1"/>
          <w:sz w:val="22"/>
          <w:szCs w:val="22"/>
        </w:rPr>
        <w:t>r</w:t>
      </w:r>
      <w:r w:rsidRPr="007B5D70">
        <w:rPr>
          <w:rFonts w:ascii="Arial" w:eastAsia="Arial" w:hAnsi="Arial" w:cs="Arial"/>
          <w:sz w:val="22"/>
          <w:szCs w:val="22"/>
        </w:rPr>
        <w:t>oc</w:t>
      </w:r>
      <w:r w:rsidRPr="007B5D70">
        <w:rPr>
          <w:rFonts w:ascii="Arial" w:eastAsia="Arial" w:hAnsi="Arial" w:cs="Arial"/>
          <w:spacing w:val="-3"/>
          <w:sz w:val="22"/>
          <w:szCs w:val="22"/>
        </w:rPr>
        <w:t>e</w:t>
      </w:r>
      <w:r w:rsidRPr="007B5D70">
        <w:rPr>
          <w:rFonts w:ascii="Arial" w:eastAsia="Arial" w:hAnsi="Arial" w:cs="Arial"/>
          <w:sz w:val="22"/>
          <w:szCs w:val="22"/>
        </w:rPr>
        <w:t>du</w:t>
      </w:r>
      <w:r w:rsidRPr="007B5D70">
        <w:rPr>
          <w:rFonts w:ascii="Arial" w:eastAsia="Arial" w:hAnsi="Arial" w:cs="Arial"/>
          <w:spacing w:val="1"/>
          <w:sz w:val="22"/>
          <w:szCs w:val="22"/>
        </w:rPr>
        <w:t>r</w:t>
      </w:r>
      <w:r w:rsidRPr="007B5D70">
        <w:rPr>
          <w:rFonts w:ascii="Arial" w:eastAsia="Arial" w:hAnsi="Arial" w:cs="Arial"/>
          <w:sz w:val="22"/>
          <w:szCs w:val="22"/>
        </w:rPr>
        <w:t>e</w:t>
      </w:r>
      <w:r w:rsidRPr="007B5D70">
        <w:rPr>
          <w:spacing w:val="5"/>
          <w:sz w:val="22"/>
          <w:szCs w:val="22"/>
        </w:rPr>
        <w:t xml:space="preserve"> </w:t>
      </w:r>
      <w:r w:rsidRPr="007B5D70">
        <w:rPr>
          <w:rFonts w:ascii="Arial" w:eastAsia="Arial" w:hAnsi="Arial" w:cs="Arial"/>
          <w:spacing w:val="1"/>
          <w:sz w:val="22"/>
          <w:szCs w:val="22"/>
        </w:rPr>
        <w:t>r</w:t>
      </w:r>
      <w:r w:rsidRPr="007B5D70">
        <w:rPr>
          <w:rFonts w:ascii="Arial" w:eastAsia="Arial" w:hAnsi="Arial" w:cs="Arial"/>
          <w:sz w:val="22"/>
          <w:szCs w:val="22"/>
        </w:rPr>
        <w:t>e</w:t>
      </w:r>
      <w:r w:rsidRPr="007B5D70">
        <w:rPr>
          <w:rFonts w:ascii="Arial" w:eastAsia="Arial" w:hAnsi="Arial" w:cs="Arial"/>
          <w:spacing w:val="-1"/>
          <w:sz w:val="22"/>
          <w:szCs w:val="22"/>
        </w:rPr>
        <w:t>l</w:t>
      </w:r>
      <w:r w:rsidRPr="007B5D70">
        <w:rPr>
          <w:rFonts w:ascii="Arial" w:eastAsia="Arial" w:hAnsi="Arial" w:cs="Arial"/>
          <w:sz w:val="22"/>
          <w:szCs w:val="22"/>
        </w:rPr>
        <w:t>a</w:t>
      </w:r>
      <w:r w:rsidRPr="007B5D70">
        <w:rPr>
          <w:rFonts w:ascii="Arial" w:eastAsia="Arial" w:hAnsi="Arial" w:cs="Arial"/>
          <w:spacing w:val="1"/>
          <w:sz w:val="22"/>
          <w:szCs w:val="22"/>
        </w:rPr>
        <w:t>t</w:t>
      </w:r>
      <w:r w:rsidRPr="007B5D70">
        <w:rPr>
          <w:rFonts w:ascii="Arial" w:eastAsia="Arial" w:hAnsi="Arial" w:cs="Arial"/>
          <w:spacing w:val="-1"/>
          <w:sz w:val="22"/>
          <w:szCs w:val="22"/>
        </w:rPr>
        <w:t>i</w:t>
      </w:r>
      <w:r w:rsidRPr="007B5D70">
        <w:rPr>
          <w:rFonts w:ascii="Arial" w:eastAsia="Arial" w:hAnsi="Arial" w:cs="Arial"/>
          <w:sz w:val="22"/>
          <w:szCs w:val="22"/>
        </w:rPr>
        <w:t>ng</w:t>
      </w:r>
      <w:r w:rsidRPr="007B5D70">
        <w:rPr>
          <w:spacing w:val="7"/>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o</w:t>
      </w:r>
      <w:r w:rsidRPr="007B5D70">
        <w:rPr>
          <w:spacing w:val="5"/>
          <w:sz w:val="22"/>
          <w:szCs w:val="22"/>
        </w:rPr>
        <w:t xml:space="preserve"> </w:t>
      </w:r>
      <w:r w:rsidRPr="007B5D70">
        <w:rPr>
          <w:rFonts w:ascii="Arial" w:eastAsia="Arial" w:hAnsi="Arial" w:cs="Arial"/>
          <w:sz w:val="22"/>
          <w:szCs w:val="22"/>
        </w:rPr>
        <w:t>hea</w:t>
      </w:r>
      <w:r w:rsidRPr="007B5D70">
        <w:rPr>
          <w:rFonts w:ascii="Arial" w:eastAsia="Arial" w:hAnsi="Arial" w:cs="Arial"/>
          <w:spacing w:val="-1"/>
          <w:sz w:val="22"/>
          <w:szCs w:val="22"/>
        </w:rPr>
        <w:t>l</w:t>
      </w:r>
      <w:r w:rsidRPr="007B5D70">
        <w:rPr>
          <w:rFonts w:ascii="Arial" w:eastAsia="Arial" w:hAnsi="Arial" w:cs="Arial"/>
          <w:spacing w:val="1"/>
          <w:sz w:val="22"/>
          <w:szCs w:val="22"/>
        </w:rPr>
        <w:t>t</w:t>
      </w:r>
      <w:r w:rsidRPr="007B5D70">
        <w:rPr>
          <w:rFonts w:ascii="Arial" w:eastAsia="Arial" w:hAnsi="Arial" w:cs="Arial"/>
          <w:sz w:val="22"/>
          <w:szCs w:val="22"/>
        </w:rPr>
        <w:t>h</w:t>
      </w:r>
      <w:r w:rsidRPr="007B5D70">
        <w:rPr>
          <w:spacing w:val="5"/>
          <w:sz w:val="22"/>
          <w:szCs w:val="22"/>
        </w:rPr>
        <w:t xml:space="preserve"> </w:t>
      </w:r>
      <w:r w:rsidRPr="007B5D70">
        <w:rPr>
          <w:rFonts w:ascii="Arial" w:eastAsia="Arial" w:hAnsi="Arial" w:cs="Arial"/>
          <w:sz w:val="22"/>
          <w:szCs w:val="22"/>
        </w:rPr>
        <w:t>a</w:t>
      </w:r>
      <w:r w:rsidRPr="007B5D70">
        <w:rPr>
          <w:rFonts w:ascii="Arial" w:eastAsia="Arial" w:hAnsi="Arial" w:cs="Arial"/>
          <w:spacing w:val="-3"/>
          <w:sz w:val="22"/>
          <w:szCs w:val="22"/>
        </w:rPr>
        <w:t>n</w:t>
      </w:r>
      <w:r w:rsidRPr="007B5D70">
        <w:rPr>
          <w:rFonts w:ascii="Arial" w:eastAsia="Arial" w:hAnsi="Arial" w:cs="Arial"/>
          <w:sz w:val="22"/>
          <w:szCs w:val="22"/>
        </w:rPr>
        <w:t>d</w:t>
      </w:r>
      <w:r w:rsidRPr="007B5D70">
        <w:rPr>
          <w:spacing w:val="7"/>
          <w:sz w:val="22"/>
          <w:szCs w:val="22"/>
        </w:rPr>
        <w:t xml:space="preserve"> </w:t>
      </w:r>
      <w:r w:rsidRPr="007B5D70">
        <w:rPr>
          <w:rFonts w:ascii="Arial" w:eastAsia="Arial" w:hAnsi="Arial" w:cs="Arial"/>
          <w:sz w:val="22"/>
          <w:szCs w:val="22"/>
        </w:rPr>
        <w:t>sa</w:t>
      </w:r>
      <w:r w:rsidRPr="007B5D70">
        <w:rPr>
          <w:rFonts w:ascii="Arial" w:eastAsia="Arial" w:hAnsi="Arial" w:cs="Arial"/>
          <w:spacing w:val="1"/>
          <w:sz w:val="22"/>
          <w:szCs w:val="22"/>
        </w:rPr>
        <w:t>f</w:t>
      </w:r>
      <w:r w:rsidRPr="007B5D70">
        <w:rPr>
          <w:rFonts w:ascii="Arial" w:eastAsia="Arial" w:hAnsi="Arial" w:cs="Arial"/>
          <w:spacing w:val="-3"/>
          <w:sz w:val="22"/>
          <w:szCs w:val="22"/>
        </w:rPr>
        <w:t>e</w:t>
      </w:r>
      <w:r w:rsidRPr="007B5D70">
        <w:rPr>
          <w:rFonts w:ascii="Arial" w:eastAsia="Arial" w:hAnsi="Arial" w:cs="Arial"/>
          <w:spacing w:val="1"/>
          <w:sz w:val="22"/>
          <w:szCs w:val="22"/>
        </w:rPr>
        <w:t>t</w:t>
      </w:r>
      <w:r w:rsidRPr="007B5D70">
        <w:rPr>
          <w:rFonts w:ascii="Arial" w:eastAsia="Arial" w:hAnsi="Arial" w:cs="Arial"/>
          <w:sz w:val="22"/>
          <w:szCs w:val="22"/>
        </w:rPr>
        <w:t>y</w:t>
      </w:r>
      <w:r w:rsidRPr="007B5D70">
        <w:rPr>
          <w:spacing w:val="5"/>
          <w:sz w:val="22"/>
          <w:szCs w:val="22"/>
        </w:rPr>
        <w:t xml:space="preserve"> </w:t>
      </w:r>
      <w:r w:rsidRPr="007B5D70">
        <w:rPr>
          <w:rFonts w:ascii="Arial" w:eastAsia="Arial" w:hAnsi="Arial" w:cs="Arial"/>
          <w:sz w:val="22"/>
          <w:szCs w:val="22"/>
        </w:rPr>
        <w:t>at</w:t>
      </w:r>
      <w:r w:rsidRPr="007B5D70">
        <w:rPr>
          <w:spacing w:val="6"/>
          <w:sz w:val="22"/>
          <w:szCs w:val="22"/>
        </w:rPr>
        <w:t xml:space="preserve"> </w:t>
      </w:r>
      <w:r w:rsidRPr="007B5D70">
        <w:rPr>
          <w:rFonts w:ascii="Arial" w:eastAsia="Arial" w:hAnsi="Arial" w:cs="Arial"/>
          <w:spacing w:val="1"/>
          <w:sz w:val="22"/>
          <w:szCs w:val="22"/>
        </w:rPr>
        <w:t>t</w:t>
      </w:r>
      <w:r w:rsidRPr="007B5D70">
        <w:rPr>
          <w:rFonts w:ascii="Arial" w:eastAsia="Arial" w:hAnsi="Arial" w:cs="Arial"/>
          <w:sz w:val="22"/>
          <w:szCs w:val="22"/>
        </w:rPr>
        <w:t>he</w:t>
      </w:r>
      <w:r w:rsidRPr="007B5D70">
        <w:rPr>
          <w:sz w:val="22"/>
          <w:szCs w:val="22"/>
        </w:rPr>
        <w:t xml:space="preserve"> </w:t>
      </w:r>
      <w:r w:rsidRPr="007B5D70">
        <w:rPr>
          <w:rFonts w:ascii="Arial" w:eastAsia="Arial" w:hAnsi="Arial" w:cs="Arial"/>
          <w:spacing w:val="-1"/>
          <w:sz w:val="22"/>
          <w:szCs w:val="22"/>
        </w:rPr>
        <w:t>w</w:t>
      </w:r>
      <w:r w:rsidRPr="007B5D70">
        <w:rPr>
          <w:rFonts w:ascii="Arial" w:eastAsia="Arial" w:hAnsi="Arial" w:cs="Arial"/>
          <w:sz w:val="22"/>
          <w:szCs w:val="22"/>
        </w:rPr>
        <w:t>o</w:t>
      </w:r>
      <w:r w:rsidRPr="007B5D70">
        <w:rPr>
          <w:rFonts w:ascii="Arial" w:eastAsia="Arial" w:hAnsi="Arial" w:cs="Arial"/>
          <w:spacing w:val="1"/>
          <w:sz w:val="22"/>
          <w:szCs w:val="22"/>
        </w:rPr>
        <w:t>r</w:t>
      </w:r>
      <w:r w:rsidRPr="007B5D70">
        <w:rPr>
          <w:rFonts w:ascii="Arial" w:eastAsia="Arial" w:hAnsi="Arial" w:cs="Arial"/>
          <w:sz w:val="22"/>
          <w:szCs w:val="22"/>
        </w:rPr>
        <w:t>kp</w:t>
      </w:r>
      <w:r w:rsidRPr="007B5D70">
        <w:rPr>
          <w:rFonts w:ascii="Arial" w:eastAsia="Arial" w:hAnsi="Arial" w:cs="Arial"/>
          <w:spacing w:val="-1"/>
          <w:sz w:val="22"/>
          <w:szCs w:val="22"/>
        </w:rPr>
        <w:t>l</w:t>
      </w:r>
      <w:r w:rsidRPr="007B5D70">
        <w:rPr>
          <w:rFonts w:ascii="Arial" w:eastAsia="Arial" w:hAnsi="Arial" w:cs="Arial"/>
          <w:sz w:val="22"/>
          <w:szCs w:val="22"/>
        </w:rPr>
        <w:t>ace.</w:t>
      </w:r>
    </w:p>
    <w:p w14:paraId="1527CF04" w14:textId="77777777" w:rsidR="00594496" w:rsidRDefault="00594496" w:rsidP="007B5D70">
      <w:pPr>
        <w:spacing w:before="9" w:line="160" w:lineRule="exact"/>
        <w:jc w:val="both"/>
        <w:rPr>
          <w:sz w:val="16"/>
          <w:szCs w:val="16"/>
        </w:rPr>
      </w:pPr>
    </w:p>
    <w:p w14:paraId="333D96B5" w14:textId="77777777" w:rsidR="00594496" w:rsidRDefault="00C01BCE" w:rsidP="007B5D70">
      <w:pPr>
        <w:spacing w:line="255" w:lineRule="auto"/>
        <w:ind w:left="1080" w:right="1356"/>
        <w:jc w:val="both"/>
        <w:rPr>
          <w:rFonts w:ascii="Arial" w:eastAsia="Arial" w:hAnsi="Arial" w:cs="Arial"/>
          <w:sz w:val="22"/>
          <w:szCs w:val="22"/>
        </w:rPr>
      </w:pPr>
      <w:r>
        <w:rPr>
          <w:rFonts w:ascii="Arial" w:eastAsia="Arial" w:hAnsi="Arial" w:cs="Arial"/>
          <w:sz w:val="22"/>
          <w:szCs w:val="22"/>
        </w:rPr>
        <w:t>To</w:t>
      </w:r>
      <w:r>
        <w:rPr>
          <w:spacing w:val="7"/>
          <w:sz w:val="22"/>
          <w:szCs w:val="22"/>
        </w:rPr>
        <w:t xml:space="preserve"> </w:t>
      </w:r>
      <w:r>
        <w:rPr>
          <w:rFonts w:ascii="Arial" w:eastAsia="Arial" w:hAnsi="Arial" w:cs="Arial"/>
          <w:sz w:val="22"/>
          <w:szCs w:val="22"/>
        </w:rPr>
        <w:t>enab</w:t>
      </w:r>
      <w:r>
        <w:rPr>
          <w:rFonts w:ascii="Arial" w:eastAsia="Arial" w:hAnsi="Arial" w:cs="Arial"/>
          <w:spacing w:val="-1"/>
          <w:sz w:val="22"/>
          <w:szCs w:val="22"/>
        </w:rPr>
        <w:t>l</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counc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et</w:t>
      </w:r>
      <w:r>
        <w:rPr>
          <w:spacing w:val="8"/>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z w:val="22"/>
          <w:szCs w:val="22"/>
        </w:rPr>
        <w:t>counc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5CCB77D1" w14:textId="77777777" w:rsidR="00594496" w:rsidRDefault="00594496" w:rsidP="007B5D70">
      <w:pPr>
        <w:spacing w:before="8" w:line="160" w:lineRule="exact"/>
        <w:jc w:val="both"/>
        <w:rPr>
          <w:sz w:val="16"/>
          <w:szCs w:val="16"/>
        </w:rPr>
      </w:pPr>
    </w:p>
    <w:p w14:paraId="661BE8E3" w14:textId="506B1E87" w:rsidR="00594496" w:rsidRDefault="00C01BCE" w:rsidP="00682A6A">
      <w:pPr>
        <w:ind w:left="1080" w:right="1147"/>
        <w:jc w:val="both"/>
        <w:rPr>
          <w:rFonts w:ascii="Arial" w:eastAsia="Arial" w:hAnsi="Arial" w:cs="Arial"/>
          <w:sz w:val="22"/>
          <w:szCs w:val="22"/>
        </w:rPr>
      </w:pP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Fo</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ed</w:t>
      </w:r>
      <w:r w:rsidR="000F38B6">
        <w:rPr>
          <w:spacing w:val="7"/>
          <w:sz w:val="22"/>
          <w:szCs w:val="22"/>
        </w:rPr>
        <w:t>.</w:t>
      </w:r>
      <w:r>
        <w:rPr>
          <w:spacing w:val="6"/>
          <w:position w:val="-1"/>
          <w:sz w:val="22"/>
          <w:szCs w:val="22"/>
        </w:rPr>
        <w:t xml:space="preserve"> </w:t>
      </w:r>
    </w:p>
    <w:p w14:paraId="6C101571" w14:textId="77777777" w:rsidR="00594496" w:rsidRDefault="00594496">
      <w:pPr>
        <w:spacing w:line="200" w:lineRule="exact"/>
      </w:pPr>
    </w:p>
    <w:p w14:paraId="4013768E" w14:textId="77777777" w:rsidR="00594496" w:rsidRDefault="00A02048">
      <w:pPr>
        <w:spacing w:before="26"/>
        <w:ind w:left="1080"/>
        <w:rPr>
          <w:rFonts w:ascii="Arial" w:eastAsia="Arial" w:hAnsi="Arial" w:cs="Arial"/>
          <w:sz w:val="26"/>
          <w:szCs w:val="26"/>
        </w:rPr>
      </w:pPr>
      <w:r>
        <w:pict w14:anchorId="05AFA126">
          <v:group id="_x0000_s1044" style="position:absolute;left:0;text-align:left;margin-left:52.55pt;margin-top:1.25pt;width:490.2pt;height:16.3pt;z-index:-251617280;mso-position-horizontal-relative:page" coordorigin="1051,25" coordsize="9804,326">
            <v:shape id="_x0000_s1045"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Induction</w:t>
      </w:r>
      <w:r w:rsidR="00C01BCE">
        <w:rPr>
          <w:b/>
          <w:color w:val="FFFFFF"/>
          <w:spacing w:val="-2"/>
          <w:sz w:val="26"/>
          <w:szCs w:val="26"/>
        </w:rPr>
        <w:t xml:space="preserve"> </w:t>
      </w:r>
      <w:r w:rsidR="00C01BCE">
        <w:rPr>
          <w:rFonts w:ascii="Arial" w:eastAsia="Arial" w:hAnsi="Arial" w:cs="Arial"/>
          <w:b/>
          <w:color w:val="FFFFFF"/>
          <w:sz w:val="26"/>
          <w:szCs w:val="26"/>
        </w:rPr>
        <w:t>and</w:t>
      </w:r>
      <w:r w:rsidR="00C01BCE">
        <w:rPr>
          <w:b/>
          <w:color w:val="FFFFFF"/>
          <w:spacing w:val="2"/>
          <w:sz w:val="26"/>
          <w:szCs w:val="26"/>
        </w:rPr>
        <w:t xml:space="preserve"> </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rai</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ing</w:t>
      </w:r>
    </w:p>
    <w:p w14:paraId="45B7EBA5" w14:textId="77777777" w:rsidR="00594496" w:rsidRDefault="00594496">
      <w:pPr>
        <w:spacing w:before="7" w:line="140" w:lineRule="exact"/>
        <w:rPr>
          <w:sz w:val="14"/>
          <w:szCs w:val="14"/>
        </w:rPr>
      </w:pPr>
    </w:p>
    <w:p w14:paraId="3BD7EC69" w14:textId="77777777" w:rsidR="00594496" w:rsidRDefault="00C01BCE" w:rsidP="001D1D71">
      <w:pPr>
        <w:spacing w:line="258" w:lineRule="auto"/>
        <w:ind w:left="1080" w:right="1090"/>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z w:val="22"/>
          <w:szCs w:val="22"/>
        </w:rPr>
        <w:t>2011</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5"/>
          <w:sz w:val="22"/>
          <w:szCs w:val="22"/>
        </w:rPr>
        <w:t xml:space="preserve"> </w:t>
      </w:r>
      <w:r>
        <w:rPr>
          <w:rFonts w:ascii="Arial" w:eastAsia="Arial" w:hAnsi="Arial" w:cs="Arial"/>
          <w:spacing w:val="-3"/>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pacing w:val="-3"/>
          <w:sz w:val="22"/>
          <w:szCs w:val="22"/>
        </w:rPr>
        <w:t>u</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sk</w:t>
      </w:r>
      <w:r>
        <w:rPr>
          <w:rFonts w:ascii="Arial" w:eastAsia="Arial" w:hAnsi="Arial" w:cs="Arial"/>
          <w:spacing w:val="-1"/>
          <w:sz w:val="22"/>
          <w:szCs w:val="22"/>
        </w:rPr>
        <w:t>ill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necess</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out</w:t>
      </w:r>
      <w:r>
        <w:rPr>
          <w:spacing w:val="6"/>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8"/>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ves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spacing w:val="7"/>
          <w:sz w:val="22"/>
          <w:szCs w:val="22"/>
        </w:rPr>
        <w:t xml:space="preserve"> </w:t>
      </w:r>
      <w:r>
        <w:rPr>
          <w:rFonts w:ascii="Arial" w:eastAsia="Arial" w:hAnsi="Arial" w:cs="Arial"/>
          <w:sz w:val="22"/>
          <w:szCs w:val="22"/>
        </w:rPr>
        <w:t>access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w:t>
      </w:r>
      <w:r>
        <w:rPr>
          <w:spacing w:val="6"/>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ces</w:t>
      </w:r>
      <w:r>
        <w:rPr>
          <w:spacing w:val="5"/>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gen</w:t>
      </w:r>
      <w:r>
        <w:rPr>
          <w:rFonts w:ascii="Arial" w:eastAsia="Arial" w:hAnsi="Arial" w:cs="Arial"/>
          <w:spacing w:val="-2"/>
          <w:sz w:val="22"/>
          <w:szCs w:val="22"/>
        </w:rPr>
        <w:t>c</w:t>
      </w:r>
      <w:r>
        <w:rPr>
          <w:rFonts w:ascii="Arial" w:eastAsia="Arial" w:hAnsi="Arial" w:cs="Arial"/>
          <w:sz w:val="22"/>
          <w:szCs w:val="22"/>
        </w:rPr>
        <w:t>y</w:t>
      </w:r>
      <w:r>
        <w:rPr>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ocedu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r</w:t>
      </w:r>
      <w:r>
        <w:rPr>
          <w:rFonts w:ascii="Arial" w:eastAsia="Arial" w:hAnsi="Arial" w:cs="Arial"/>
          <w:sz w:val="22"/>
          <w:szCs w:val="22"/>
        </w:rPr>
        <w:t>ease</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w:t>
      </w:r>
      <w:r>
        <w:rPr>
          <w:spacing w:val="7"/>
          <w:sz w:val="22"/>
          <w:szCs w:val="22"/>
        </w:rPr>
        <w:t xml:space="preserve"> </w:t>
      </w:r>
      <w:r>
        <w:rPr>
          <w:rFonts w:ascii="Arial" w:eastAsia="Arial" w:hAnsi="Arial" w:cs="Arial"/>
          <w:sz w:val="22"/>
          <w:szCs w:val="22"/>
        </w:rPr>
        <w:t>haz</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spacing w:val="7"/>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avo</w:t>
      </w:r>
      <w:r>
        <w:rPr>
          <w:rFonts w:ascii="Arial" w:eastAsia="Arial" w:hAnsi="Arial" w:cs="Arial"/>
          <w:spacing w:val="-1"/>
          <w:sz w:val="22"/>
          <w:szCs w:val="22"/>
        </w:rPr>
        <w:t>i</w:t>
      </w:r>
      <w:r>
        <w:rPr>
          <w:rFonts w:ascii="Arial" w:eastAsia="Arial" w:hAnsi="Arial" w:cs="Arial"/>
          <w:sz w:val="22"/>
          <w:szCs w:val="22"/>
        </w:rPr>
        <w:t>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y.</w:t>
      </w:r>
    </w:p>
    <w:p w14:paraId="65955F52" w14:textId="77777777" w:rsidR="00594496" w:rsidRDefault="00594496" w:rsidP="001D1D71">
      <w:pPr>
        <w:spacing w:before="3" w:line="160" w:lineRule="exact"/>
        <w:jc w:val="both"/>
        <w:rPr>
          <w:sz w:val="16"/>
          <w:szCs w:val="16"/>
        </w:rPr>
      </w:pPr>
    </w:p>
    <w:p w14:paraId="2E76AB33" w14:textId="77777777" w:rsidR="00594496" w:rsidRDefault="00C01BCE" w:rsidP="001D1D71">
      <w:pPr>
        <w:spacing w:line="257" w:lineRule="auto"/>
        <w:ind w:left="1080" w:right="1282"/>
        <w:jc w:val="both"/>
        <w:rPr>
          <w:rFonts w:ascii="Arial" w:eastAsia="Arial" w:hAnsi="Arial" w:cs="Arial"/>
          <w:sz w:val="22"/>
          <w:szCs w:val="22"/>
        </w:rPr>
        <w:sectPr w:rsidR="00594496">
          <w:pgSz w:w="11920" w:h="16840"/>
          <w:pgMar w:top="1080" w:right="0" w:bottom="280" w:left="0" w:header="216" w:footer="283" w:gutter="0"/>
          <w:cols w:space="720"/>
        </w:sectPr>
      </w:pP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end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d</w:t>
      </w:r>
      <w:r>
        <w:rPr>
          <w:rFonts w:ascii="Arial" w:eastAsia="Arial" w:hAnsi="Arial" w:cs="Arial"/>
          <w:sz w:val="22"/>
          <w:szCs w:val="22"/>
        </w:rPr>
        <w:t>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hem</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8"/>
          <w:sz w:val="22"/>
          <w:szCs w:val="22"/>
        </w:rPr>
        <w:t xml:space="preserve"> </w:t>
      </w:r>
      <w:r>
        <w:rPr>
          <w:rFonts w:ascii="Arial" w:eastAsia="Arial" w:hAnsi="Arial" w:cs="Arial"/>
          <w:sz w:val="22"/>
          <w:szCs w:val="22"/>
        </w:rPr>
        <w:t>hea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spacing w:val="7"/>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app</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hem</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st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
    <w:p w14:paraId="19929846" w14:textId="77777777" w:rsidR="00594496" w:rsidRDefault="00594496">
      <w:pPr>
        <w:spacing w:before="7" w:line="160" w:lineRule="exact"/>
        <w:rPr>
          <w:sz w:val="17"/>
          <w:szCs w:val="17"/>
        </w:rPr>
      </w:pPr>
    </w:p>
    <w:p w14:paraId="27E8799E" w14:textId="77777777" w:rsidR="00594496" w:rsidRDefault="00594496">
      <w:pPr>
        <w:spacing w:line="200" w:lineRule="exact"/>
      </w:pPr>
    </w:p>
    <w:p w14:paraId="1C8E611E" w14:textId="77777777" w:rsidR="00594496" w:rsidRDefault="00594496">
      <w:pPr>
        <w:spacing w:line="200" w:lineRule="exact"/>
      </w:pPr>
    </w:p>
    <w:p w14:paraId="1D3070A7" w14:textId="77777777" w:rsidR="00594496" w:rsidRDefault="00A02048">
      <w:pPr>
        <w:spacing w:before="26"/>
        <w:ind w:left="1080"/>
        <w:rPr>
          <w:rFonts w:ascii="Arial" w:eastAsia="Arial" w:hAnsi="Arial" w:cs="Arial"/>
          <w:sz w:val="26"/>
          <w:szCs w:val="26"/>
        </w:rPr>
      </w:pPr>
      <w:r>
        <w:pict w14:anchorId="3DC5F4F0">
          <v:group id="_x0000_s1042" style="position:absolute;left:0;text-align:left;margin-left:52.55pt;margin-top:1.25pt;width:490.2pt;height:16.3pt;z-index:-251616256;mso-position-horizontal-relative:page" coordorigin="1051,25" coordsize="9804,326">
            <v:shape id="_x0000_s1043"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Working</w:t>
      </w:r>
      <w:r w:rsidR="00C01BCE">
        <w:rPr>
          <w:b/>
          <w:color w:val="FFFFFF"/>
          <w:sz w:val="26"/>
          <w:szCs w:val="26"/>
        </w:rPr>
        <w:t xml:space="preserve"> </w:t>
      </w:r>
      <w:r w:rsidR="00C01BCE">
        <w:rPr>
          <w:rFonts w:ascii="Arial" w:eastAsia="Arial" w:hAnsi="Arial" w:cs="Arial"/>
          <w:b/>
          <w:color w:val="FFFFFF"/>
          <w:sz w:val="26"/>
          <w:szCs w:val="26"/>
        </w:rPr>
        <w:t>with</w:t>
      </w:r>
      <w:r w:rsidR="00C01BCE">
        <w:rPr>
          <w:b/>
          <w:color w:val="FFFFFF"/>
          <w:spacing w:val="2"/>
          <w:sz w:val="26"/>
          <w:szCs w:val="26"/>
        </w:rPr>
        <w:t xml:space="preserve"> </w:t>
      </w:r>
      <w:r w:rsidR="00C01BCE">
        <w:rPr>
          <w:rFonts w:ascii="Arial" w:eastAsia="Arial" w:hAnsi="Arial" w:cs="Arial"/>
          <w:b/>
          <w:color w:val="FFFFFF"/>
          <w:spacing w:val="3"/>
          <w:sz w:val="26"/>
          <w:szCs w:val="26"/>
        </w:rPr>
        <w:t>C</w:t>
      </w:r>
      <w:r w:rsidR="00C01BCE">
        <w:rPr>
          <w:rFonts w:ascii="Arial" w:eastAsia="Arial" w:hAnsi="Arial" w:cs="Arial"/>
          <w:b/>
          <w:color w:val="FFFFFF"/>
          <w:sz w:val="26"/>
          <w:szCs w:val="26"/>
        </w:rPr>
        <w:t>hild</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en</w:t>
      </w:r>
      <w:r w:rsidR="00C01BCE">
        <w:rPr>
          <w:b/>
          <w:color w:val="FFFFFF"/>
          <w:spacing w:val="-4"/>
          <w:sz w:val="26"/>
          <w:szCs w:val="26"/>
        </w:rPr>
        <w:t xml:space="preserve"> </w:t>
      </w:r>
      <w:r w:rsidR="00C01BCE">
        <w:rPr>
          <w:rFonts w:ascii="Arial" w:eastAsia="Arial" w:hAnsi="Arial" w:cs="Arial"/>
          <w:b/>
          <w:color w:val="FFFFFF"/>
          <w:sz w:val="26"/>
          <w:szCs w:val="26"/>
        </w:rPr>
        <w:t>Pe</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mits,</w:t>
      </w:r>
      <w:r w:rsidR="00C01BCE">
        <w:rPr>
          <w:b/>
          <w:color w:val="FFFFFF"/>
          <w:spacing w:val="-3"/>
          <w:sz w:val="26"/>
          <w:szCs w:val="26"/>
        </w:rPr>
        <w:t xml:space="preserve"> </w:t>
      </w:r>
      <w:r w:rsidR="00C01BCE">
        <w:rPr>
          <w:rFonts w:ascii="Arial" w:eastAsia="Arial" w:hAnsi="Arial" w:cs="Arial"/>
          <w:b/>
          <w:color w:val="FFFFFF"/>
          <w:spacing w:val="3"/>
          <w:sz w:val="26"/>
          <w:szCs w:val="26"/>
        </w:rPr>
        <w:t>Q</w:t>
      </w:r>
      <w:r w:rsidR="00C01BCE">
        <w:rPr>
          <w:rFonts w:ascii="Arial" w:eastAsia="Arial" w:hAnsi="Arial" w:cs="Arial"/>
          <w:b/>
          <w:color w:val="FFFFFF"/>
          <w:sz w:val="26"/>
          <w:szCs w:val="26"/>
        </w:rPr>
        <w:t>ualif</w:t>
      </w:r>
      <w:r w:rsidR="00C01BCE">
        <w:rPr>
          <w:rFonts w:ascii="Arial" w:eastAsia="Arial" w:hAnsi="Arial" w:cs="Arial"/>
          <w:b/>
          <w:color w:val="FFFFFF"/>
          <w:spacing w:val="2"/>
          <w:sz w:val="26"/>
          <w:szCs w:val="26"/>
        </w:rPr>
        <w:t>ic</w:t>
      </w:r>
      <w:r w:rsidR="00C01BCE">
        <w:rPr>
          <w:rFonts w:ascii="Arial" w:eastAsia="Arial" w:hAnsi="Arial" w:cs="Arial"/>
          <w:b/>
          <w:color w:val="FFFFFF"/>
          <w:sz w:val="26"/>
          <w:szCs w:val="26"/>
        </w:rPr>
        <w:t>ations</w:t>
      </w:r>
      <w:r w:rsidR="00C01BCE">
        <w:rPr>
          <w:b/>
          <w:color w:val="FFFFFF"/>
          <w:spacing w:val="-10"/>
          <w:sz w:val="26"/>
          <w:szCs w:val="26"/>
        </w:rPr>
        <w:t xml:space="preserve"> </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nd</w:t>
      </w:r>
      <w:r w:rsidR="00C01BCE">
        <w:rPr>
          <w:b/>
          <w:color w:val="FFFFFF"/>
          <w:spacing w:val="2"/>
          <w:sz w:val="26"/>
          <w:szCs w:val="26"/>
        </w:rPr>
        <w:t xml:space="preserve"> </w:t>
      </w:r>
      <w:r w:rsidR="00C01BCE">
        <w:rPr>
          <w:rFonts w:ascii="Arial" w:eastAsia="Arial" w:hAnsi="Arial" w:cs="Arial"/>
          <w:b/>
          <w:color w:val="FFFFFF"/>
          <w:sz w:val="26"/>
          <w:szCs w:val="26"/>
        </w:rPr>
        <w:t>ot</w:t>
      </w:r>
      <w:r w:rsidR="00C01BCE">
        <w:rPr>
          <w:rFonts w:ascii="Arial" w:eastAsia="Arial" w:hAnsi="Arial" w:cs="Arial"/>
          <w:b/>
          <w:color w:val="FFFFFF"/>
          <w:spacing w:val="3"/>
          <w:sz w:val="26"/>
          <w:szCs w:val="26"/>
        </w:rPr>
        <w:t>h</w:t>
      </w:r>
      <w:r w:rsidR="00C01BCE">
        <w:rPr>
          <w:rFonts w:ascii="Arial" w:eastAsia="Arial" w:hAnsi="Arial" w:cs="Arial"/>
          <w:b/>
          <w:color w:val="FFFFFF"/>
          <w:sz w:val="26"/>
          <w:szCs w:val="26"/>
        </w:rPr>
        <w:t>er</w:t>
      </w:r>
      <w:r w:rsidR="00C01BCE">
        <w:rPr>
          <w:b/>
          <w:color w:val="FFFFFF"/>
          <w:sz w:val="26"/>
          <w:szCs w:val="26"/>
        </w:rPr>
        <w:t xml:space="preserve"> </w:t>
      </w:r>
      <w:proofErr w:type="spellStart"/>
      <w:r w:rsidR="00C01BCE">
        <w:rPr>
          <w:rFonts w:ascii="Arial" w:eastAsia="Arial" w:hAnsi="Arial" w:cs="Arial"/>
          <w:b/>
          <w:color w:val="FFFFFF"/>
          <w:sz w:val="26"/>
          <w:szCs w:val="26"/>
        </w:rPr>
        <w:t>L</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cences</w:t>
      </w:r>
      <w:proofErr w:type="spellEnd"/>
    </w:p>
    <w:p w14:paraId="665E6559" w14:textId="77777777" w:rsidR="00594496" w:rsidRDefault="00594496">
      <w:pPr>
        <w:spacing w:before="7" w:line="140" w:lineRule="exact"/>
        <w:rPr>
          <w:sz w:val="14"/>
          <w:szCs w:val="14"/>
        </w:rPr>
      </w:pPr>
    </w:p>
    <w:p w14:paraId="4E62E764" w14:textId="77777777" w:rsidR="00594496" w:rsidRDefault="00C01BCE" w:rsidP="001D1D71">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su</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ca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out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es</w:t>
      </w:r>
      <w:r>
        <w:rPr>
          <w:spacing w:val="7"/>
          <w:sz w:val="22"/>
          <w:szCs w:val="22"/>
        </w:rPr>
        <w:t xml:space="preserve"> </w:t>
      </w:r>
      <w:r>
        <w:rPr>
          <w:rFonts w:ascii="Arial" w:eastAsia="Arial" w:hAnsi="Arial" w:cs="Arial"/>
          <w:spacing w:val="-2"/>
          <w:sz w:val="22"/>
          <w:szCs w:val="22"/>
        </w:rPr>
        <w:t>s</w:t>
      </w:r>
      <w:r>
        <w:rPr>
          <w:rFonts w:ascii="Arial" w:eastAsia="Arial" w:hAnsi="Arial" w:cs="Arial"/>
          <w:sz w:val="22"/>
          <w:szCs w:val="22"/>
        </w:rPr>
        <w:t>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spacing w:val="7"/>
          <w:sz w:val="22"/>
          <w:szCs w:val="22"/>
        </w:rPr>
        <w:t xml:space="preserve"> </w:t>
      </w:r>
      <w:proofErr w:type="spellStart"/>
      <w:r>
        <w:rPr>
          <w:rFonts w:ascii="Arial" w:eastAsia="Arial" w:hAnsi="Arial" w:cs="Arial"/>
          <w:spacing w:val="-1"/>
          <w:sz w:val="22"/>
          <w:szCs w:val="22"/>
        </w:rPr>
        <w:t>li</w:t>
      </w:r>
      <w:r>
        <w:rPr>
          <w:rFonts w:ascii="Arial" w:eastAsia="Arial" w:hAnsi="Arial" w:cs="Arial"/>
          <w:sz w:val="22"/>
          <w:szCs w:val="22"/>
        </w:rPr>
        <w:t>cence</w:t>
      </w:r>
      <w:r>
        <w:rPr>
          <w:rFonts w:ascii="Arial" w:eastAsia="Arial" w:hAnsi="Arial" w:cs="Arial"/>
          <w:spacing w:val="-2"/>
          <w:sz w:val="22"/>
          <w:szCs w:val="22"/>
        </w:rPr>
        <w:t>s</w:t>
      </w:r>
      <w:proofErr w:type="spellEnd"/>
      <w:r>
        <w:rPr>
          <w:rFonts w:ascii="Arial" w:eastAsia="Arial" w:hAnsi="Arial" w:cs="Arial"/>
          <w:sz w:val="22"/>
          <w:szCs w:val="22"/>
        </w:rPr>
        <w: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1"/>
          <w:sz w:val="22"/>
          <w:szCs w:val="22"/>
        </w:rPr>
        <w:t>it</w:t>
      </w:r>
      <w:r>
        <w:rPr>
          <w:rFonts w:ascii="Arial" w:eastAsia="Arial" w:hAnsi="Arial" w:cs="Arial"/>
          <w:sz w:val="22"/>
          <w:szCs w:val="22"/>
        </w:rPr>
        <w:t>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qua</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7"/>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cu</w:t>
      </w:r>
      <w:r>
        <w:rPr>
          <w:rFonts w:ascii="Arial" w:eastAsia="Arial" w:hAnsi="Arial" w:cs="Arial"/>
          <w:spacing w:val="-1"/>
          <w:sz w:val="22"/>
          <w:szCs w:val="22"/>
        </w:rPr>
        <w:t>r</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p>
    <w:p w14:paraId="4353BBEC" w14:textId="77777777" w:rsidR="00594496" w:rsidRDefault="00594496" w:rsidP="001D1D71">
      <w:pPr>
        <w:spacing w:before="4" w:line="160" w:lineRule="exact"/>
        <w:ind w:right="1147"/>
        <w:jc w:val="both"/>
        <w:rPr>
          <w:sz w:val="16"/>
          <w:szCs w:val="16"/>
        </w:rPr>
      </w:pPr>
    </w:p>
    <w:p w14:paraId="7E5D2958" w14:textId="77777777" w:rsidR="00594496" w:rsidRDefault="00C01BCE" w:rsidP="001D1D71">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spacing w:val="6"/>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il</w:t>
      </w:r>
      <w:r>
        <w:rPr>
          <w:rFonts w:ascii="Arial" w:eastAsia="Arial" w:hAnsi="Arial" w:cs="Arial"/>
          <w:sz w:val="22"/>
          <w:szCs w:val="22"/>
        </w:rPr>
        <w:t>y</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ct</w:t>
      </w:r>
      <w:r>
        <w:rPr>
          <w:spacing w:val="8"/>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spacing w:val="7"/>
          <w:sz w:val="22"/>
          <w:szCs w:val="22"/>
        </w:rPr>
        <w:t xml:space="preserve"> </w:t>
      </w:r>
      <w:r>
        <w:rPr>
          <w:rFonts w:ascii="Arial" w:eastAsia="Arial" w:hAnsi="Arial" w:cs="Arial"/>
          <w:spacing w:val="-3"/>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sup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sed,</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go</w:t>
      </w:r>
      <w:r>
        <w:rPr>
          <w:spacing w:val="7"/>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2"/>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ck.</w:t>
      </w:r>
    </w:p>
    <w:p w14:paraId="5708024A" w14:textId="77777777" w:rsidR="00594496" w:rsidRDefault="00594496" w:rsidP="001D1D71">
      <w:pPr>
        <w:spacing w:before="6" w:line="160" w:lineRule="exact"/>
        <w:ind w:right="1147"/>
        <w:jc w:val="both"/>
        <w:rPr>
          <w:sz w:val="16"/>
          <w:szCs w:val="16"/>
        </w:rPr>
      </w:pPr>
    </w:p>
    <w:p w14:paraId="694CAB52" w14:textId="77777777" w:rsidR="00594496" w:rsidRDefault="00C01BCE" w:rsidP="001D1D71">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use</w:t>
      </w:r>
      <w:r>
        <w:rPr>
          <w:spacing w:val="5"/>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z w:val="22"/>
          <w:szCs w:val="22"/>
        </w:rPr>
        <w:t>veh</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or</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ant</w:t>
      </w:r>
      <w:r>
        <w:rPr>
          <w:spacing w:val="6"/>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m</w:t>
      </w:r>
      <w:r>
        <w:rPr>
          <w:rFonts w:ascii="Arial" w:eastAsia="Arial" w:hAnsi="Arial" w:cs="Arial"/>
          <w:sz w:val="22"/>
          <w:szCs w:val="22"/>
        </w:rPr>
        <w:t>ent</w:t>
      </w:r>
      <w:r>
        <w:rPr>
          <w:spacing w:val="8"/>
          <w:sz w:val="22"/>
          <w:szCs w:val="22"/>
        </w:rPr>
        <w:t xml:space="preserve"> </w:t>
      </w:r>
      <w:r>
        <w:rPr>
          <w:rFonts w:ascii="Arial" w:eastAsia="Arial" w:hAnsi="Arial" w:cs="Arial"/>
          <w:spacing w:val="-1"/>
          <w:sz w:val="22"/>
          <w:szCs w:val="22"/>
        </w:rPr>
        <w:t>wil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spacing w:val="7"/>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5"/>
          <w:sz w:val="22"/>
          <w:szCs w:val="22"/>
        </w:rPr>
        <w:t xml:space="preserve"> </w:t>
      </w:r>
      <w:proofErr w:type="spellStart"/>
      <w:r>
        <w:rPr>
          <w:rFonts w:ascii="Arial" w:eastAsia="Arial" w:hAnsi="Arial" w:cs="Arial"/>
          <w:spacing w:val="-1"/>
          <w:sz w:val="22"/>
          <w:szCs w:val="22"/>
        </w:rPr>
        <w:t>li</w:t>
      </w:r>
      <w:r>
        <w:rPr>
          <w:rFonts w:ascii="Arial" w:eastAsia="Arial" w:hAnsi="Arial" w:cs="Arial"/>
          <w:sz w:val="22"/>
          <w:szCs w:val="22"/>
        </w:rPr>
        <w:t>cences</w:t>
      </w:r>
      <w:proofErr w:type="spellEnd"/>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b</w:t>
      </w:r>
      <w:r>
        <w:rPr>
          <w:rFonts w:ascii="Arial" w:eastAsia="Arial" w:hAnsi="Arial" w:cs="Arial"/>
          <w:sz w:val="22"/>
          <w:szCs w:val="22"/>
        </w:rPr>
        <w:t>er</w:t>
      </w:r>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en</w:t>
      </w:r>
      <w:r>
        <w:rPr>
          <w:rFonts w:ascii="Arial" w:eastAsia="Arial" w:hAnsi="Arial" w:cs="Arial"/>
          <w:spacing w:val="-3"/>
          <w:sz w:val="22"/>
          <w:szCs w:val="22"/>
        </w:rPr>
        <w:t>g</w:t>
      </w:r>
      <w:r>
        <w:rPr>
          <w:rFonts w:ascii="Arial" w:eastAsia="Arial" w:hAnsi="Arial" w:cs="Arial"/>
          <w:sz w:val="22"/>
          <w:szCs w:val="22"/>
        </w:rPr>
        <w:t>aged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ve.</w:t>
      </w:r>
    </w:p>
    <w:p w14:paraId="3D554BD8" w14:textId="77777777" w:rsidR="00594496" w:rsidRDefault="00594496" w:rsidP="001D1D71">
      <w:pPr>
        <w:spacing w:before="4" w:line="160" w:lineRule="exact"/>
        <w:ind w:right="1147"/>
        <w:jc w:val="both"/>
        <w:rPr>
          <w:sz w:val="16"/>
          <w:szCs w:val="16"/>
        </w:rPr>
      </w:pPr>
    </w:p>
    <w:p w14:paraId="0C4B7C42" w14:textId="1412E95F" w:rsidR="00594496" w:rsidRDefault="00C01BCE" w:rsidP="001D1D71">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op</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s,</w:t>
      </w:r>
      <w:r>
        <w:rPr>
          <w:spacing w:val="6"/>
          <w:sz w:val="22"/>
          <w:szCs w:val="22"/>
        </w:rPr>
        <w:t xml:space="preserve"> </w:t>
      </w:r>
      <w:r>
        <w:rPr>
          <w:rFonts w:ascii="Arial" w:eastAsia="Arial" w:hAnsi="Arial" w:cs="Arial"/>
          <w:sz w:val="22"/>
          <w:szCs w:val="22"/>
        </w:rPr>
        <w:t>qua</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spacing w:val="7"/>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proofErr w:type="spellStart"/>
      <w:r>
        <w:rPr>
          <w:rFonts w:ascii="Arial" w:eastAsia="Arial" w:hAnsi="Arial" w:cs="Arial"/>
          <w:spacing w:val="-1"/>
          <w:sz w:val="22"/>
          <w:szCs w:val="22"/>
        </w:rPr>
        <w:t>li</w:t>
      </w:r>
      <w:r>
        <w:rPr>
          <w:rFonts w:ascii="Arial" w:eastAsia="Arial" w:hAnsi="Arial" w:cs="Arial"/>
          <w:sz w:val="22"/>
          <w:szCs w:val="22"/>
        </w:rPr>
        <w:t>cences</w:t>
      </w:r>
      <w:proofErr w:type="spellEnd"/>
      <w:r>
        <w:rPr>
          <w:spacing w:val="5"/>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ke</w:t>
      </w:r>
      <w:r>
        <w:rPr>
          <w:rFonts w:ascii="Arial" w:eastAsia="Arial" w:hAnsi="Arial" w:cs="Arial"/>
          <w:spacing w:val="-3"/>
          <w:sz w:val="22"/>
          <w:szCs w:val="22"/>
        </w:rPr>
        <w:t>p</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pacing w:val="-3"/>
          <w:sz w:val="22"/>
          <w:szCs w:val="22"/>
        </w:rPr>
        <w:t>a</w:t>
      </w:r>
      <w:r>
        <w:rPr>
          <w:rFonts w:ascii="Arial" w:eastAsia="Arial" w:hAnsi="Arial" w:cs="Arial"/>
          <w:sz w:val="22"/>
          <w:szCs w:val="22"/>
        </w:rPr>
        <w:t>ny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spacing w:val="7"/>
          <w:sz w:val="22"/>
          <w:szCs w:val="22"/>
        </w:rPr>
        <w:t xml:space="preserve"> </w:t>
      </w:r>
      <w:r w:rsidR="00337A7A">
        <w:rPr>
          <w:rFonts w:ascii="Arial" w:eastAsia="Arial" w:hAnsi="Arial" w:cs="Arial"/>
          <w:sz w:val="22"/>
          <w:szCs w:val="22"/>
        </w:rPr>
        <w:t>or tasks</w:t>
      </w:r>
      <w:r>
        <w:rPr>
          <w:rFonts w:ascii="Arial" w:eastAsia="Arial" w:hAnsi="Arial" w:cs="Arial"/>
          <w:sz w:val="22"/>
          <w:szCs w:val="22"/>
        </w:rPr>
        <w:t>.</w:t>
      </w:r>
    </w:p>
    <w:p w14:paraId="6CA5F586" w14:textId="77777777" w:rsidR="00594496" w:rsidRDefault="00594496">
      <w:pPr>
        <w:spacing w:line="200" w:lineRule="exact"/>
      </w:pPr>
    </w:p>
    <w:p w14:paraId="35C9058C" w14:textId="77777777" w:rsidR="00594496" w:rsidRDefault="00A02048">
      <w:pPr>
        <w:spacing w:before="26"/>
        <w:ind w:left="1080"/>
        <w:rPr>
          <w:rFonts w:ascii="Arial" w:eastAsia="Arial" w:hAnsi="Arial" w:cs="Arial"/>
          <w:sz w:val="26"/>
          <w:szCs w:val="26"/>
        </w:rPr>
      </w:pPr>
      <w:r>
        <w:pict w14:anchorId="6E5275A0">
          <v:group id="_x0000_s1040" style="position:absolute;left:0;text-align:left;margin-left:52.55pt;margin-top:1.25pt;width:490.2pt;height:16.2pt;z-index:-251615232;mso-position-horizontal-relative:page" coordorigin="1051,25" coordsize="9804,324">
            <v:shape id="_x0000_s1041"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Managi</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g</w:t>
      </w:r>
      <w:r w:rsidR="00C01BCE">
        <w:rPr>
          <w:b/>
          <w:color w:val="FFFFFF"/>
          <w:spacing w:val="-5"/>
          <w:sz w:val="26"/>
          <w:szCs w:val="26"/>
        </w:rPr>
        <w:t xml:space="preserve"> </w:t>
      </w:r>
      <w:r w:rsidR="00C01BCE">
        <w:rPr>
          <w:rFonts w:ascii="Arial" w:eastAsia="Arial" w:hAnsi="Arial" w:cs="Arial"/>
          <w:b/>
          <w:color w:val="FFFFFF"/>
          <w:sz w:val="26"/>
          <w:szCs w:val="26"/>
        </w:rPr>
        <w:t>Ri</w:t>
      </w:r>
      <w:r w:rsidR="00C01BCE">
        <w:rPr>
          <w:rFonts w:ascii="Arial" w:eastAsia="Arial" w:hAnsi="Arial" w:cs="Arial"/>
          <w:b/>
          <w:color w:val="FFFFFF"/>
          <w:spacing w:val="2"/>
          <w:sz w:val="26"/>
          <w:szCs w:val="26"/>
        </w:rPr>
        <w:t>s</w:t>
      </w:r>
      <w:r w:rsidR="00C01BCE">
        <w:rPr>
          <w:rFonts w:ascii="Arial" w:eastAsia="Arial" w:hAnsi="Arial" w:cs="Arial"/>
          <w:b/>
          <w:color w:val="FFFFFF"/>
          <w:sz w:val="26"/>
          <w:szCs w:val="26"/>
        </w:rPr>
        <w:t>ks</w:t>
      </w:r>
      <w:r w:rsidR="00C01BCE">
        <w:rPr>
          <w:b/>
          <w:color w:val="FFFFFF"/>
          <w:sz w:val="26"/>
          <w:szCs w:val="26"/>
        </w:rPr>
        <w:t xml:space="preserve"> </w:t>
      </w:r>
      <w:r w:rsidR="00C01BCE">
        <w:rPr>
          <w:rFonts w:ascii="Arial" w:eastAsia="Arial" w:hAnsi="Arial" w:cs="Arial"/>
          <w:b/>
          <w:color w:val="FFFFFF"/>
          <w:sz w:val="26"/>
          <w:szCs w:val="26"/>
        </w:rPr>
        <w:t>at</w:t>
      </w:r>
      <w:r w:rsidR="00C01BCE">
        <w:rPr>
          <w:b/>
          <w:color w:val="FFFFFF"/>
          <w:spacing w:val="8"/>
          <w:sz w:val="26"/>
          <w:szCs w:val="26"/>
        </w:rPr>
        <w:t xml:space="preserve"> </w:t>
      </w:r>
      <w:r w:rsidR="00C01BCE">
        <w:rPr>
          <w:rFonts w:ascii="Arial" w:eastAsia="Arial" w:hAnsi="Arial" w:cs="Arial"/>
          <w:b/>
          <w:color w:val="FFFFFF"/>
          <w:sz w:val="26"/>
          <w:szCs w:val="26"/>
        </w:rPr>
        <w:t>Commu</w:t>
      </w:r>
      <w:r w:rsidR="00C01BCE">
        <w:rPr>
          <w:rFonts w:ascii="Arial" w:eastAsia="Arial" w:hAnsi="Arial" w:cs="Arial"/>
          <w:b/>
          <w:color w:val="FFFFFF"/>
          <w:spacing w:val="3"/>
          <w:sz w:val="26"/>
          <w:szCs w:val="26"/>
        </w:rPr>
        <w:t>n</w:t>
      </w:r>
      <w:r w:rsidR="00C01BCE">
        <w:rPr>
          <w:rFonts w:ascii="Arial" w:eastAsia="Arial" w:hAnsi="Arial" w:cs="Arial"/>
          <w:b/>
          <w:color w:val="FFFFFF"/>
          <w:sz w:val="26"/>
          <w:szCs w:val="26"/>
        </w:rPr>
        <w:t>ity</w:t>
      </w:r>
      <w:r w:rsidR="00C01BCE">
        <w:rPr>
          <w:b/>
          <w:color w:val="FFFFFF"/>
          <w:spacing w:val="-7"/>
          <w:sz w:val="26"/>
          <w:szCs w:val="26"/>
        </w:rPr>
        <w:t xml:space="preserve"> </w:t>
      </w:r>
      <w:r w:rsidR="00C01BCE">
        <w:rPr>
          <w:rFonts w:ascii="Arial" w:eastAsia="Arial" w:hAnsi="Arial" w:cs="Arial"/>
          <w:b/>
          <w:color w:val="FFFFFF"/>
          <w:sz w:val="26"/>
          <w:szCs w:val="26"/>
        </w:rPr>
        <w:t>f</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ciliti</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s,</w:t>
      </w:r>
      <w:r w:rsidR="00C01BCE">
        <w:rPr>
          <w:b/>
          <w:color w:val="FFFFFF"/>
          <w:spacing w:val="-4"/>
          <w:sz w:val="26"/>
          <w:szCs w:val="26"/>
        </w:rPr>
        <w:t xml:space="preserve"> </w:t>
      </w:r>
      <w:r w:rsidR="00C01BCE">
        <w:rPr>
          <w:rFonts w:ascii="Arial" w:eastAsia="Arial" w:hAnsi="Arial" w:cs="Arial"/>
          <w:b/>
          <w:color w:val="FFFFFF"/>
          <w:sz w:val="26"/>
          <w:szCs w:val="26"/>
        </w:rPr>
        <w:t>inclu</w:t>
      </w:r>
      <w:r w:rsidR="00C01BCE">
        <w:rPr>
          <w:rFonts w:ascii="Arial" w:eastAsia="Arial" w:hAnsi="Arial" w:cs="Arial"/>
          <w:b/>
          <w:color w:val="FFFFFF"/>
          <w:spacing w:val="3"/>
          <w:sz w:val="26"/>
          <w:szCs w:val="26"/>
        </w:rPr>
        <w:t>d</w:t>
      </w:r>
      <w:r w:rsidR="00C01BCE">
        <w:rPr>
          <w:rFonts w:ascii="Arial" w:eastAsia="Arial" w:hAnsi="Arial" w:cs="Arial"/>
          <w:b/>
          <w:color w:val="FFFFFF"/>
          <w:sz w:val="26"/>
          <w:szCs w:val="26"/>
        </w:rPr>
        <w:t>ing</w:t>
      </w:r>
      <w:r w:rsidR="00C01BCE">
        <w:rPr>
          <w:b/>
          <w:color w:val="FFFFFF"/>
          <w:spacing w:val="-5"/>
          <w:sz w:val="26"/>
          <w:szCs w:val="26"/>
        </w:rPr>
        <w:t xml:space="preserve"> </w:t>
      </w:r>
      <w:r w:rsidR="00C01BCE">
        <w:rPr>
          <w:rFonts w:ascii="Arial" w:eastAsia="Arial" w:hAnsi="Arial" w:cs="Arial"/>
          <w:b/>
          <w:color w:val="FFFFFF"/>
          <w:spacing w:val="2"/>
          <w:sz w:val="26"/>
          <w:szCs w:val="26"/>
        </w:rPr>
        <w:t>m</w:t>
      </w:r>
      <w:r w:rsidR="00C01BCE">
        <w:rPr>
          <w:rFonts w:ascii="Arial" w:eastAsia="Arial" w:hAnsi="Arial" w:cs="Arial"/>
          <w:b/>
          <w:color w:val="FFFFFF"/>
          <w:sz w:val="26"/>
          <w:szCs w:val="26"/>
        </w:rPr>
        <w:t>anag</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ng</w:t>
      </w:r>
      <w:r w:rsidR="00C01BCE">
        <w:rPr>
          <w:b/>
          <w:color w:val="FFFFFF"/>
          <w:spacing w:val="-5"/>
          <w:sz w:val="26"/>
          <w:szCs w:val="26"/>
        </w:rPr>
        <w:t xml:space="preserve"> </w:t>
      </w:r>
      <w:r w:rsidR="00C01BCE">
        <w:rPr>
          <w:rFonts w:ascii="Arial" w:eastAsia="Arial" w:hAnsi="Arial" w:cs="Arial"/>
          <w:b/>
          <w:color w:val="FFFFFF"/>
          <w:sz w:val="26"/>
          <w:szCs w:val="26"/>
        </w:rPr>
        <w:t>Cont</w:t>
      </w:r>
      <w:r w:rsidR="00C01BCE">
        <w:rPr>
          <w:rFonts w:ascii="Arial" w:eastAsia="Arial" w:hAnsi="Arial" w:cs="Arial"/>
          <w:b/>
          <w:color w:val="FFFFFF"/>
          <w:spacing w:val="2"/>
          <w:sz w:val="26"/>
          <w:szCs w:val="26"/>
        </w:rPr>
        <w:t>r</w:t>
      </w:r>
      <w:r w:rsidR="00C01BCE">
        <w:rPr>
          <w:rFonts w:ascii="Arial" w:eastAsia="Arial" w:hAnsi="Arial" w:cs="Arial"/>
          <w:b/>
          <w:color w:val="FFFFFF"/>
          <w:sz w:val="26"/>
          <w:szCs w:val="26"/>
        </w:rPr>
        <w:t>actors</w:t>
      </w:r>
    </w:p>
    <w:p w14:paraId="7BE6AD0A" w14:textId="77777777" w:rsidR="00594496" w:rsidRDefault="00594496">
      <w:pPr>
        <w:spacing w:before="4" w:line="140" w:lineRule="exact"/>
        <w:rPr>
          <w:sz w:val="14"/>
          <w:szCs w:val="14"/>
        </w:rPr>
      </w:pPr>
    </w:p>
    <w:p w14:paraId="5B894906" w14:textId="77777777" w:rsidR="00594496" w:rsidRDefault="00C01BCE" w:rsidP="00337A7A">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ved</w:t>
      </w:r>
      <w:r>
        <w:rPr>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aces</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z w:val="22"/>
          <w:szCs w:val="22"/>
        </w:rPr>
        <w:t xml:space="preserve"> </w:t>
      </w:r>
      <w:r>
        <w:rPr>
          <w:rFonts w:ascii="Arial" w:eastAsia="Arial" w:hAnsi="Arial" w:cs="Arial"/>
          <w:spacing w:val="-1"/>
          <w:sz w:val="22"/>
          <w:szCs w:val="22"/>
        </w:rPr>
        <w:t>i</w:t>
      </w:r>
      <w:r>
        <w:rPr>
          <w:rFonts w:ascii="Arial" w:eastAsia="Arial" w:hAnsi="Arial" w:cs="Arial"/>
          <w:sz w:val="22"/>
          <w:szCs w:val="22"/>
        </w:rPr>
        <w:t>nduc</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proofErr w:type="gramStart"/>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j</w:t>
      </w:r>
      <w:r>
        <w:rPr>
          <w:rFonts w:ascii="Arial" w:eastAsia="Arial" w:hAnsi="Arial" w:cs="Arial"/>
          <w:sz w:val="22"/>
          <w:szCs w:val="22"/>
        </w:rPr>
        <w:t>ect</w:t>
      </w:r>
      <w:proofErr w:type="gramEnd"/>
      <w:r>
        <w:rPr>
          <w:spacing w:val="8"/>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spacing w:val="8"/>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ence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w:t>
      </w:r>
      <w:r>
        <w:rPr>
          <w:spacing w:val="8"/>
          <w:sz w:val="22"/>
          <w:szCs w:val="22"/>
        </w:rPr>
        <w:t xml:space="preserve"> </w:t>
      </w:r>
      <w:r>
        <w:rPr>
          <w:rFonts w:ascii="Arial" w:eastAsia="Arial" w:hAnsi="Arial" w:cs="Arial"/>
          <w:sz w:val="22"/>
          <w:szCs w:val="22"/>
        </w:rPr>
        <w:t>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spacing w:val="6"/>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oved</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o</w:t>
      </w:r>
      <w:r>
        <w:rPr>
          <w:rFonts w:ascii="Arial" w:eastAsia="Arial" w:hAnsi="Arial" w:cs="Arial"/>
          <w:sz w:val="22"/>
          <w:szCs w:val="22"/>
        </w:rPr>
        <w:t>unc</w:t>
      </w:r>
      <w:r>
        <w:rPr>
          <w:rFonts w:ascii="Arial" w:eastAsia="Arial" w:hAnsi="Arial" w:cs="Arial"/>
          <w:spacing w:val="-1"/>
          <w:sz w:val="22"/>
          <w:szCs w:val="22"/>
        </w:rPr>
        <w:t>il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ach</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asked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ect</w:t>
      </w:r>
      <w:r>
        <w:rPr>
          <w:spacing w:val="6"/>
          <w:sz w:val="22"/>
          <w:szCs w:val="22"/>
        </w:rPr>
        <w:t xml:space="preserve"> </w:t>
      </w:r>
      <w:r>
        <w:rPr>
          <w:rFonts w:ascii="Arial" w:eastAsia="Arial" w:hAnsi="Arial" w:cs="Arial"/>
          <w:sz w:val="22"/>
          <w:szCs w:val="22"/>
        </w:rPr>
        <w:t>a</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enance</w:t>
      </w:r>
      <w:r>
        <w:rPr>
          <w:spacing w:val="5"/>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z w:val="22"/>
          <w:szCs w:val="22"/>
        </w:rPr>
        <w:t>er</w:t>
      </w:r>
      <w:r>
        <w:rPr>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4</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ance</w:t>
      </w:r>
      <w:r>
        <w:rPr>
          <w:spacing w:val="7"/>
          <w:sz w:val="22"/>
          <w:szCs w:val="22"/>
        </w:rPr>
        <w:t xml:space="preserve"> </w:t>
      </w:r>
      <w:r>
        <w:rPr>
          <w:rFonts w:ascii="Arial" w:eastAsia="Arial" w:hAnsi="Arial" w:cs="Arial"/>
          <w:spacing w:val="-1"/>
          <w:sz w:val="22"/>
          <w:szCs w:val="22"/>
        </w:rPr>
        <w:t>O</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as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im</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ks</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3CC356B4" w14:textId="77777777" w:rsidR="00594496" w:rsidRDefault="00594496" w:rsidP="00337A7A">
      <w:pPr>
        <w:spacing w:before="5" w:line="160" w:lineRule="exact"/>
        <w:ind w:right="1147"/>
        <w:jc w:val="both"/>
        <w:rPr>
          <w:sz w:val="16"/>
          <w:szCs w:val="16"/>
        </w:rPr>
      </w:pPr>
    </w:p>
    <w:p w14:paraId="75BF0CFE" w14:textId="3425AA96" w:rsidR="00594496" w:rsidRDefault="00C01BCE" w:rsidP="00337A7A">
      <w:pPr>
        <w:spacing w:line="258" w:lineRule="auto"/>
        <w:ind w:left="1080" w:right="114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355</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z w:val="22"/>
          <w:szCs w:val="22"/>
        </w:rPr>
        <w:t>ee</w:t>
      </w:r>
      <w:r>
        <w:rPr>
          <w:spacing w:val="5"/>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have</w:t>
      </w:r>
      <w:r>
        <w:rPr>
          <w:spacing w:val="5"/>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ega</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au</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spacing w:val="5"/>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rt</w:t>
      </w:r>
      <w:r>
        <w:rPr>
          <w:rFonts w:ascii="Arial" w:eastAsia="Arial" w:hAnsi="Arial" w:cs="Arial"/>
          <w:sz w:val="22"/>
          <w:szCs w:val="22"/>
        </w:rPr>
        <w:t>ake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and</w:t>
      </w:r>
      <w:r>
        <w:rPr>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enanc</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3"/>
          <w:sz w:val="22"/>
          <w:szCs w:val="22"/>
        </w:rPr>
        <w:t>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can</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wit</w:t>
      </w:r>
      <w:r>
        <w:rPr>
          <w:rFonts w:ascii="Arial" w:eastAsia="Arial" w:hAnsi="Arial" w:cs="Arial"/>
          <w:sz w:val="22"/>
          <w:szCs w:val="22"/>
        </w:rPr>
        <w:t>hout</w:t>
      </w:r>
      <w:r>
        <w:rPr>
          <w:spacing w:val="8"/>
          <w:sz w:val="22"/>
          <w:szCs w:val="22"/>
        </w:rPr>
        <w:t xml:space="preserve"> </w:t>
      </w:r>
      <w:r>
        <w:rPr>
          <w:rFonts w:ascii="Arial" w:eastAsia="Arial" w:hAnsi="Arial" w:cs="Arial"/>
          <w:sz w:val="22"/>
          <w:szCs w:val="22"/>
        </w:rPr>
        <w:t>exp</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w:t>
      </w:r>
      <w:r>
        <w:rPr>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spacing w:val="5"/>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nor</w:t>
      </w:r>
      <w:r>
        <w:rPr>
          <w:spacing w:val="6"/>
          <w:sz w:val="22"/>
          <w:szCs w:val="22"/>
        </w:rPr>
        <w:t xml:space="preserve"> </w:t>
      </w:r>
      <w:r>
        <w:rPr>
          <w:rFonts w:ascii="Arial" w:eastAsia="Arial" w:hAnsi="Arial" w:cs="Arial"/>
          <w:spacing w:val="1"/>
          <w:sz w:val="22"/>
          <w:szCs w:val="22"/>
        </w:rPr>
        <w:t>r</w:t>
      </w:r>
      <w:r>
        <w:rPr>
          <w:rFonts w:ascii="Arial" w:eastAsia="Arial" w:hAnsi="Arial" w:cs="Arial"/>
          <w:sz w:val="22"/>
          <w:szCs w:val="22"/>
        </w:rPr>
        <w:t>epa</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do</w:t>
      </w:r>
      <w:r>
        <w:rPr>
          <w:spacing w:val="7"/>
          <w:sz w:val="22"/>
          <w:szCs w:val="22"/>
        </w:rPr>
        <w:t xml:space="preserve"> </w:t>
      </w:r>
      <w:r>
        <w:rPr>
          <w:rFonts w:ascii="Arial" w:eastAsia="Arial" w:hAnsi="Arial" w:cs="Arial"/>
          <w:spacing w:val="-3"/>
          <w:sz w:val="22"/>
          <w:szCs w:val="22"/>
        </w:rPr>
        <w:t>n</w:t>
      </w:r>
      <w:r>
        <w:rPr>
          <w:rFonts w:ascii="Arial" w:eastAsia="Arial" w:hAnsi="Arial" w:cs="Arial"/>
          <w:sz w:val="22"/>
          <w:szCs w:val="22"/>
        </w:rPr>
        <w:t>ot</w:t>
      </w:r>
      <w:r>
        <w:rPr>
          <w:spacing w:val="8"/>
          <w:sz w:val="22"/>
          <w:szCs w:val="22"/>
        </w:rPr>
        <w:t xml:space="preserve"> </w:t>
      </w:r>
      <w:r>
        <w:rPr>
          <w:rFonts w:ascii="Arial" w:eastAsia="Arial" w:hAnsi="Arial" w:cs="Arial"/>
          <w:spacing w:val="-1"/>
          <w:sz w:val="22"/>
          <w:szCs w:val="22"/>
        </w:rPr>
        <w:t>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w:t>
      </w:r>
      <w:r>
        <w:rPr>
          <w:spacing w:val="7"/>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6"/>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z w:val="22"/>
          <w:szCs w:val="22"/>
        </w:rPr>
        <w:t>under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5"/>
          <w:sz w:val="22"/>
          <w:szCs w:val="22"/>
        </w:rPr>
        <w:t xml:space="preserve"> </w:t>
      </w:r>
      <w:r>
        <w:rPr>
          <w:rFonts w:ascii="Arial" w:eastAsia="Arial" w:hAnsi="Arial" w:cs="Arial"/>
          <w:sz w:val="22"/>
          <w:szCs w:val="22"/>
        </w:rPr>
        <w:t>head</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be</w:t>
      </w:r>
      <w:r>
        <w:rPr>
          <w:rFonts w:ascii="Arial" w:eastAsia="Arial" w:hAnsi="Arial" w:cs="Arial"/>
          <w:spacing w:val="-1"/>
          <w:sz w:val="22"/>
          <w:szCs w:val="22"/>
        </w:rPr>
        <w:t>l</w:t>
      </w:r>
      <w:r>
        <w:rPr>
          <w:rFonts w:ascii="Arial" w:eastAsia="Arial" w:hAnsi="Arial" w:cs="Arial"/>
          <w:sz w:val="22"/>
          <w:szCs w:val="22"/>
        </w:rPr>
        <w:t>ow</w:t>
      </w:r>
      <w:r>
        <w:rPr>
          <w:spacing w:val="6"/>
          <w:sz w:val="22"/>
          <w:szCs w:val="22"/>
        </w:rPr>
        <w:t xml:space="preserve"> </w:t>
      </w:r>
      <w:r>
        <w:rPr>
          <w:rFonts w:ascii="Arial" w:eastAsia="Arial" w:hAnsi="Arial" w:cs="Arial"/>
          <w:sz w:val="22"/>
          <w:szCs w:val="22"/>
        </w:rPr>
        <w:t>–</w:t>
      </w:r>
      <w:r>
        <w:rPr>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13</w:t>
      </w:r>
      <w:r w:rsidR="005F299D">
        <w:rPr>
          <w:rFonts w:ascii="Arial" w:eastAsia="Arial" w:hAnsi="Arial" w:cs="Arial"/>
          <w:sz w:val="22"/>
          <w:szCs w:val="22"/>
        </w:rPr>
        <w:t xml:space="preserve"> </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N</w:t>
      </w:r>
      <w:r>
        <w:rPr>
          <w:rFonts w:ascii="Arial" w:eastAsia="Arial" w:hAnsi="Arial" w:cs="Arial"/>
          <w:sz w:val="22"/>
          <w:szCs w:val="22"/>
        </w:rPr>
        <w:t>ot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pacing w:val="-1"/>
          <w:sz w:val="22"/>
          <w:szCs w:val="22"/>
        </w:rPr>
        <w:t>U</w:t>
      </w:r>
      <w:r>
        <w:rPr>
          <w:rFonts w:ascii="Arial" w:eastAsia="Arial" w:hAnsi="Arial" w:cs="Arial"/>
          <w:sz w:val="22"/>
          <w:szCs w:val="22"/>
        </w:rPr>
        <w:t>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aken</w:t>
      </w:r>
      <w:r>
        <w:rPr>
          <w:spacing w:val="5"/>
          <w:sz w:val="22"/>
          <w:szCs w:val="22"/>
        </w:rPr>
        <w:t xml:space="preserve"> </w:t>
      </w:r>
      <w:r>
        <w:rPr>
          <w:rFonts w:ascii="Arial" w:eastAsia="Arial" w:hAnsi="Arial" w:cs="Arial"/>
          <w:sz w:val="22"/>
          <w:szCs w:val="22"/>
        </w:rPr>
        <w:t>by</w:t>
      </w:r>
      <w:r>
        <w:rPr>
          <w:spacing w:val="7"/>
          <w:sz w:val="22"/>
          <w:szCs w:val="22"/>
        </w:rPr>
        <w:t xml:space="preserve"> </w:t>
      </w:r>
      <w:r>
        <w:rPr>
          <w:rFonts w:ascii="Arial" w:eastAsia="Arial" w:hAnsi="Arial" w:cs="Arial"/>
          <w:spacing w:val="-1"/>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p>
    <w:p w14:paraId="3D626C8D" w14:textId="77777777" w:rsidR="00594496" w:rsidRDefault="00594496" w:rsidP="00337A7A">
      <w:pPr>
        <w:spacing w:before="1" w:line="180" w:lineRule="exact"/>
        <w:ind w:right="1147"/>
        <w:jc w:val="both"/>
        <w:rPr>
          <w:sz w:val="18"/>
          <w:szCs w:val="18"/>
        </w:rPr>
      </w:pPr>
    </w:p>
    <w:p w14:paraId="03EB35DE" w14:textId="77777777" w:rsidR="00594496" w:rsidRDefault="00C01BCE" w:rsidP="00337A7A">
      <w:pPr>
        <w:spacing w:line="257" w:lineRule="auto"/>
        <w:ind w:left="1080" w:right="1147"/>
        <w:jc w:val="both"/>
        <w:rPr>
          <w:rFonts w:ascii="Arial" w:eastAsia="Arial" w:hAnsi="Arial" w:cs="Arial"/>
          <w:sz w:val="22"/>
          <w:szCs w:val="22"/>
        </w:rPr>
      </w:pPr>
      <w:r>
        <w:rPr>
          <w:rFonts w:ascii="Arial" w:eastAsia="Arial" w:hAnsi="Arial" w:cs="Arial"/>
          <w:spacing w:val="-1"/>
          <w:sz w:val="22"/>
          <w:szCs w:val="22"/>
        </w:rPr>
        <w:t>Al</w:t>
      </w:r>
      <w:r>
        <w:rPr>
          <w:rFonts w:ascii="Arial" w:eastAsia="Arial" w:hAnsi="Arial" w:cs="Arial"/>
          <w:sz w:val="22"/>
          <w:szCs w:val="22"/>
        </w:rPr>
        <w:t>l</w:t>
      </w:r>
      <w:r>
        <w:rPr>
          <w:spacing w:val="6"/>
          <w:sz w:val="22"/>
          <w:szCs w:val="22"/>
        </w:rPr>
        <w:t xml:space="preserve"> </w:t>
      </w:r>
      <w:r>
        <w:rPr>
          <w:rFonts w:ascii="Arial" w:eastAsia="Arial" w:hAnsi="Arial" w:cs="Arial"/>
          <w:sz w:val="22"/>
          <w:szCs w:val="22"/>
        </w:rPr>
        <w:t>con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3"/>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z w:val="22"/>
          <w:szCs w:val="22"/>
        </w:rPr>
        <w:t>at</w:t>
      </w:r>
      <w:r>
        <w:rPr>
          <w:spacing w:val="6"/>
          <w:sz w:val="22"/>
          <w:szCs w:val="22"/>
        </w:rPr>
        <w:t xml:space="preserve"> </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kp</w:t>
      </w:r>
      <w:r>
        <w:rPr>
          <w:rFonts w:ascii="Arial" w:eastAsia="Arial" w:hAnsi="Arial" w:cs="Arial"/>
          <w:spacing w:val="-1"/>
          <w:sz w:val="22"/>
          <w:szCs w:val="22"/>
        </w:rPr>
        <w:t>l</w:t>
      </w:r>
      <w:r>
        <w:rPr>
          <w:rFonts w:ascii="Arial" w:eastAsia="Arial" w:hAnsi="Arial" w:cs="Arial"/>
          <w:sz w:val="22"/>
          <w:szCs w:val="22"/>
        </w:rPr>
        <w:t>ace</w:t>
      </w:r>
      <w:r>
        <w:rPr>
          <w:spacing w:val="7"/>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be</w:t>
      </w:r>
      <w:r>
        <w:rPr>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nduc</w:t>
      </w:r>
      <w:r>
        <w:rPr>
          <w:rFonts w:ascii="Arial" w:eastAsia="Arial" w:hAnsi="Arial" w:cs="Arial"/>
          <w:spacing w:val="1"/>
          <w:sz w:val="22"/>
          <w:szCs w:val="22"/>
        </w:rPr>
        <w:t>t</w:t>
      </w:r>
      <w:r>
        <w:rPr>
          <w:rFonts w:ascii="Arial" w:eastAsia="Arial" w:hAnsi="Arial" w:cs="Arial"/>
          <w:sz w:val="22"/>
          <w:szCs w:val="22"/>
        </w:rPr>
        <w:t>ed</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z w:val="22"/>
          <w:szCs w:val="22"/>
        </w:rPr>
        <w:t>s</w:t>
      </w:r>
      <w:r>
        <w:rPr>
          <w:rFonts w:ascii="Arial" w:eastAsia="Arial" w:hAnsi="Arial" w:cs="Arial"/>
          <w:spacing w:val="-1"/>
          <w:sz w:val="22"/>
          <w:szCs w:val="22"/>
        </w:rPr>
        <w:t>it</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and</w:t>
      </w:r>
      <w:r>
        <w:rPr>
          <w:spacing w:val="5"/>
          <w:sz w:val="22"/>
          <w:szCs w:val="22"/>
        </w:rPr>
        <w:t xml:space="preserve"> </w:t>
      </w:r>
      <w:r>
        <w:rPr>
          <w:rFonts w:ascii="Arial" w:eastAsia="Arial" w:hAnsi="Arial" w:cs="Arial"/>
          <w:sz w:val="22"/>
          <w:szCs w:val="22"/>
        </w:rPr>
        <w:t>have</w:t>
      </w:r>
      <w:r>
        <w:rPr>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r</w:t>
      </w:r>
      <w:r>
        <w:rPr>
          <w:spacing w:val="8"/>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pacing w:val="7"/>
          <w:sz w:val="22"/>
          <w:szCs w:val="22"/>
        </w:rPr>
        <w:t xml:space="preserve">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ans</w:t>
      </w:r>
      <w:r>
        <w:rPr>
          <w:spacing w:val="5"/>
          <w:sz w:val="22"/>
          <w:szCs w:val="22"/>
        </w:rPr>
        <w:t xml:space="preserve"> </w:t>
      </w:r>
      <w:r>
        <w:rPr>
          <w:rFonts w:ascii="Arial" w:eastAsia="Arial" w:hAnsi="Arial" w:cs="Arial"/>
          <w:sz w:val="22"/>
          <w:szCs w:val="22"/>
        </w:rPr>
        <w:t>and</w:t>
      </w:r>
      <w:r>
        <w:rPr>
          <w:spacing w:val="7"/>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spacing w:val="5"/>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hods</w:t>
      </w:r>
      <w:r>
        <w:rPr>
          <w:spacing w:val="7"/>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p>
    <w:p w14:paraId="717E348D" w14:textId="77777777" w:rsidR="00594496" w:rsidRDefault="00594496" w:rsidP="00337A7A">
      <w:pPr>
        <w:spacing w:before="6" w:line="160" w:lineRule="exact"/>
        <w:ind w:right="1147"/>
        <w:jc w:val="both"/>
        <w:rPr>
          <w:sz w:val="16"/>
          <w:szCs w:val="16"/>
        </w:rPr>
      </w:pPr>
    </w:p>
    <w:p w14:paraId="11B2FA30" w14:textId="77777777" w:rsidR="00594496" w:rsidRDefault="00C01BCE" w:rsidP="00337A7A">
      <w:pPr>
        <w:spacing w:line="255" w:lineRule="auto"/>
        <w:ind w:left="1080" w:right="1147"/>
        <w:jc w:val="both"/>
        <w:rPr>
          <w:rFonts w:ascii="Arial" w:eastAsia="Arial" w:hAnsi="Arial" w:cs="Arial"/>
          <w:sz w:val="22"/>
          <w:szCs w:val="22"/>
        </w:rPr>
      </w:pPr>
      <w:proofErr w:type="gramStart"/>
      <w:r>
        <w:rPr>
          <w:rFonts w:ascii="Arial" w:eastAsia="Arial" w:hAnsi="Arial" w:cs="Arial"/>
          <w:spacing w:val="1"/>
          <w:sz w:val="22"/>
          <w:szCs w:val="22"/>
        </w:rPr>
        <w:t>I</w:t>
      </w:r>
      <w:r>
        <w:rPr>
          <w:rFonts w:ascii="Arial" w:eastAsia="Arial" w:hAnsi="Arial" w:cs="Arial"/>
          <w:sz w:val="22"/>
          <w:szCs w:val="22"/>
        </w:rPr>
        <w:t>n</w:t>
      </w:r>
      <w:r>
        <w:rPr>
          <w:spacing w:val="7"/>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der</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o</w:t>
      </w:r>
      <w:proofErr w:type="gramEnd"/>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itt</w:t>
      </w:r>
      <w:r>
        <w:rPr>
          <w:rFonts w:ascii="Arial" w:eastAsia="Arial" w:hAnsi="Arial" w:cs="Arial"/>
          <w:sz w:val="22"/>
          <w:szCs w:val="22"/>
        </w:rPr>
        <w:t>ee</w:t>
      </w:r>
      <w:r>
        <w:rPr>
          <w:spacing w:val="7"/>
          <w:sz w:val="22"/>
          <w:szCs w:val="22"/>
        </w:rPr>
        <w:t xml:space="preserve"> </w:t>
      </w:r>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ust</w:t>
      </w:r>
      <w:r>
        <w:rPr>
          <w:spacing w:val="6"/>
          <w:sz w:val="22"/>
          <w:szCs w:val="22"/>
        </w:rPr>
        <w:t xml:space="preserve"> </w:t>
      </w:r>
      <w:r>
        <w:rPr>
          <w:rFonts w:ascii="Arial" w:eastAsia="Arial" w:hAnsi="Arial" w:cs="Arial"/>
          <w:sz w:val="22"/>
          <w:szCs w:val="22"/>
        </w:rPr>
        <w:t>on</w:t>
      </w:r>
      <w:r>
        <w:rPr>
          <w:rFonts w:ascii="Arial" w:eastAsia="Arial" w:hAnsi="Arial" w:cs="Arial"/>
          <w:spacing w:val="-1"/>
          <w:sz w:val="22"/>
          <w:szCs w:val="22"/>
        </w:rPr>
        <w:t>l</w:t>
      </w:r>
      <w:r>
        <w:rPr>
          <w:rFonts w:ascii="Arial" w:eastAsia="Arial" w:hAnsi="Arial" w:cs="Arial"/>
          <w:sz w:val="22"/>
          <w:szCs w:val="22"/>
        </w:rPr>
        <w:t>y</w:t>
      </w:r>
      <w:r>
        <w:rPr>
          <w:spacing w:val="5"/>
          <w:sz w:val="22"/>
          <w:szCs w:val="22"/>
        </w:rPr>
        <w:t xml:space="preserve"> </w:t>
      </w:r>
      <w:r>
        <w:rPr>
          <w:rFonts w:ascii="Arial" w:eastAsia="Arial" w:hAnsi="Arial" w:cs="Arial"/>
          <w:sz w:val="22"/>
          <w:szCs w:val="22"/>
        </w:rPr>
        <w:t>use</w:t>
      </w:r>
      <w:r>
        <w:rPr>
          <w:spacing w:val="7"/>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spacing w:val="5"/>
          <w:sz w:val="22"/>
          <w:szCs w:val="22"/>
        </w:rPr>
        <w:t xml:space="preserve"> </w:t>
      </w:r>
      <w:r>
        <w:rPr>
          <w:rFonts w:ascii="Arial" w:eastAsia="Arial" w:hAnsi="Arial" w:cs="Arial"/>
          <w:sz w:val="22"/>
          <w:szCs w:val="22"/>
        </w:rPr>
        <w:t>do</w:t>
      </w:r>
      <w:r>
        <w:rPr>
          <w:spacing w:val="7"/>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sz w:val="22"/>
          <w:szCs w:val="22"/>
        </w:rPr>
        <w:t xml:space="preserve"> </w:t>
      </w:r>
      <w:r>
        <w:rPr>
          <w:rFonts w:ascii="Arial" w:eastAsia="Arial" w:hAnsi="Arial" w:cs="Arial"/>
          <w:sz w:val="22"/>
          <w:szCs w:val="22"/>
        </w:rPr>
        <w:t>on</w:t>
      </w:r>
      <w:r>
        <w:rPr>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pacing w:val="1"/>
          <w:sz w:val="22"/>
          <w:szCs w:val="22"/>
        </w:rPr>
        <w:t>-m</w:t>
      </w:r>
      <w:r>
        <w:rPr>
          <w:rFonts w:ascii="Arial" w:eastAsia="Arial" w:hAnsi="Arial" w:cs="Arial"/>
          <w:sz w:val="22"/>
          <w:szCs w:val="22"/>
        </w:rPr>
        <w:t>anaged</w:t>
      </w:r>
      <w:r>
        <w:rPr>
          <w:spacing w:val="5"/>
          <w:sz w:val="22"/>
          <w:szCs w:val="22"/>
        </w:rPr>
        <w:t xml:space="preserve"> </w:t>
      </w:r>
      <w:r>
        <w:rPr>
          <w:rFonts w:ascii="Arial" w:eastAsia="Arial" w:hAnsi="Arial" w:cs="Arial"/>
          <w:spacing w:val="1"/>
          <w:sz w:val="22"/>
          <w:szCs w:val="22"/>
        </w:rPr>
        <w:t>f</w:t>
      </w:r>
      <w:r>
        <w:rPr>
          <w:rFonts w:ascii="Arial" w:eastAsia="Arial" w:hAnsi="Arial" w:cs="Arial"/>
          <w:sz w:val="22"/>
          <w:szCs w:val="22"/>
        </w:rPr>
        <w:t>ac</w:t>
      </w:r>
      <w:r>
        <w:rPr>
          <w:rFonts w:ascii="Arial" w:eastAsia="Arial" w:hAnsi="Arial" w:cs="Arial"/>
          <w:spacing w:val="-3"/>
          <w:sz w:val="22"/>
          <w:szCs w:val="22"/>
        </w:rPr>
        <w:t>i</w:t>
      </w:r>
      <w:r>
        <w:rPr>
          <w:rFonts w:ascii="Arial" w:eastAsia="Arial" w:hAnsi="Arial" w:cs="Arial"/>
          <w:spacing w:val="-1"/>
          <w:sz w:val="22"/>
          <w:szCs w:val="22"/>
        </w:rPr>
        <w:t>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spacing w:val="7"/>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spacing w:val="7"/>
          <w:sz w:val="22"/>
          <w:szCs w:val="22"/>
        </w:rPr>
        <w:t xml:space="preserve"> </w:t>
      </w:r>
      <w:r>
        <w:rPr>
          <w:rFonts w:ascii="Arial" w:eastAsia="Arial" w:hAnsi="Arial" w:cs="Arial"/>
          <w:sz w:val="22"/>
          <w:szCs w:val="22"/>
        </w:rPr>
        <w:t>have</w:t>
      </w:r>
      <w:r>
        <w:rPr>
          <w:spacing w:val="7"/>
          <w:sz w:val="22"/>
          <w:szCs w:val="22"/>
        </w:rPr>
        <w:t xml:space="preserve"> </w:t>
      </w:r>
      <w:r>
        <w:rPr>
          <w:rFonts w:ascii="Arial" w:eastAsia="Arial" w:hAnsi="Arial" w:cs="Arial"/>
          <w:sz w:val="22"/>
          <w:szCs w:val="22"/>
        </w:rPr>
        <w:t>been</w:t>
      </w:r>
      <w:r>
        <w:rPr>
          <w:spacing w:val="5"/>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w:t>
      </w:r>
      <w:r>
        <w:rPr>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s</w:t>
      </w:r>
      <w:r>
        <w:rPr>
          <w:spacing w:val="7"/>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oc</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oces</w:t>
      </w:r>
      <w:r>
        <w:rPr>
          <w:rFonts w:ascii="Arial" w:eastAsia="Arial" w:hAnsi="Arial" w:cs="Arial"/>
          <w:spacing w:val="-2"/>
          <w:sz w:val="22"/>
          <w:szCs w:val="22"/>
        </w:rPr>
        <w:t>s</w:t>
      </w:r>
      <w:r>
        <w:rPr>
          <w:rFonts w:ascii="Arial" w:eastAsia="Arial" w:hAnsi="Arial" w:cs="Arial"/>
          <w:sz w:val="22"/>
          <w:szCs w:val="22"/>
        </w:rPr>
        <w:t>.</w:t>
      </w:r>
    </w:p>
    <w:p w14:paraId="1F4FEA35" w14:textId="77777777" w:rsidR="00594496" w:rsidRDefault="00594496">
      <w:pPr>
        <w:spacing w:line="200" w:lineRule="exact"/>
      </w:pPr>
    </w:p>
    <w:p w14:paraId="57D8B69D" w14:textId="77777777" w:rsidR="00594496" w:rsidRDefault="00A02048">
      <w:pPr>
        <w:spacing w:before="26"/>
        <w:ind w:left="1080"/>
        <w:rPr>
          <w:rFonts w:ascii="Arial" w:eastAsia="Arial" w:hAnsi="Arial" w:cs="Arial"/>
          <w:sz w:val="26"/>
          <w:szCs w:val="26"/>
        </w:rPr>
      </w:pPr>
      <w:r>
        <w:pict w14:anchorId="6C775E2E">
          <v:group id="_x0000_s1038" style="position:absolute;left:0;text-align:left;margin-left:52.55pt;margin-top:1.25pt;width:490.2pt;height:16.3pt;z-index:-251614208;mso-position-horizontal-relative:page" coordorigin="1051,25" coordsize="9804,326">
            <v:shape id="_x0000_s1039" style="position:absolute;left:1051;top:25;width:9804;height:326" coordorigin="1051,25" coordsize="9804,326" path="m1051,351r9804,l10855,25r-9804,l1051,351xe" fillcolor="#0092d2" stroked="f">
              <v:path arrowok="t"/>
            </v:shape>
            <w10:wrap anchorx="page"/>
          </v:group>
        </w:pict>
      </w:r>
      <w:r w:rsidR="00C01BCE">
        <w:rPr>
          <w:rFonts w:ascii="Arial" w:eastAsia="Arial" w:hAnsi="Arial" w:cs="Arial"/>
          <w:b/>
          <w:color w:val="FFFFFF"/>
          <w:sz w:val="26"/>
          <w:szCs w:val="26"/>
        </w:rPr>
        <w:t>Activiti</w:t>
      </w:r>
      <w:r w:rsidR="00C01BCE">
        <w:rPr>
          <w:rFonts w:ascii="Arial" w:eastAsia="Arial" w:hAnsi="Arial" w:cs="Arial"/>
          <w:b/>
          <w:color w:val="FFFFFF"/>
          <w:spacing w:val="2"/>
          <w:sz w:val="26"/>
          <w:szCs w:val="26"/>
        </w:rPr>
        <w:t>e</w:t>
      </w:r>
      <w:r w:rsidR="00C01BCE">
        <w:rPr>
          <w:rFonts w:ascii="Arial" w:eastAsia="Arial" w:hAnsi="Arial" w:cs="Arial"/>
          <w:b/>
          <w:color w:val="FFFFFF"/>
          <w:sz w:val="26"/>
          <w:szCs w:val="26"/>
        </w:rPr>
        <w:t>s</w:t>
      </w:r>
      <w:r w:rsidR="00C01BCE">
        <w:rPr>
          <w:b/>
          <w:color w:val="FFFFFF"/>
          <w:spacing w:val="-5"/>
          <w:sz w:val="26"/>
          <w:szCs w:val="26"/>
        </w:rPr>
        <w:t xml:space="preserve"> </w:t>
      </w:r>
      <w:r w:rsidR="00C01BCE">
        <w:rPr>
          <w:rFonts w:ascii="Arial" w:eastAsia="Arial" w:hAnsi="Arial" w:cs="Arial"/>
          <w:b/>
          <w:color w:val="FFFFFF"/>
          <w:sz w:val="26"/>
          <w:szCs w:val="26"/>
        </w:rPr>
        <w:t>Not</w:t>
      </w:r>
      <w:r w:rsidR="00C01BCE">
        <w:rPr>
          <w:b/>
          <w:color w:val="FFFFFF"/>
          <w:spacing w:val="3"/>
          <w:sz w:val="26"/>
          <w:szCs w:val="26"/>
        </w:rPr>
        <w:t xml:space="preserve"> </w:t>
      </w:r>
      <w:r w:rsidR="00C01BCE">
        <w:rPr>
          <w:rFonts w:ascii="Arial" w:eastAsia="Arial" w:hAnsi="Arial" w:cs="Arial"/>
          <w:b/>
          <w:color w:val="FFFFFF"/>
          <w:spacing w:val="3"/>
          <w:sz w:val="26"/>
          <w:szCs w:val="26"/>
        </w:rPr>
        <w:t>t</w:t>
      </w:r>
      <w:r w:rsidR="00C01BCE">
        <w:rPr>
          <w:rFonts w:ascii="Arial" w:eastAsia="Arial" w:hAnsi="Arial" w:cs="Arial"/>
          <w:b/>
          <w:color w:val="FFFFFF"/>
          <w:sz w:val="26"/>
          <w:szCs w:val="26"/>
        </w:rPr>
        <w:t>o</w:t>
      </w:r>
      <w:r w:rsidR="00C01BCE">
        <w:rPr>
          <w:b/>
          <w:color w:val="FFFFFF"/>
          <w:spacing w:val="5"/>
          <w:sz w:val="26"/>
          <w:szCs w:val="26"/>
        </w:rPr>
        <w:t xml:space="preserve"> </w:t>
      </w:r>
      <w:r w:rsidR="00C01BCE">
        <w:rPr>
          <w:rFonts w:ascii="Arial" w:eastAsia="Arial" w:hAnsi="Arial" w:cs="Arial"/>
          <w:b/>
          <w:color w:val="FFFFFF"/>
          <w:sz w:val="26"/>
          <w:szCs w:val="26"/>
        </w:rPr>
        <w:t>be</w:t>
      </w:r>
      <w:r w:rsidR="00C01BCE">
        <w:rPr>
          <w:b/>
          <w:color w:val="FFFFFF"/>
          <w:spacing w:val="6"/>
          <w:sz w:val="26"/>
          <w:szCs w:val="26"/>
        </w:rPr>
        <w:t xml:space="preserve"> </w:t>
      </w:r>
      <w:r w:rsidR="00C01BCE">
        <w:rPr>
          <w:rFonts w:ascii="Arial" w:eastAsia="Arial" w:hAnsi="Arial" w:cs="Arial"/>
          <w:b/>
          <w:color w:val="FFFFFF"/>
          <w:sz w:val="26"/>
          <w:szCs w:val="26"/>
        </w:rPr>
        <w:t>Undert</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ken</w:t>
      </w:r>
      <w:r w:rsidR="00C01BCE">
        <w:rPr>
          <w:b/>
          <w:color w:val="FFFFFF"/>
          <w:spacing w:val="-7"/>
          <w:sz w:val="26"/>
          <w:szCs w:val="26"/>
        </w:rPr>
        <w:t xml:space="preserve"> </w:t>
      </w:r>
      <w:r w:rsidR="00C01BCE">
        <w:rPr>
          <w:rFonts w:ascii="Arial" w:eastAsia="Arial" w:hAnsi="Arial" w:cs="Arial"/>
          <w:b/>
          <w:color w:val="FFFFFF"/>
          <w:spacing w:val="3"/>
          <w:sz w:val="26"/>
          <w:szCs w:val="26"/>
        </w:rPr>
        <w:t>b</w:t>
      </w:r>
      <w:r w:rsidR="00C01BCE">
        <w:rPr>
          <w:rFonts w:ascii="Arial" w:eastAsia="Arial" w:hAnsi="Arial" w:cs="Arial"/>
          <w:b/>
          <w:color w:val="FFFFFF"/>
          <w:sz w:val="26"/>
          <w:szCs w:val="26"/>
        </w:rPr>
        <w:t>y</w:t>
      </w:r>
      <w:r w:rsidR="00C01BCE">
        <w:rPr>
          <w:b/>
          <w:color w:val="FFFFFF"/>
          <w:spacing w:val="4"/>
          <w:sz w:val="26"/>
          <w:szCs w:val="26"/>
        </w:rPr>
        <w:t xml:space="preserve"> </w:t>
      </w:r>
      <w:r w:rsidR="00C01BCE">
        <w:rPr>
          <w:rFonts w:ascii="Arial" w:eastAsia="Arial" w:hAnsi="Arial" w:cs="Arial"/>
          <w:b/>
          <w:color w:val="FFFFFF"/>
          <w:sz w:val="26"/>
          <w:szCs w:val="26"/>
        </w:rPr>
        <w:t>Vol</w:t>
      </w:r>
      <w:r w:rsidR="00C01BCE">
        <w:rPr>
          <w:rFonts w:ascii="Arial" w:eastAsia="Arial" w:hAnsi="Arial" w:cs="Arial"/>
          <w:b/>
          <w:color w:val="FFFFFF"/>
          <w:spacing w:val="3"/>
          <w:sz w:val="26"/>
          <w:szCs w:val="26"/>
        </w:rPr>
        <w:t>u</w:t>
      </w:r>
      <w:r w:rsidR="00C01BCE">
        <w:rPr>
          <w:rFonts w:ascii="Arial" w:eastAsia="Arial" w:hAnsi="Arial" w:cs="Arial"/>
          <w:b/>
          <w:color w:val="FFFFFF"/>
          <w:sz w:val="26"/>
          <w:szCs w:val="26"/>
        </w:rPr>
        <w:t>nteers</w:t>
      </w:r>
    </w:p>
    <w:p w14:paraId="2FE28A31" w14:textId="77777777" w:rsidR="00594496" w:rsidRDefault="00594496">
      <w:pPr>
        <w:spacing w:before="7" w:line="140" w:lineRule="exact"/>
        <w:rPr>
          <w:sz w:val="14"/>
          <w:szCs w:val="14"/>
        </w:rPr>
      </w:pPr>
    </w:p>
    <w:p w14:paraId="20DC3585" w14:textId="626E2365" w:rsidR="00594496" w:rsidRDefault="00C01BCE" w:rsidP="00A21AF4">
      <w:pPr>
        <w:spacing w:line="255" w:lineRule="auto"/>
        <w:ind w:left="1080" w:right="1147"/>
        <w:jc w:val="both"/>
        <w:rPr>
          <w:rFonts w:ascii="Arial" w:eastAsia="Arial" w:hAnsi="Arial" w:cs="Arial"/>
          <w:sz w:val="22"/>
          <w:szCs w:val="22"/>
        </w:rPr>
      </w:pPr>
      <w:r>
        <w:rPr>
          <w:rFonts w:ascii="Arial" w:eastAsia="Arial" w:hAnsi="Arial" w:cs="Arial"/>
          <w:sz w:val="22"/>
          <w:szCs w:val="22"/>
        </w:rPr>
        <w:t>The</w:t>
      </w:r>
      <w:r>
        <w:rPr>
          <w:spacing w:val="7"/>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spacing w:val="7"/>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r>
        <w:rPr>
          <w:spacing w:val="6"/>
          <w:sz w:val="22"/>
          <w:szCs w:val="22"/>
        </w:rPr>
        <w:t xml:space="preserve"> </w:t>
      </w:r>
      <w:r>
        <w:rPr>
          <w:rFonts w:ascii="Arial" w:eastAsia="Arial" w:hAnsi="Arial" w:cs="Arial"/>
          <w:sz w:val="22"/>
          <w:szCs w:val="22"/>
        </w:rPr>
        <w:t>but</w:t>
      </w:r>
      <w:r>
        <w:rPr>
          <w:spacing w:val="8"/>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spacing w:val="5"/>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o</w:t>
      </w:r>
      <w:r w:rsidR="00DD2996">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sidR="00DD2996">
        <w:rPr>
          <w:rFonts w:ascii="Arial" w:eastAsia="Arial" w:hAnsi="Arial" w:cs="Arial"/>
          <w:sz w:val="22"/>
          <w:szCs w:val="22"/>
        </w:rPr>
        <w:t>e listed</w:t>
      </w:r>
      <w:r>
        <w:rPr>
          <w:spacing w:val="5"/>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sidR="00DD2996">
        <w:rPr>
          <w:rFonts w:ascii="Arial" w:eastAsia="Arial" w:hAnsi="Arial" w:cs="Arial"/>
          <w:sz w:val="22"/>
          <w:szCs w:val="22"/>
        </w:rPr>
        <w:t>,</w:t>
      </w:r>
      <w:r>
        <w:rPr>
          <w:spacing w:val="7"/>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spacing w:val="8"/>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7"/>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spacing w:val="8"/>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be</w:t>
      </w:r>
      <w:r>
        <w:rPr>
          <w:spacing w:val="7"/>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z w:val="22"/>
          <w:szCs w:val="22"/>
        </w:rPr>
        <w:t>aken</w:t>
      </w:r>
      <w:r>
        <w:rPr>
          <w:spacing w:val="5"/>
          <w:sz w:val="22"/>
          <w:szCs w:val="22"/>
        </w:rPr>
        <w:t xml:space="preserve"> </w:t>
      </w:r>
      <w:r>
        <w:rPr>
          <w:rFonts w:ascii="Arial" w:eastAsia="Arial" w:hAnsi="Arial" w:cs="Arial"/>
          <w:sz w:val="22"/>
          <w:szCs w:val="22"/>
        </w:rPr>
        <w:t>by</w:t>
      </w:r>
      <w:r>
        <w:rPr>
          <w:sz w:val="22"/>
          <w:szCs w:val="22"/>
        </w:rPr>
        <w:t xml:space="preserve"> </w:t>
      </w:r>
      <w:proofErr w:type="gramStart"/>
      <w:r>
        <w:rPr>
          <w:rFonts w:ascii="Arial" w:eastAsia="Arial" w:hAnsi="Arial" w:cs="Arial"/>
          <w:sz w:val="22"/>
          <w:szCs w:val="22"/>
        </w:rPr>
        <w:t>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w:t>
      </w:r>
      <w:proofErr w:type="gramEnd"/>
    </w:p>
    <w:p w14:paraId="3AFE003D" w14:textId="77777777" w:rsidR="00594496" w:rsidRDefault="00594496">
      <w:pPr>
        <w:spacing w:before="8" w:line="160" w:lineRule="exact"/>
        <w:rPr>
          <w:sz w:val="16"/>
          <w:szCs w:val="16"/>
        </w:rPr>
      </w:pPr>
    </w:p>
    <w:p w14:paraId="3D5C0498" w14:textId="64DC6784" w:rsidR="00594496" w:rsidRPr="00337A7A" w:rsidRDefault="00C01BCE" w:rsidP="00337A7A">
      <w:pPr>
        <w:pStyle w:val="ListParagraph"/>
        <w:numPr>
          <w:ilvl w:val="2"/>
          <w:numId w:val="40"/>
        </w:numPr>
        <w:rPr>
          <w:rFonts w:ascii="Arial" w:eastAsia="Arial" w:hAnsi="Arial" w:cs="Arial"/>
          <w:sz w:val="22"/>
          <w:szCs w:val="22"/>
        </w:rPr>
      </w:pPr>
      <w:r w:rsidRPr="00337A7A">
        <w:rPr>
          <w:rFonts w:ascii="Arial" w:eastAsia="Arial" w:hAnsi="Arial" w:cs="Arial"/>
          <w:spacing w:val="-1"/>
          <w:sz w:val="22"/>
          <w:szCs w:val="22"/>
        </w:rPr>
        <w:t>A</w:t>
      </w:r>
      <w:r w:rsidRPr="00337A7A">
        <w:rPr>
          <w:rFonts w:ascii="Arial" w:eastAsia="Arial" w:hAnsi="Arial" w:cs="Arial"/>
          <w:sz w:val="22"/>
          <w:szCs w:val="22"/>
        </w:rPr>
        <w:t>ny</w:t>
      </w:r>
      <w:r w:rsidRPr="00337A7A">
        <w:rPr>
          <w:spacing w:val="7"/>
          <w:sz w:val="22"/>
          <w:szCs w:val="22"/>
        </w:rPr>
        <w:t xml:space="preserve"> </w:t>
      </w:r>
      <w:r w:rsidRPr="00337A7A">
        <w:rPr>
          <w:rFonts w:ascii="Arial" w:eastAsia="Arial" w:hAnsi="Arial" w:cs="Arial"/>
          <w:spacing w:val="-1"/>
          <w:sz w:val="22"/>
          <w:szCs w:val="22"/>
        </w:rPr>
        <w:t>w</w:t>
      </w:r>
      <w:r w:rsidRPr="00337A7A">
        <w:rPr>
          <w:rFonts w:ascii="Arial" w:eastAsia="Arial" w:hAnsi="Arial" w:cs="Arial"/>
          <w:sz w:val="22"/>
          <w:szCs w:val="22"/>
        </w:rPr>
        <w:t>o</w:t>
      </w:r>
      <w:r w:rsidRPr="00337A7A">
        <w:rPr>
          <w:rFonts w:ascii="Arial" w:eastAsia="Arial" w:hAnsi="Arial" w:cs="Arial"/>
          <w:spacing w:val="1"/>
          <w:sz w:val="22"/>
          <w:szCs w:val="22"/>
        </w:rPr>
        <w:t>r</w:t>
      </w:r>
      <w:r w:rsidRPr="00337A7A">
        <w:rPr>
          <w:rFonts w:ascii="Arial" w:eastAsia="Arial" w:hAnsi="Arial" w:cs="Arial"/>
          <w:sz w:val="22"/>
          <w:szCs w:val="22"/>
        </w:rPr>
        <w:t>k</w:t>
      </w:r>
      <w:r w:rsidRPr="00337A7A">
        <w:rPr>
          <w:spacing w:val="5"/>
          <w:sz w:val="22"/>
          <w:szCs w:val="22"/>
        </w:rPr>
        <w:t xml:space="preserve"> </w:t>
      </w:r>
      <w:r w:rsidRPr="00337A7A">
        <w:rPr>
          <w:rFonts w:ascii="Arial" w:eastAsia="Arial" w:hAnsi="Arial" w:cs="Arial"/>
          <w:spacing w:val="-1"/>
          <w:sz w:val="22"/>
          <w:szCs w:val="22"/>
        </w:rPr>
        <w:t>w</w:t>
      </w:r>
      <w:r w:rsidRPr="00337A7A">
        <w:rPr>
          <w:rFonts w:ascii="Arial" w:eastAsia="Arial" w:hAnsi="Arial" w:cs="Arial"/>
          <w:sz w:val="22"/>
          <w:szCs w:val="22"/>
        </w:rPr>
        <w:t>he</w:t>
      </w:r>
      <w:r w:rsidRPr="00337A7A">
        <w:rPr>
          <w:rFonts w:ascii="Arial" w:eastAsia="Arial" w:hAnsi="Arial" w:cs="Arial"/>
          <w:spacing w:val="1"/>
          <w:sz w:val="22"/>
          <w:szCs w:val="22"/>
        </w:rPr>
        <w:t>r</w:t>
      </w:r>
      <w:r w:rsidRPr="00337A7A">
        <w:rPr>
          <w:rFonts w:ascii="Arial" w:eastAsia="Arial" w:hAnsi="Arial" w:cs="Arial"/>
          <w:sz w:val="22"/>
          <w:szCs w:val="22"/>
        </w:rPr>
        <w:t>e</w:t>
      </w:r>
      <w:r w:rsidRPr="00337A7A">
        <w:rPr>
          <w:spacing w:val="7"/>
          <w:sz w:val="22"/>
          <w:szCs w:val="22"/>
        </w:rPr>
        <w:t xml:space="preserve"> </w:t>
      </w:r>
      <w:r w:rsidRPr="00337A7A">
        <w:rPr>
          <w:rFonts w:ascii="Arial" w:eastAsia="Arial" w:hAnsi="Arial" w:cs="Arial"/>
          <w:spacing w:val="-3"/>
          <w:sz w:val="22"/>
          <w:szCs w:val="22"/>
        </w:rPr>
        <w:t>a</w:t>
      </w:r>
      <w:r w:rsidRPr="00337A7A">
        <w:rPr>
          <w:rFonts w:ascii="Arial" w:eastAsia="Arial" w:hAnsi="Arial" w:cs="Arial"/>
          <w:sz w:val="22"/>
          <w:szCs w:val="22"/>
        </w:rPr>
        <w:t>sbes</w:t>
      </w:r>
      <w:r w:rsidRPr="00337A7A">
        <w:rPr>
          <w:rFonts w:ascii="Arial" w:eastAsia="Arial" w:hAnsi="Arial" w:cs="Arial"/>
          <w:spacing w:val="1"/>
          <w:sz w:val="22"/>
          <w:szCs w:val="22"/>
        </w:rPr>
        <w:t>t</w:t>
      </w:r>
      <w:r w:rsidRPr="00337A7A">
        <w:rPr>
          <w:rFonts w:ascii="Arial" w:eastAsia="Arial" w:hAnsi="Arial" w:cs="Arial"/>
          <w:spacing w:val="-3"/>
          <w:sz w:val="22"/>
          <w:szCs w:val="22"/>
        </w:rPr>
        <w:t>o</w:t>
      </w:r>
      <w:r w:rsidRPr="00337A7A">
        <w:rPr>
          <w:rFonts w:ascii="Arial" w:eastAsia="Arial" w:hAnsi="Arial" w:cs="Arial"/>
          <w:sz w:val="22"/>
          <w:szCs w:val="22"/>
        </w:rPr>
        <w:t>s</w:t>
      </w:r>
      <w:r w:rsidRPr="00337A7A">
        <w:rPr>
          <w:spacing w:val="7"/>
          <w:sz w:val="22"/>
          <w:szCs w:val="22"/>
        </w:rPr>
        <w:t xml:space="preserve"> </w:t>
      </w:r>
      <w:r w:rsidRPr="00337A7A">
        <w:rPr>
          <w:rFonts w:ascii="Arial" w:eastAsia="Arial" w:hAnsi="Arial" w:cs="Arial"/>
          <w:spacing w:val="-1"/>
          <w:sz w:val="22"/>
          <w:szCs w:val="22"/>
        </w:rPr>
        <w:t>i</w:t>
      </w:r>
      <w:r w:rsidRPr="00337A7A">
        <w:rPr>
          <w:rFonts w:ascii="Arial" w:eastAsia="Arial" w:hAnsi="Arial" w:cs="Arial"/>
          <w:sz w:val="22"/>
          <w:szCs w:val="22"/>
        </w:rPr>
        <w:t>s</w:t>
      </w:r>
      <w:r w:rsidRPr="00337A7A">
        <w:rPr>
          <w:spacing w:val="7"/>
          <w:sz w:val="22"/>
          <w:szCs w:val="22"/>
        </w:rPr>
        <w:t xml:space="preserve"> </w:t>
      </w:r>
      <w:r w:rsidRPr="00337A7A">
        <w:rPr>
          <w:rFonts w:ascii="Arial" w:eastAsia="Arial" w:hAnsi="Arial" w:cs="Arial"/>
          <w:spacing w:val="-3"/>
          <w:sz w:val="22"/>
          <w:szCs w:val="22"/>
        </w:rPr>
        <w:t>p</w:t>
      </w:r>
      <w:r w:rsidRPr="00337A7A">
        <w:rPr>
          <w:rFonts w:ascii="Arial" w:eastAsia="Arial" w:hAnsi="Arial" w:cs="Arial"/>
          <w:spacing w:val="1"/>
          <w:sz w:val="22"/>
          <w:szCs w:val="22"/>
        </w:rPr>
        <w:t>r</w:t>
      </w:r>
      <w:r w:rsidRPr="00337A7A">
        <w:rPr>
          <w:rFonts w:ascii="Arial" w:eastAsia="Arial" w:hAnsi="Arial" w:cs="Arial"/>
          <w:sz w:val="22"/>
          <w:szCs w:val="22"/>
        </w:rPr>
        <w:t>esent</w:t>
      </w:r>
      <w:r w:rsidRPr="00337A7A">
        <w:rPr>
          <w:spacing w:val="6"/>
          <w:sz w:val="22"/>
          <w:szCs w:val="22"/>
        </w:rPr>
        <w:t xml:space="preserve"> </w:t>
      </w:r>
      <w:r w:rsidRPr="00337A7A">
        <w:rPr>
          <w:rFonts w:ascii="Arial" w:eastAsia="Arial" w:hAnsi="Arial" w:cs="Arial"/>
          <w:sz w:val="22"/>
          <w:szCs w:val="22"/>
        </w:rPr>
        <w:t>or</w:t>
      </w:r>
      <w:r w:rsidRPr="00337A7A">
        <w:rPr>
          <w:spacing w:val="6"/>
          <w:sz w:val="22"/>
          <w:szCs w:val="22"/>
        </w:rPr>
        <w:t xml:space="preserve"> </w:t>
      </w:r>
      <w:r w:rsidRPr="00337A7A">
        <w:rPr>
          <w:rFonts w:ascii="Arial" w:eastAsia="Arial" w:hAnsi="Arial" w:cs="Arial"/>
          <w:sz w:val="22"/>
          <w:szCs w:val="22"/>
        </w:rPr>
        <w:t>po</w:t>
      </w:r>
      <w:r w:rsidRPr="00337A7A">
        <w:rPr>
          <w:rFonts w:ascii="Arial" w:eastAsia="Arial" w:hAnsi="Arial" w:cs="Arial"/>
          <w:spacing w:val="1"/>
          <w:sz w:val="22"/>
          <w:szCs w:val="22"/>
        </w:rPr>
        <w:t>t</w:t>
      </w:r>
      <w:r w:rsidRPr="00337A7A">
        <w:rPr>
          <w:rFonts w:ascii="Arial" w:eastAsia="Arial" w:hAnsi="Arial" w:cs="Arial"/>
          <w:sz w:val="22"/>
          <w:szCs w:val="22"/>
        </w:rPr>
        <w:t>e</w:t>
      </w:r>
      <w:r w:rsidRPr="00337A7A">
        <w:rPr>
          <w:rFonts w:ascii="Arial" w:eastAsia="Arial" w:hAnsi="Arial" w:cs="Arial"/>
          <w:spacing w:val="-3"/>
          <w:sz w:val="22"/>
          <w:szCs w:val="22"/>
        </w:rPr>
        <w:t>n</w:t>
      </w:r>
      <w:r w:rsidRPr="00337A7A">
        <w:rPr>
          <w:rFonts w:ascii="Arial" w:eastAsia="Arial" w:hAnsi="Arial" w:cs="Arial"/>
          <w:spacing w:val="1"/>
          <w:sz w:val="22"/>
          <w:szCs w:val="22"/>
        </w:rPr>
        <w:t>t</w:t>
      </w:r>
      <w:r w:rsidRPr="00337A7A">
        <w:rPr>
          <w:rFonts w:ascii="Arial" w:eastAsia="Arial" w:hAnsi="Arial" w:cs="Arial"/>
          <w:spacing w:val="-1"/>
          <w:sz w:val="22"/>
          <w:szCs w:val="22"/>
        </w:rPr>
        <w:t>i</w:t>
      </w:r>
      <w:r w:rsidRPr="00337A7A">
        <w:rPr>
          <w:rFonts w:ascii="Arial" w:eastAsia="Arial" w:hAnsi="Arial" w:cs="Arial"/>
          <w:sz w:val="22"/>
          <w:szCs w:val="22"/>
        </w:rPr>
        <w:t>a</w:t>
      </w:r>
      <w:r w:rsidRPr="00337A7A">
        <w:rPr>
          <w:rFonts w:ascii="Arial" w:eastAsia="Arial" w:hAnsi="Arial" w:cs="Arial"/>
          <w:spacing w:val="-1"/>
          <w:sz w:val="22"/>
          <w:szCs w:val="22"/>
        </w:rPr>
        <w:t>ll</w:t>
      </w:r>
      <w:r w:rsidRPr="00337A7A">
        <w:rPr>
          <w:rFonts w:ascii="Arial" w:eastAsia="Arial" w:hAnsi="Arial" w:cs="Arial"/>
          <w:sz w:val="22"/>
          <w:szCs w:val="22"/>
        </w:rPr>
        <w:t>y</w:t>
      </w:r>
      <w:r w:rsidRPr="00337A7A">
        <w:rPr>
          <w:spacing w:val="7"/>
          <w:sz w:val="22"/>
          <w:szCs w:val="22"/>
        </w:rPr>
        <w:t xml:space="preserve"> </w:t>
      </w:r>
      <w:r w:rsidRPr="00337A7A">
        <w:rPr>
          <w:rFonts w:ascii="Arial" w:eastAsia="Arial" w:hAnsi="Arial" w:cs="Arial"/>
          <w:sz w:val="22"/>
          <w:szCs w:val="22"/>
        </w:rPr>
        <w:t>p</w:t>
      </w:r>
      <w:r w:rsidRPr="00337A7A">
        <w:rPr>
          <w:rFonts w:ascii="Arial" w:eastAsia="Arial" w:hAnsi="Arial" w:cs="Arial"/>
          <w:spacing w:val="1"/>
          <w:sz w:val="22"/>
          <w:szCs w:val="22"/>
        </w:rPr>
        <w:t>r</w:t>
      </w:r>
      <w:r w:rsidRPr="00337A7A">
        <w:rPr>
          <w:rFonts w:ascii="Arial" w:eastAsia="Arial" w:hAnsi="Arial" w:cs="Arial"/>
          <w:sz w:val="22"/>
          <w:szCs w:val="22"/>
        </w:rPr>
        <w:t>ese</w:t>
      </w:r>
      <w:r w:rsidRPr="00337A7A">
        <w:rPr>
          <w:rFonts w:ascii="Arial" w:eastAsia="Arial" w:hAnsi="Arial" w:cs="Arial"/>
          <w:spacing w:val="-3"/>
          <w:sz w:val="22"/>
          <w:szCs w:val="22"/>
        </w:rPr>
        <w:t>n</w:t>
      </w:r>
      <w:r w:rsidRPr="00337A7A">
        <w:rPr>
          <w:rFonts w:ascii="Arial" w:eastAsia="Arial" w:hAnsi="Arial" w:cs="Arial"/>
          <w:spacing w:val="1"/>
          <w:sz w:val="22"/>
          <w:szCs w:val="22"/>
        </w:rPr>
        <w:t>t</w:t>
      </w:r>
      <w:r w:rsidRPr="00337A7A">
        <w:rPr>
          <w:rFonts w:ascii="Arial" w:eastAsia="Arial" w:hAnsi="Arial" w:cs="Arial"/>
          <w:sz w:val="22"/>
          <w:szCs w:val="22"/>
        </w:rPr>
        <w:t>.</w:t>
      </w:r>
    </w:p>
    <w:p w14:paraId="0E290C4B" w14:textId="780B38C0"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pacing w:val="-1"/>
          <w:sz w:val="22"/>
          <w:szCs w:val="22"/>
        </w:rPr>
        <w:t>C</w:t>
      </w:r>
      <w:r w:rsidRPr="00337A7A">
        <w:rPr>
          <w:rFonts w:ascii="Arial" w:eastAsia="Arial" w:hAnsi="Arial" w:cs="Arial"/>
          <w:sz w:val="22"/>
          <w:szCs w:val="22"/>
        </w:rPr>
        <w:t>he</w:t>
      </w:r>
      <w:r w:rsidRPr="00337A7A">
        <w:rPr>
          <w:rFonts w:ascii="Arial" w:eastAsia="Arial" w:hAnsi="Arial" w:cs="Arial"/>
          <w:spacing w:val="1"/>
          <w:sz w:val="22"/>
          <w:szCs w:val="22"/>
        </w:rPr>
        <w:t>m</w:t>
      </w:r>
      <w:r w:rsidRPr="00337A7A">
        <w:rPr>
          <w:rFonts w:ascii="Arial" w:eastAsia="Arial" w:hAnsi="Arial" w:cs="Arial"/>
          <w:spacing w:val="-1"/>
          <w:sz w:val="22"/>
          <w:szCs w:val="22"/>
        </w:rPr>
        <w:t>i</w:t>
      </w:r>
      <w:r w:rsidRPr="00337A7A">
        <w:rPr>
          <w:rFonts w:ascii="Arial" w:eastAsia="Arial" w:hAnsi="Arial" w:cs="Arial"/>
          <w:sz w:val="22"/>
          <w:szCs w:val="22"/>
        </w:rPr>
        <w:t>cal</w:t>
      </w:r>
      <w:r w:rsidRPr="00337A7A">
        <w:rPr>
          <w:spacing w:val="6"/>
          <w:sz w:val="22"/>
          <w:szCs w:val="22"/>
        </w:rPr>
        <w:t xml:space="preserve"> </w:t>
      </w:r>
      <w:r w:rsidRPr="00337A7A">
        <w:rPr>
          <w:rFonts w:ascii="Arial" w:eastAsia="Arial" w:hAnsi="Arial" w:cs="Arial"/>
          <w:sz w:val="22"/>
          <w:szCs w:val="22"/>
        </w:rPr>
        <w:t>hand</w:t>
      </w:r>
      <w:r w:rsidRPr="00337A7A">
        <w:rPr>
          <w:rFonts w:ascii="Arial" w:eastAsia="Arial" w:hAnsi="Arial" w:cs="Arial"/>
          <w:spacing w:val="-1"/>
          <w:sz w:val="22"/>
          <w:szCs w:val="22"/>
        </w:rPr>
        <w:t>li</w:t>
      </w:r>
      <w:r w:rsidRPr="00337A7A">
        <w:rPr>
          <w:rFonts w:ascii="Arial" w:eastAsia="Arial" w:hAnsi="Arial" w:cs="Arial"/>
          <w:sz w:val="22"/>
          <w:szCs w:val="22"/>
        </w:rPr>
        <w:t>ng</w:t>
      </w:r>
    </w:p>
    <w:p w14:paraId="57C96140" w14:textId="1A1E7FE4"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pacing w:val="-1"/>
          <w:sz w:val="22"/>
          <w:szCs w:val="22"/>
        </w:rPr>
        <w:t>C</w:t>
      </w:r>
      <w:r w:rsidRPr="00337A7A">
        <w:rPr>
          <w:rFonts w:ascii="Arial" w:eastAsia="Arial" w:hAnsi="Arial" w:cs="Arial"/>
          <w:sz w:val="22"/>
          <w:szCs w:val="22"/>
        </w:rPr>
        <w:t>on</w:t>
      </w:r>
      <w:r w:rsidRPr="00337A7A">
        <w:rPr>
          <w:rFonts w:ascii="Arial" w:eastAsia="Arial" w:hAnsi="Arial" w:cs="Arial"/>
          <w:spacing w:val="1"/>
          <w:sz w:val="22"/>
          <w:szCs w:val="22"/>
        </w:rPr>
        <w:t>f</w:t>
      </w:r>
      <w:r w:rsidRPr="00337A7A">
        <w:rPr>
          <w:rFonts w:ascii="Arial" w:eastAsia="Arial" w:hAnsi="Arial" w:cs="Arial"/>
          <w:spacing w:val="-1"/>
          <w:sz w:val="22"/>
          <w:szCs w:val="22"/>
        </w:rPr>
        <w:t>i</w:t>
      </w:r>
      <w:r w:rsidRPr="00337A7A">
        <w:rPr>
          <w:rFonts w:ascii="Arial" w:eastAsia="Arial" w:hAnsi="Arial" w:cs="Arial"/>
          <w:sz w:val="22"/>
          <w:szCs w:val="22"/>
        </w:rPr>
        <w:t>ned</w:t>
      </w:r>
      <w:r w:rsidRPr="00337A7A">
        <w:rPr>
          <w:spacing w:val="7"/>
          <w:sz w:val="22"/>
          <w:szCs w:val="22"/>
        </w:rPr>
        <w:t xml:space="preserve"> </w:t>
      </w:r>
      <w:r w:rsidRPr="00337A7A">
        <w:rPr>
          <w:rFonts w:ascii="Arial" w:eastAsia="Arial" w:hAnsi="Arial" w:cs="Arial"/>
          <w:sz w:val="22"/>
          <w:szCs w:val="22"/>
        </w:rPr>
        <w:t>space</w:t>
      </w:r>
      <w:r w:rsidRPr="00337A7A">
        <w:rPr>
          <w:spacing w:val="7"/>
          <w:sz w:val="22"/>
          <w:szCs w:val="22"/>
        </w:rPr>
        <w:t xml:space="preserve"> </w:t>
      </w:r>
      <w:r w:rsidRPr="00337A7A">
        <w:rPr>
          <w:rFonts w:ascii="Arial" w:eastAsia="Arial" w:hAnsi="Arial" w:cs="Arial"/>
          <w:sz w:val="22"/>
          <w:szCs w:val="22"/>
        </w:rPr>
        <w:t>e</w:t>
      </w:r>
      <w:r w:rsidRPr="00337A7A">
        <w:rPr>
          <w:rFonts w:ascii="Arial" w:eastAsia="Arial" w:hAnsi="Arial" w:cs="Arial"/>
          <w:spacing w:val="-3"/>
          <w:sz w:val="22"/>
          <w:szCs w:val="22"/>
        </w:rPr>
        <w:t>n</w:t>
      </w:r>
      <w:r w:rsidRPr="00337A7A">
        <w:rPr>
          <w:rFonts w:ascii="Arial" w:eastAsia="Arial" w:hAnsi="Arial" w:cs="Arial"/>
          <w:spacing w:val="-1"/>
          <w:sz w:val="22"/>
          <w:szCs w:val="22"/>
        </w:rPr>
        <w:t>t</w:t>
      </w:r>
      <w:r w:rsidRPr="00337A7A">
        <w:rPr>
          <w:rFonts w:ascii="Arial" w:eastAsia="Arial" w:hAnsi="Arial" w:cs="Arial"/>
          <w:spacing w:val="1"/>
          <w:sz w:val="22"/>
          <w:szCs w:val="22"/>
        </w:rPr>
        <w:t>r</w:t>
      </w:r>
      <w:r w:rsidRPr="00337A7A">
        <w:rPr>
          <w:rFonts w:ascii="Arial" w:eastAsia="Arial" w:hAnsi="Arial" w:cs="Arial"/>
          <w:sz w:val="22"/>
          <w:szCs w:val="22"/>
        </w:rPr>
        <w:t>y</w:t>
      </w:r>
    </w:p>
    <w:p w14:paraId="63A4C371" w14:textId="2070FDC3"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pacing w:val="-1"/>
          <w:sz w:val="22"/>
          <w:szCs w:val="22"/>
        </w:rPr>
        <w:t>E</w:t>
      </w:r>
      <w:r w:rsidRPr="00337A7A">
        <w:rPr>
          <w:rFonts w:ascii="Arial" w:eastAsia="Arial" w:hAnsi="Arial" w:cs="Arial"/>
          <w:sz w:val="22"/>
          <w:szCs w:val="22"/>
        </w:rPr>
        <w:t>xcava</w:t>
      </w:r>
      <w:r w:rsidRPr="00337A7A">
        <w:rPr>
          <w:rFonts w:ascii="Arial" w:eastAsia="Arial" w:hAnsi="Arial" w:cs="Arial"/>
          <w:spacing w:val="1"/>
          <w:sz w:val="22"/>
          <w:szCs w:val="22"/>
        </w:rPr>
        <w:t>t</w:t>
      </w:r>
      <w:r w:rsidRPr="00337A7A">
        <w:rPr>
          <w:rFonts w:ascii="Arial" w:eastAsia="Arial" w:hAnsi="Arial" w:cs="Arial"/>
          <w:spacing w:val="-1"/>
          <w:sz w:val="22"/>
          <w:szCs w:val="22"/>
        </w:rPr>
        <w:t>i</w:t>
      </w:r>
      <w:r w:rsidRPr="00337A7A">
        <w:rPr>
          <w:rFonts w:ascii="Arial" w:eastAsia="Arial" w:hAnsi="Arial" w:cs="Arial"/>
          <w:sz w:val="22"/>
          <w:szCs w:val="22"/>
        </w:rPr>
        <w:t>on,</w:t>
      </w:r>
      <w:r w:rsidRPr="00337A7A">
        <w:rPr>
          <w:spacing w:val="6"/>
          <w:sz w:val="22"/>
          <w:szCs w:val="22"/>
        </w:rPr>
        <w:t xml:space="preserve"> </w:t>
      </w:r>
      <w:r w:rsidRPr="00337A7A">
        <w:rPr>
          <w:rFonts w:ascii="Arial" w:eastAsia="Arial" w:hAnsi="Arial" w:cs="Arial"/>
          <w:sz w:val="22"/>
          <w:szCs w:val="22"/>
        </w:rPr>
        <w:t>pene</w:t>
      </w:r>
      <w:r w:rsidRPr="00337A7A">
        <w:rPr>
          <w:rFonts w:ascii="Arial" w:eastAsia="Arial" w:hAnsi="Arial" w:cs="Arial"/>
          <w:spacing w:val="-1"/>
          <w:sz w:val="22"/>
          <w:szCs w:val="22"/>
        </w:rPr>
        <w:t>t</w:t>
      </w:r>
      <w:r w:rsidRPr="00337A7A">
        <w:rPr>
          <w:rFonts w:ascii="Arial" w:eastAsia="Arial" w:hAnsi="Arial" w:cs="Arial"/>
          <w:spacing w:val="1"/>
          <w:sz w:val="22"/>
          <w:szCs w:val="22"/>
        </w:rPr>
        <w:t>r</w:t>
      </w:r>
      <w:r w:rsidRPr="00337A7A">
        <w:rPr>
          <w:rFonts w:ascii="Arial" w:eastAsia="Arial" w:hAnsi="Arial" w:cs="Arial"/>
          <w:sz w:val="22"/>
          <w:szCs w:val="22"/>
        </w:rPr>
        <w:t>a</w:t>
      </w:r>
      <w:r w:rsidRPr="00337A7A">
        <w:rPr>
          <w:rFonts w:ascii="Arial" w:eastAsia="Arial" w:hAnsi="Arial" w:cs="Arial"/>
          <w:spacing w:val="1"/>
          <w:sz w:val="22"/>
          <w:szCs w:val="22"/>
        </w:rPr>
        <w:t>t</w:t>
      </w:r>
      <w:r w:rsidRPr="00337A7A">
        <w:rPr>
          <w:rFonts w:ascii="Arial" w:eastAsia="Arial" w:hAnsi="Arial" w:cs="Arial"/>
          <w:spacing w:val="-1"/>
          <w:sz w:val="22"/>
          <w:szCs w:val="22"/>
        </w:rPr>
        <w:t>i</w:t>
      </w:r>
      <w:r w:rsidRPr="00337A7A">
        <w:rPr>
          <w:rFonts w:ascii="Arial" w:eastAsia="Arial" w:hAnsi="Arial" w:cs="Arial"/>
          <w:sz w:val="22"/>
          <w:szCs w:val="22"/>
        </w:rPr>
        <w:t>on</w:t>
      </w:r>
      <w:r w:rsidRPr="00337A7A">
        <w:rPr>
          <w:spacing w:val="5"/>
          <w:sz w:val="22"/>
          <w:szCs w:val="22"/>
        </w:rPr>
        <w:t xml:space="preserve"> </w:t>
      </w:r>
      <w:r w:rsidRPr="00337A7A">
        <w:rPr>
          <w:rFonts w:ascii="Arial" w:eastAsia="Arial" w:hAnsi="Arial" w:cs="Arial"/>
          <w:sz w:val="22"/>
          <w:szCs w:val="22"/>
        </w:rPr>
        <w:t>or</w:t>
      </w:r>
      <w:r w:rsidRPr="00337A7A">
        <w:rPr>
          <w:spacing w:val="6"/>
          <w:sz w:val="22"/>
          <w:szCs w:val="22"/>
        </w:rPr>
        <w:t xml:space="preserve"> </w:t>
      </w:r>
      <w:r w:rsidRPr="00337A7A">
        <w:rPr>
          <w:rFonts w:ascii="Arial" w:eastAsia="Arial" w:hAnsi="Arial" w:cs="Arial"/>
          <w:spacing w:val="1"/>
          <w:sz w:val="22"/>
          <w:szCs w:val="22"/>
        </w:rPr>
        <w:t>tr</w:t>
      </w:r>
      <w:r w:rsidRPr="00337A7A">
        <w:rPr>
          <w:rFonts w:ascii="Arial" w:eastAsia="Arial" w:hAnsi="Arial" w:cs="Arial"/>
          <w:sz w:val="22"/>
          <w:szCs w:val="22"/>
        </w:rPr>
        <w:t>ench</w:t>
      </w:r>
      <w:r w:rsidRPr="00337A7A">
        <w:rPr>
          <w:rFonts w:ascii="Arial" w:eastAsia="Arial" w:hAnsi="Arial" w:cs="Arial"/>
          <w:spacing w:val="-1"/>
          <w:sz w:val="22"/>
          <w:szCs w:val="22"/>
        </w:rPr>
        <w:t>i</w:t>
      </w:r>
      <w:r w:rsidRPr="00337A7A">
        <w:rPr>
          <w:rFonts w:ascii="Arial" w:eastAsia="Arial" w:hAnsi="Arial" w:cs="Arial"/>
          <w:sz w:val="22"/>
          <w:szCs w:val="22"/>
        </w:rPr>
        <w:t>ng</w:t>
      </w:r>
    </w:p>
    <w:p w14:paraId="42EAB52B" w14:textId="6A6215CC"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pacing w:val="-1"/>
          <w:sz w:val="22"/>
          <w:szCs w:val="22"/>
        </w:rPr>
        <w:t>U</w:t>
      </w:r>
      <w:r w:rsidRPr="00337A7A">
        <w:rPr>
          <w:rFonts w:ascii="Arial" w:eastAsia="Arial" w:hAnsi="Arial" w:cs="Arial"/>
          <w:sz w:val="22"/>
          <w:szCs w:val="22"/>
        </w:rPr>
        <w:t>se</w:t>
      </w:r>
      <w:r w:rsidRPr="00337A7A">
        <w:rPr>
          <w:spacing w:val="7"/>
          <w:sz w:val="22"/>
          <w:szCs w:val="22"/>
        </w:rPr>
        <w:t xml:space="preserve"> </w:t>
      </w:r>
      <w:r w:rsidRPr="00337A7A">
        <w:rPr>
          <w:rFonts w:ascii="Arial" w:eastAsia="Arial" w:hAnsi="Arial" w:cs="Arial"/>
          <w:sz w:val="22"/>
          <w:szCs w:val="22"/>
        </w:rPr>
        <w:t>of</w:t>
      </w:r>
      <w:r w:rsidRPr="00337A7A">
        <w:rPr>
          <w:spacing w:val="6"/>
          <w:sz w:val="22"/>
          <w:szCs w:val="22"/>
        </w:rPr>
        <w:t xml:space="preserve"> </w:t>
      </w:r>
      <w:r w:rsidRPr="00337A7A">
        <w:rPr>
          <w:rFonts w:ascii="Arial" w:eastAsia="Arial" w:hAnsi="Arial" w:cs="Arial"/>
          <w:sz w:val="22"/>
          <w:szCs w:val="22"/>
        </w:rPr>
        <w:t>e</w:t>
      </w:r>
      <w:r w:rsidRPr="00337A7A">
        <w:rPr>
          <w:rFonts w:ascii="Arial" w:eastAsia="Arial" w:hAnsi="Arial" w:cs="Arial"/>
          <w:spacing w:val="-1"/>
          <w:sz w:val="22"/>
          <w:szCs w:val="22"/>
        </w:rPr>
        <w:t>l</w:t>
      </w:r>
      <w:r w:rsidRPr="00337A7A">
        <w:rPr>
          <w:rFonts w:ascii="Arial" w:eastAsia="Arial" w:hAnsi="Arial" w:cs="Arial"/>
          <w:sz w:val="22"/>
          <w:szCs w:val="22"/>
        </w:rPr>
        <w:t>ec</w:t>
      </w:r>
      <w:r w:rsidRPr="00337A7A">
        <w:rPr>
          <w:rFonts w:ascii="Arial" w:eastAsia="Arial" w:hAnsi="Arial" w:cs="Arial"/>
          <w:spacing w:val="1"/>
          <w:sz w:val="22"/>
          <w:szCs w:val="22"/>
        </w:rPr>
        <w:t>tr</w:t>
      </w:r>
      <w:r w:rsidRPr="00337A7A">
        <w:rPr>
          <w:rFonts w:ascii="Arial" w:eastAsia="Arial" w:hAnsi="Arial" w:cs="Arial"/>
          <w:spacing w:val="-1"/>
          <w:sz w:val="22"/>
          <w:szCs w:val="22"/>
        </w:rPr>
        <w:t>i</w:t>
      </w:r>
      <w:r w:rsidRPr="00337A7A">
        <w:rPr>
          <w:rFonts w:ascii="Arial" w:eastAsia="Arial" w:hAnsi="Arial" w:cs="Arial"/>
          <w:sz w:val="22"/>
          <w:szCs w:val="22"/>
        </w:rPr>
        <w:t>cal</w:t>
      </w:r>
      <w:r w:rsidRPr="00337A7A">
        <w:rPr>
          <w:spacing w:val="4"/>
          <w:sz w:val="22"/>
          <w:szCs w:val="22"/>
        </w:rPr>
        <w:t xml:space="preserve"> </w:t>
      </w:r>
      <w:r w:rsidRPr="00337A7A">
        <w:rPr>
          <w:rFonts w:ascii="Arial" w:eastAsia="Arial" w:hAnsi="Arial" w:cs="Arial"/>
          <w:spacing w:val="1"/>
          <w:sz w:val="22"/>
          <w:szCs w:val="22"/>
        </w:rPr>
        <w:t>t</w:t>
      </w:r>
      <w:r w:rsidRPr="00337A7A">
        <w:rPr>
          <w:rFonts w:ascii="Arial" w:eastAsia="Arial" w:hAnsi="Arial" w:cs="Arial"/>
          <w:sz w:val="22"/>
          <w:szCs w:val="22"/>
        </w:rPr>
        <w:t>oo</w:t>
      </w:r>
      <w:r w:rsidRPr="00337A7A">
        <w:rPr>
          <w:rFonts w:ascii="Arial" w:eastAsia="Arial" w:hAnsi="Arial" w:cs="Arial"/>
          <w:spacing w:val="-1"/>
          <w:sz w:val="22"/>
          <w:szCs w:val="22"/>
        </w:rPr>
        <w:t>l</w:t>
      </w:r>
      <w:r w:rsidRPr="00337A7A">
        <w:rPr>
          <w:rFonts w:ascii="Arial" w:eastAsia="Arial" w:hAnsi="Arial" w:cs="Arial"/>
          <w:sz w:val="22"/>
          <w:szCs w:val="22"/>
        </w:rPr>
        <w:t>s</w:t>
      </w:r>
      <w:r w:rsidRPr="00337A7A">
        <w:rPr>
          <w:spacing w:val="7"/>
          <w:sz w:val="22"/>
          <w:szCs w:val="22"/>
        </w:rPr>
        <w:t xml:space="preserve"> </w:t>
      </w:r>
      <w:r w:rsidRPr="00337A7A">
        <w:rPr>
          <w:rFonts w:ascii="Arial" w:eastAsia="Arial" w:hAnsi="Arial" w:cs="Arial"/>
          <w:spacing w:val="-3"/>
          <w:sz w:val="22"/>
          <w:szCs w:val="22"/>
        </w:rPr>
        <w:t>o</w:t>
      </w:r>
      <w:r w:rsidRPr="00337A7A">
        <w:rPr>
          <w:rFonts w:ascii="Arial" w:eastAsia="Arial" w:hAnsi="Arial" w:cs="Arial"/>
          <w:spacing w:val="-1"/>
          <w:sz w:val="22"/>
          <w:szCs w:val="22"/>
        </w:rPr>
        <w:t>t</w:t>
      </w:r>
      <w:r w:rsidRPr="00337A7A">
        <w:rPr>
          <w:rFonts w:ascii="Arial" w:eastAsia="Arial" w:hAnsi="Arial" w:cs="Arial"/>
          <w:sz w:val="22"/>
          <w:szCs w:val="22"/>
        </w:rPr>
        <w:t>her</w:t>
      </w:r>
      <w:r w:rsidRPr="00337A7A">
        <w:rPr>
          <w:spacing w:val="6"/>
          <w:sz w:val="22"/>
          <w:szCs w:val="22"/>
        </w:rPr>
        <w:t xml:space="preserve"> </w:t>
      </w:r>
      <w:r w:rsidRPr="00337A7A">
        <w:rPr>
          <w:rFonts w:ascii="Arial" w:eastAsia="Arial" w:hAnsi="Arial" w:cs="Arial"/>
          <w:spacing w:val="1"/>
          <w:sz w:val="22"/>
          <w:szCs w:val="22"/>
        </w:rPr>
        <w:t>t</w:t>
      </w:r>
      <w:r w:rsidRPr="00337A7A">
        <w:rPr>
          <w:rFonts w:ascii="Arial" w:eastAsia="Arial" w:hAnsi="Arial" w:cs="Arial"/>
          <w:sz w:val="22"/>
          <w:szCs w:val="22"/>
        </w:rPr>
        <w:t>han</w:t>
      </w:r>
      <w:r w:rsidRPr="00337A7A">
        <w:rPr>
          <w:spacing w:val="7"/>
          <w:sz w:val="22"/>
          <w:szCs w:val="22"/>
        </w:rPr>
        <w:t xml:space="preserve"> </w:t>
      </w:r>
      <w:r w:rsidRPr="00337A7A">
        <w:rPr>
          <w:rFonts w:ascii="Arial" w:eastAsia="Arial" w:hAnsi="Arial" w:cs="Arial"/>
          <w:sz w:val="22"/>
          <w:szCs w:val="22"/>
        </w:rPr>
        <w:t>b</w:t>
      </w:r>
      <w:r w:rsidRPr="00337A7A">
        <w:rPr>
          <w:rFonts w:ascii="Arial" w:eastAsia="Arial" w:hAnsi="Arial" w:cs="Arial"/>
          <w:spacing w:val="-3"/>
          <w:sz w:val="22"/>
          <w:szCs w:val="22"/>
        </w:rPr>
        <w:t>a</w:t>
      </w:r>
      <w:r w:rsidRPr="00337A7A">
        <w:rPr>
          <w:rFonts w:ascii="Arial" w:eastAsia="Arial" w:hAnsi="Arial" w:cs="Arial"/>
          <w:spacing w:val="1"/>
          <w:sz w:val="22"/>
          <w:szCs w:val="22"/>
        </w:rPr>
        <w:t>tt</w:t>
      </w:r>
      <w:r w:rsidRPr="00337A7A">
        <w:rPr>
          <w:rFonts w:ascii="Arial" w:eastAsia="Arial" w:hAnsi="Arial" w:cs="Arial"/>
          <w:spacing w:val="-3"/>
          <w:sz w:val="22"/>
          <w:szCs w:val="22"/>
        </w:rPr>
        <w:t>e</w:t>
      </w:r>
      <w:r w:rsidRPr="00337A7A">
        <w:rPr>
          <w:rFonts w:ascii="Arial" w:eastAsia="Arial" w:hAnsi="Arial" w:cs="Arial"/>
          <w:spacing w:val="1"/>
          <w:sz w:val="22"/>
          <w:szCs w:val="22"/>
        </w:rPr>
        <w:t>r</w:t>
      </w:r>
      <w:r w:rsidRPr="00337A7A">
        <w:rPr>
          <w:rFonts w:ascii="Arial" w:eastAsia="Arial" w:hAnsi="Arial" w:cs="Arial"/>
          <w:sz w:val="22"/>
          <w:szCs w:val="22"/>
        </w:rPr>
        <w:t>y</w:t>
      </w:r>
      <w:r w:rsidRPr="00337A7A">
        <w:rPr>
          <w:spacing w:val="7"/>
          <w:sz w:val="22"/>
          <w:szCs w:val="22"/>
        </w:rPr>
        <w:t xml:space="preserve"> </w:t>
      </w:r>
      <w:r w:rsidRPr="00337A7A">
        <w:rPr>
          <w:rFonts w:ascii="Arial" w:eastAsia="Arial" w:hAnsi="Arial" w:cs="Arial"/>
          <w:sz w:val="22"/>
          <w:szCs w:val="22"/>
        </w:rPr>
        <w:t>op</w:t>
      </w:r>
      <w:r w:rsidRPr="00337A7A">
        <w:rPr>
          <w:rFonts w:ascii="Arial" w:eastAsia="Arial" w:hAnsi="Arial" w:cs="Arial"/>
          <w:spacing w:val="-3"/>
          <w:sz w:val="22"/>
          <w:szCs w:val="22"/>
        </w:rPr>
        <w:t>e</w:t>
      </w:r>
      <w:r w:rsidRPr="00337A7A">
        <w:rPr>
          <w:rFonts w:ascii="Arial" w:eastAsia="Arial" w:hAnsi="Arial" w:cs="Arial"/>
          <w:spacing w:val="1"/>
          <w:sz w:val="22"/>
          <w:szCs w:val="22"/>
        </w:rPr>
        <w:t>r</w:t>
      </w:r>
      <w:r w:rsidRPr="00337A7A">
        <w:rPr>
          <w:rFonts w:ascii="Arial" w:eastAsia="Arial" w:hAnsi="Arial" w:cs="Arial"/>
          <w:sz w:val="22"/>
          <w:szCs w:val="22"/>
        </w:rPr>
        <w:t>a</w:t>
      </w:r>
      <w:r w:rsidRPr="00337A7A">
        <w:rPr>
          <w:rFonts w:ascii="Arial" w:eastAsia="Arial" w:hAnsi="Arial" w:cs="Arial"/>
          <w:spacing w:val="1"/>
          <w:sz w:val="22"/>
          <w:szCs w:val="22"/>
        </w:rPr>
        <w:t>t</w:t>
      </w:r>
      <w:r w:rsidRPr="00337A7A">
        <w:rPr>
          <w:rFonts w:ascii="Arial" w:eastAsia="Arial" w:hAnsi="Arial" w:cs="Arial"/>
          <w:spacing w:val="-3"/>
          <w:sz w:val="22"/>
          <w:szCs w:val="22"/>
        </w:rPr>
        <w:t>e</w:t>
      </w:r>
      <w:r w:rsidRPr="00337A7A">
        <w:rPr>
          <w:rFonts w:ascii="Arial" w:eastAsia="Arial" w:hAnsi="Arial" w:cs="Arial"/>
          <w:sz w:val="22"/>
          <w:szCs w:val="22"/>
        </w:rPr>
        <w:t>d</w:t>
      </w:r>
      <w:r w:rsidRPr="00337A7A">
        <w:rPr>
          <w:spacing w:val="7"/>
          <w:sz w:val="22"/>
          <w:szCs w:val="22"/>
        </w:rPr>
        <w:t xml:space="preserve"> </w:t>
      </w:r>
      <w:r w:rsidRPr="00337A7A">
        <w:rPr>
          <w:rFonts w:ascii="Arial" w:eastAsia="Arial" w:hAnsi="Arial" w:cs="Arial"/>
          <w:sz w:val="22"/>
          <w:szCs w:val="22"/>
        </w:rPr>
        <w:t>hand</w:t>
      </w:r>
      <w:r w:rsidRPr="00337A7A">
        <w:rPr>
          <w:spacing w:val="5"/>
          <w:sz w:val="22"/>
          <w:szCs w:val="22"/>
        </w:rPr>
        <w:t xml:space="preserve"> </w:t>
      </w:r>
      <w:r w:rsidRPr="00337A7A">
        <w:rPr>
          <w:rFonts w:ascii="Arial" w:eastAsia="Arial" w:hAnsi="Arial" w:cs="Arial"/>
          <w:spacing w:val="1"/>
          <w:sz w:val="22"/>
          <w:szCs w:val="22"/>
        </w:rPr>
        <w:t>t</w:t>
      </w:r>
      <w:r w:rsidRPr="00337A7A">
        <w:rPr>
          <w:rFonts w:ascii="Arial" w:eastAsia="Arial" w:hAnsi="Arial" w:cs="Arial"/>
          <w:sz w:val="22"/>
          <w:szCs w:val="22"/>
        </w:rPr>
        <w:t>oo</w:t>
      </w:r>
      <w:r w:rsidRPr="00337A7A">
        <w:rPr>
          <w:rFonts w:ascii="Arial" w:eastAsia="Arial" w:hAnsi="Arial" w:cs="Arial"/>
          <w:spacing w:val="-1"/>
          <w:sz w:val="22"/>
          <w:szCs w:val="22"/>
        </w:rPr>
        <w:t>l</w:t>
      </w:r>
      <w:r w:rsidRPr="00337A7A">
        <w:rPr>
          <w:rFonts w:ascii="Arial" w:eastAsia="Arial" w:hAnsi="Arial" w:cs="Arial"/>
          <w:sz w:val="22"/>
          <w:szCs w:val="22"/>
        </w:rPr>
        <w:t>s</w:t>
      </w:r>
    </w:p>
    <w:p w14:paraId="41351AC6" w14:textId="0AA3938B" w:rsidR="00594496" w:rsidRPr="00337A7A" w:rsidRDefault="00C01BCE" w:rsidP="00337A7A">
      <w:pPr>
        <w:pStyle w:val="ListParagraph"/>
        <w:numPr>
          <w:ilvl w:val="2"/>
          <w:numId w:val="40"/>
        </w:numPr>
        <w:tabs>
          <w:tab w:val="left" w:pos="1800"/>
        </w:tabs>
        <w:spacing w:before="16" w:line="256" w:lineRule="auto"/>
        <w:ind w:right="1371"/>
        <w:rPr>
          <w:rFonts w:ascii="Arial" w:eastAsia="Arial" w:hAnsi="Arial" w:cs="Arial"/>
          <w:sz w:val="22"/>
          <w:szCs w:val="22"/>
        </w:rPr>
      </w:pPr>
      <w:r w:rsidRPr="00337A7A">
        <w:rPr>
          <w:rFonts w:ascii="Arial" w:eastAsia="Arial" w:hAnsi="Arial" w:cs="Arial"/>
          <w:spacing w:val="-1"/>
          <w:sz w:val="22"/>
          <w:szCs w:val="22"/>
        </w:rPr>
        <w:t>U</w:t>
      </w:r>
      <w:r w:rsidRPr="00337A7A">
        <w:rPr>
          <w:rFonts w:ascii="Arial" w:eastAsia="Arial" w:hAnsi="Arial" w:cs="Arial"/>
          <w:sz w:val="22"/>
          <w:szCs w:val="22"/>
        </w:rPr>
        <w:t>se</w:t>
      </w:r>
      <w:r w:rsidRPr="00337A7A">
        <w:rPr>
          <w:spacing w:val="7"/>
          <w:sz w:val="22"/>
          <w:szCs w:val="22"/>
        </w:rPr>
        <w:t xml:space="preserve"> </w:t>
      </w:r>
      <w:r w:rsidRPr="00337A7A">
        <w:rPr>
          <w:rFonts w:ascii="Arial" w:eastAsia="Arial" w:hAnsi="Arial" w:cs="Arial"/>
          <w:sz w:val="22"/>
          <w:szCs w:val="22"/>
        </w:rPr>
        <w:t>of</w:t>
      </w:r>
      <w:r w:rsidRPr="00337A7A">
        <w:rPr>
          <w:spacing w:val="6"/>
          <w:sz w:val="22"/>
          <w:szCs w:val="22"/>
        </w:rPr>
        <w:t xml:space="preserve"> </w:t>
      </w:r>
      <w:r w:rsidRPr="00337A7A">
        <w:rPr>
          <w:rFonts w:ascii="Arial" w:eastAsia="Arial" w:hAnsi="Arial" w:cs="Arial"/>
          <w:spacing w:val="-1"/>
          <w:sz w:val="22"/>
          <w:szCs w:val="22"/>
        </w:rPr>
        <w:t>‘</w:t>
      </w:r>
      <w:r w:rsidRPr="00337A7A">
        <w:rPr>
          <w:rFonts w:ascii="Arial" w:eastAsia="Arial" w:hAnsi="Arial" w:cs="Arial"/>
          <w:sz w:val="22"/>
          <w:szCs w:val="22"/>
        </w:rPr>
        <w:t>p</w:t>
      </w:r>
      <w:r w:rsidRPr="00337A7A">
        <w:rPr>
          <w:rFonts w:ascii="Arial" w:eastAsia="Arial" w:hAnsi="Arial" w:cs="Arial"/>
          <w:spacing w:val="-1"/>
          <w:sz w:val="22"/>
          <w:szCs w:val="22"/>
        </w:rPr>
        <w:t>l</w:t>
      </w:r>
      <w:r w:rsidRPr="00337A7A">
        <w:rPr>
          <w:rFonts w:ascii="Arial" w:eastAsia="Arial" w:hAnsi="Arial" w:cs="Arial"/>
          <w:sz w:val="22"/>
          <w:szCs w:val="22"/>
        </w:rPr>
        <w:t>an</w:t>
      </w:r>
      <w:r w:rsidRPr="00337A7A">
        <w:rPr>
          <w:rFonts w:ascii="Arial" w:eastAsia="Arial" w:hAnsi="Arial" w:cs="Arial"/>
          <w:spacing w:val="1"/>
          <w:sz w:val="22"/>
          <w:szCs w:val="22"/>
        </w:rPr>
        <w:t>t</w:t>
      </w:r>
      <w:r w:rsidRPr="00337A7A">
        <w:rPr>
          <w:rFonts w:ascii="Arial" w:eastAsia="Arial" w:hAnsi="Arial" w:cs="Arial"/>
          <w:sz w:val="22"/>
          <w:szCs w:val="22"/>
        </w:rPr>
        <w:t>’</w:t>
      </w:r>
      <w:r w:rsidRPr="00337A7A">
        <w:rPr>
          <w:spacing w:val="6"/>
          <w:sz w:val="22"/>
          <w:szCs w:val="22"/>
        </w:rPr>
        <w:t xml:space="preserve"> </w:t>
      </w:r>
      <w:r w:rsidRPr="00337A7A">
        <w:rPr>
          <w:rFonts w:ascii="Arial" w:eastAsia="Arial" w:hAnsi="Arial" w:cs="Arial"/>
          <w:sz w:val="22"/>
          <w:szCs w:val="22"/>
        </w:rPr>
        <w:t>and</w:t>
      </w:r>
      <w:r w:rsidRPr="00337A7A">
        <w:rPr>
          <w:spacing w:val="5"/>
          <w:sz w:val="22"/>
          <w:szCs w:val="22"/>
        </w:rPr>
        <w:t xml:space="preserve"> </w:t>
      </w:r>
      <w:r w:rsidRPr="00337A7A">
        <w:rPr>
          <w:rFonts w:ascii="Arial" w:eastAsia="Arial" w:hAnsi="Arial" w:cs="Arial"/>
          <w:spacing w:val="1"/>
          <w:sz w:val="22"/>
          <w:szCs w:val="22"/>
        </w:rPr>
        <w:t>m</w:t>
      </w:r>
      <w:r w:rsidRPr="00337A7A">
        <w:rPr>
          <w:rFonts w:ascii="Arial" w:eastAsia="Arial" w:hAnsi="Arial" w:cs="Arial"/>
          <w:sz w:val="22"/>
          <w:szCs w:val="22"/>
        </w:rPr>
        <w:t>ach</w:t>
      </w:r>
      <w:r w:rsidRPr="00337A7A">
        <w:rPr>
          <w:rFonts w:ascii="Arial" w:eastAsia="Arial" w:hAnsi="Arial" w:cs="Arial"/>
          <w:spacing w:val="-3"/>
          <w:sz w:val="22"/>
          <w:szCs w:val="22"/>
        </w:rPr>
        <w:t>i</w:t>
      </w:r>
      <w:r w:rsidRPr="00337A7A">
        <w:rPr>
          <w:rFonts w:ascii="Arial" w:eastAsia="Arial" w:hAnsi="Arial" w:cs="Arial"/>
          <w:sz w:val="22"/>
          <w:szCs w:val="22"/>
        </w:rPr>
        <w:t>ne</w:t>
      </w:r>
      <w:r w:rsidRPr="00337A7A">
        <w:rPr>
          <w:rFonts w:ascii="Arial" w:eastAsia="Arial" w:hAnsi="Arial" w:cs="Arial"/>
          <w:spacing w:val="1"/>
          <w:sz w:val="22"/>
          <w:szCs w:val="22"/>
        </w:rPr>
        <w:t>r</w:t>
      </w:r>
      <w:r w:rsidRPr="00337A7A">
        <w:rPr>
          <w:rFonts w:ascii="Arial" w:eastAsia="Arial" w:hAnsi="Arial" w:cs="Arial"/>
          <w:sz w:val="22"/>
          <w:szCs w:val="22"/>
        </w:rPr>
        <w:t>y</w:t>
      </w:r>
      <w:r w:rsidRPr="00337A7A">
        <w:rPr>
          <w:spacing w:val="7"/>
          <w:sz w:val="22"/>
          <w:szCs w:val="22"/>
        </w:rPr>
        <w:t xml:space="preserve"> </w:t>
      </w:r>
      <w:r w:rsidRPr="00337A7A">
        <w:rPr>
          <w:rFonts w:ascii="Arial" w:eastAsia="Arial" w:hAnsi="Arial" w:cs="Arial"/>
          <w:sz w:val="22"/>
          <w:szCs w:val="22"/>
        </w:rPr>
        <w:t>–</w:t>
      </w:r>
      <w:r w:rsidRPr="00337A7A">
        <w:rPr>
          <w:spacing w:val="5"/>
          <w:sz w:val="22"/>
          <w:szCs w:val="22"/>
        </w:rPr>
        <w:t xml:space="preserve"> </w:t>
      </w:r>
      <w:r w:rsidRPr="00337A7A">
        <w:rPr>
          <w:rFonts w:ascii="Arial" w:eastAsia="Arial" w:hAnsi="Arial" w:cs="Arial"/>
          <w:sz w:val="22"/>
          <w:szCs w:val="22"/>
        </w:rPr>
        <w:t>any</w:t>
      </w:r>
      <w:r w:rsidRPr="00337A7A">
        <w:rPr>
          <w:spacing w:val="7"/>
          <w:sz w:val="22"/>
          <w:szCs w:val="22"/>
        </w:rPr>
        <w:t xml:space="preserve"> </w:t>
      </w:r>
      <w:r w:rsidRPr="00337A7A">
        <w:rPr>
          <w:rFonts w:ascii="Arial" w:eastAsia="Arial" w:hAnsi="Arial" w:cs="Arial"/>
          <w:sz w:val="22"/>
          <w:szCs w:val="22"/>
        </w:rPr>
        <w:t>e</w:t>
      </w:r>
      <w:r w:rsidRPr="00337A7A">
        <w:rPr>
          <w:rFonts w:ascii="Arial" w:eastAsia="Arial" w:hAnsi="Arial" w:cs="Arial"/>
          <w:spacing w:val="-3"/>
          <w:sz w:val="22"/>
          <w:szCs w:val="22"/>
        </w:rPr>
        <w:t>q</w:t>
      </w:r>
      <w:r w:rsidRPr="00337A7A">
        <w:rPr>
          <w:rFonts w:ascii="Arial" w:eastAsia="Arial" w:hAnsi="Arial" w:cs="Arial"/>
          <w:sz w:val="22"/>
          <w:szCs w:val="22"/>
        </w:rPr>
        <w:t>u</w:t>
      </w:r>
      <w:r w:rsidRPr="00337A7A">
        <w:rPr>
          <w:rFonts w:ascii="Arial" w:eastAsia="Arial" w:hAnsi="Arial" w:cs="Arial"/>
          <w:spacing w:val="-1"/>
          <w:sz w:val="22"/>
          <w:szCs w:val="22"/>
        </w:rPr>
        <w:t>i</w:t>
      </w:r>
      <w:r w:rsidRPr="00337A7A">
        <w:rPr>
          <w:rFonts w:ascii="Arial" w:eastAsia="Arial" w:hAnsi="Arial" w:cs="Arial"/>
          <w:sz w:val="22"/>
          <w:szCs w:val="22"/>
        </w:rPr>
        <w:t>p</w:t>
      </w:r>
      <w:r w:rsidRPr="00337A7A">
        <w:rPr>
          <w:rFonts w:ascii="Arial" w:eastAsia="Arial" w:hAnsi="Arial" w:cs="Arial"/>
          <w:spacing w:val="1"/>
          <w:sz w:val="22"/>
          <w:szCs w:val="22"/>
        </w:rPr>
        <w:t>m</w:t>
      </w:r>
      <w:r w:rsidRPr="00337A7A">
        <w:rPr>
          <w:rFonts w:ascii="Arial" w:eastAsia="Arial" w:hAnsi="Arial" w:cs="Arial"/>
          <w:sz w:val="22"/>
          <w:szCs w:val="22"/>
        </w:rPr>
        <w:t>ent</w:t>
      </w:r>
      <w:r w:rsidRPr="00337A7A">
        <w:rPr>
          <w:spacing w:val="6"/>
          <w:sz w:val="22"/>
          <w:szCs w:val="22"/>
        </w:rPr>
        <w:t xml:space="preserve"> </w:t>
      </w:r>
      <w:r w:rsidRPr="00337A7A">
        <w:rPr>
          <w:rFonts w:ascii="Arial" w:eastAsia="Arial" w:hAnsi="Arial" w:cs="Arial"/>
          <w:sz w:val="22"/>
          <w:szCs w:val="22"/>
        </w:rPr>
        <w:t>b</w:t>
      </w:r>
      <w:r w:rsidRPr="00337A7A">
        <w:rPr>
          <w:rFonts w:ascii="Arial" w:eastAsia="Arial" w:hAnsi="Arial" w:cs="Arial"/>
          <w:spacing w:val="-3"/>
          <w:sz w:val="22"/>
          <w:szCs w:val="22"/>
        </w:rPr>
        <w:t>e</w:t>
      </w:r>
      <w:r w:rsidRPr="00337A7A">
        <w:rPr>
          <w:rFonts w:ascii="Arial" w:eastAsia="Arial" w:hAnsi="Arial" w:cs="Arial"/>
          <w:sz w:val="22"/>
          <w:szCs w:val="22"/>
        </w:rPr>
        <w:t>yond</w:t>
      </w:r>
      <w:r w:rsidRPr="00337A7A">
        <w:rPr>
          <w:spacing w:val="7"/>
          <w:sz w:val="22"/>
          <w:szCs w:val="22"/>
        </w:rPr>
        <w:t xml:space="preserve"> </w:t>
      </w:r>
      <w:r w:rsidRPr="00337A7A">
        <w:rPr>
          <w:rFonts w:ascii="Arial" w:eastAsia="Arial" w:hAnsi="Arial" w:cs="Arial"/>
          <w:sz w:val="22"/>
          <w:szCs w:val="22"/>
        </w:rPr>
        <w:t>hand</w:t>
      </w:r>
      <w:r w:rsidRPr="00337A7A">
        <w:rPr>
          <w:spacing w:val="5"/>
          <w:sz w:val="22"/>
          <w:szCs w:val="22"/>
        </w:rPr>
        <w:t xml:space="preserve"> </w:t>
      </w:r>
      <w:r w:rsidRPr="00337A7A">
        <w:rPr>
          <w:rFonts w:ascii="Arial" w:eastAsia="Arial" w:hAnsi="Arial" w:cs="Arial"/>
          <w:spacing w:val="1"/>
          <w:sz w:val="22"/>
          <w:szCs w:val="22"/>
        </w:rPr>
        <w:t>t</w:t>
      </w:r>
      <w:r w:rsidRPr="00337A7A">
        <w:rPr>
          <w:rFonts w:ascii="Arial" w:eastAsia="Arial" w:hAnsi="Arial" w:cs="Arial"/>
          <w:sz w:val="22"/>
          <w:szCs w:val="22"/>
        </w:rPr>
        <w:t>oo</w:t>
      </w:r>
      <w:r w:rsidRPr="00337A7A">
        <w:rPr>
          <w:rFonts w:ascii="Arial" w:eastAsia="Arial" w:hAnsi="Arial" w:cs="Arial"/>
          <w:spacing w:val="-1"/>
          <w:sz w:val="22"/>
          <w:szCs w:val="22"/>
        </w:rPr>
        <w:t>l</w:t>
      </w:r>
      <w:r w:rsidRPr="00337A7A">
        <w:rPr>
          <w:rFonts w:ascii="Arial" w:eastAsia="Arial" w:hAnsi="Arial" w:cs="Arial"/>
          <w:sz w:val="22"/>
          <w:szCs w:val="22"/>
        </w:rPr>
        <w:t>s,</w:t>
      </w:r>
      <w:r w:rsidRPr="00337A7A">
        <w:rPr>
          <w:spacing w:val="6"/>
          <w:sz w:val="22"/>
          <w:szCs w:val="22"/>
        </w:rPr>
        <w:t xml:space="preserve"> </w:t>
      </w:r>
      <w:proofErr w:type="gramStart"/>
      <w:r w:rsidRPr="00337A7A">
        <w:rPr>
          <w:rFonts w:ascii="Arial" w:eastAsia="Arial" w:hAnsi="Arial" w:cs="Arial"/>
          <w:sz w:val="22"/>
          <w:szCs w:val="22"/>
        </w:rPr>
        <w:t>e</w:t>
      </w:r>
      <w:r w:rsidRPr="00337A7A">
        <w:rPr>
          <w:rFonts w:ascii="Arial" w:eastAsia="Arial" w:hAnsi="Arial" w:cs="Arial"/>
          <w:spacing w:val="1"/>
          <w:sz w:val="22"/>
          <w:szCs w:val="22"/>
        </w:rPr>
        <w:t>.</w:t>
      </w:r>
      <w:r w:rsidRPr="00337A7A">
        <w:rPr>
          <w:rFonts w:ascii="Arial" w:eastAsia="Arial" w:hAnsi="Arial" w:cs="Arial"/>
          <w:spacing w:val="-3"/>
          <w:sz w:val="22"/>
          <w:szCs w:val="22"/>
        </w:rPr>
        <w:t>g</w:t>
      </w:r>
      <w:r w:rsidRPr="00337A7A">
        <w:rPr>
          <w:rFonts w:ascii="Arial" w:eastAsia="Arial" w:hAnsi="Arial" w:cs="Arial"/>
          <w:sz w:val="22"/>
          <w:szCs w:val="22"/>
        </w:rPr>
        <w:t>.</w:t>
      </w:r>
      <w:proofErr w:type="gramEnd"/>
      <w:r w:rsidRPr="00337A7A">
        <w:rPr>
          <w:spacing w:val="6"/>
          <w:sz w:val="22"/>
          <w:szCs w:val="22"/>
        </w:rPr>
        <w:t xml:space="preserve"> </w:t>
      </w:r>
      <w:r w:rsidRPr="00337A7A">
        <w:rPr>
          <w:rFonts w:ascii="Arial" w:eastAsia="Arial" w:hAnsi="Arial" w:cs="Arial"/>
          <w:sz w:val="22"/>
          <w:szCs w:val="22"/>
        </w:rPr>
        <w:t>c</w:t>
      </w:r>
      <w:r w:rsidRPr="00337A7A">
        <w:rPr>
          <w:rFonts w:ascii="Arial" w:eastAsia="Arial" w:hAnsi="Arial" w:cs="Arial"/>
          <w:spacing w:val="-3"/>
          <w:sz w:val="22"/>
          <w:szCs w:val="22"/>
        </w:rPr>
        <w:t>h</w:t>
      </w:r>
      <w:r w:rsidRPr="00337A7A">
        <w:rPr>
          <w:rFonts w:ascii="Arial" w:eastAsia="Arial" w:hAnsi="Arial" w:cs="Arial"/>
          <w:sz w:val="22"/>
          <w:szCs w:val="22"/>
        </w:rPr>
        <w:t>a</w:t>
      </w:r>
      <w:r w:rsidRPr="00337A7A">
        <w:rPr>
          <w:rFonts w:ascii="Arial" w:eastAsia="Arial" w:hAnsi="Arial" w:cs="Arial"/>
          <w:spacing w:val="-1"/>
          <w:sz w:val="22"/>
          <w:szCs w:val="22"/>
        </w:rPr>
        <w:t>i</w:t>
      </w:r>
      <w:r w:rsidRPr="00337A7A">
        <w:rPr>
          <w:rFonts w:ascii="Arial" w:eastAsia="Arial" w:hAnsi="Arial" w:cs="Arial"/>
          <w:sz w:val="22"/>
          <w:szCs w:val="22"/>
        </w:rPr>
        <w:t>nsa</w:t>
      </w:r>
      <w:r w:rsidRPr="00337A7A">
        <w:rPr>
          <w:rFonts w:ascii="Arial" w:eastAsia="Arial" w:hAnsi="Arial" w:cs="Arial"/>
          <w:spacing w:val="-1"/>
          <w:sz w:val="22"/>
          <w:szCs w:val="22"/>
        </w:rPr>
        <w:t>w</w:t>
      </w:r>
      <w:r w:rsidRPr="00337A7A">
        <w:rPr>
          <w:rFonts w:ascii="Arial" w:eastAsia="Arial" w:hAnsi="Arial" w:cs="Arial"/>
          <w:sz w:val="22"/>
          <w:szCs w:val="22"/>
        </w:rPr>
        <w:t>s,</w:t>
      </w:r>
      <w:r w:rsidRPr="00337A7A">
        <w:rPr>
          <w:spacing w:val="8"/>
          <w:sz w:val="22"/>
          <w:szCs w:val="22"/>
        </w:rPr>
        <w:t xml:space="preserve"> </w:t>
      </w:r>
      <w:r w:rsidRPr="00337A7A">
        <w:rPr>
          <w:rFonts w:ascii="Arial" w:eastAsia="Arial" w:hAnsi="Arial" w:cs="Arial"/>
          <w:spacing w:val="1"/>
          <w:sz w:val="22"/>
          <w:szCs w:val="22"/>
        </w:rPr>
        <w:t>r</w:t>
      </w:r>
      <w:r w:rsidRPr="00337A7A">
        <w:rPr>
          <w:rFonts w:ascii="Arial" w:eastAsia="Arial" w:hAnsi="Arial" w:cs="Arial"/>
          <w:spacing w:val="-1"/>
          <w:sz w:val="22"/>
          <w:szCs w:val="22"/>
        </w:rPr>
        <w:t>i</w:t>
      </w:r>
      <w:r w:rsidRPr="00337A7A">
        <w:rPr>
          <w:rFonts w:ascii="Arial" w:eastAsia="Arial" w:hAnsi="Arial" w:cs="Arial"/>
          <w:sz w:val="22"/>
          <w:szCs w:val="22"/>
        </w:rPr>
        <w:t>de</w:t>
      </w:r>
      <w:r w:rsidRPr="00337A7A">
        <w:rPr>
          <w:spacing w:val="5"/>
          <w:sz w:val="22"/>
          <w:szCs w:val="22"/>
        </w:rPr>
        <w:t xml:space="preserve"> </w:t>
      </w:r>
      <w:r w:rsidRPr="00337A7A">
        <w:rPr>
          <w:rFonts w:ascii="Arial" w:eastAsia="Arial" w:hAnsi="Arial" w:cs="Arial"/>
          <w:sz w:val="22"/>
          <w:szCs w:val="22"/>
        </w:rPr>
        <w:t>on</w:t>
      </w:r>
      <w:r w:rsidRPr="00337A7A">
        <w:rPr>
          <w:sz w:val="22"/>
          <w:szCs w:val="22"/>
        </w:rPr>
        <w:t xml:space="preserve"> </w:t>
      </w:r>
      <w:r w:rsidRPr="00337A7A">
        <w:rPr>
          <w:rFonts w:ascii="Arial" w:eastAsia="Arial" w:hAnsi="Arial" w:cs="Arial"/>
          <w:spacing w:val="1"/>
          <w:sz w:val="22"/>
          <w:szCs w:val="22"/>
        </w:rPr>
        <w:t>m</w:t>
      </w:r>
      <w:r w:rsidRPr="00337A7A">
        <w:rPr>
          <w:rFonts w:ascii="Arial" w:eastAsia="Arial" w:hAnsi="Arial" w:cs="Arial"/>
          <w:sz w:val="22"/>
          <w:szCs w:val="22"/>
        </w:rPr>
        <w:t>o</w:t>
      </w:r>
      <w:r w:rsidRPr="00337A7A">
        <w:rPr>
          <w:rFonts w:ascii="Arial" w:eastAsia="Arial" w:hAnsi="Arial" w:cs="Arial"/>
          <w:spacing w:val="-1"/>
          <w:sz w:val="22"/>
          <w:szCs w:val="22"/>
        </w:rPr>
        <w:t>w</w:t>
      </w:r>
      <w:r w:rsidRPr="00337A7A">
        <w:rPr>
          <w:rFonts w:ascii="Arial" w:eastAsia="Arial" w:hAnsi="Arial" w:cs="Arial"/>
          <w:sz w:val="22"/>
          <w:szCs w:val="22"/>
        </w:rPr>
        <w:t>e</w:t>
      </w:r>
      <w:r w:rsidRPr="00337A7A">
        <w:rPr>
          <w:rFonts w:ascii="Arial" w:eastAsia="Arial" w:hAnsi="Arial" w:cs="Arial"/>
          <w:spacing w:val="1"/>
          <w:sz w:val="22"/>
          <w:szCs w:val="22"/>
        </w:rPr>
        <w:t>r</w:t>
      </w:r>
      <w:r w:rsidRPr="00337A7A">
        <w:rPr>
          <w:rFonts w:ascii="Arial" w:eastAsia="Arial" w:hAnsi="Arial" w:cs="Arial"/>
          <w:spacing w:val="-2"/>
          <w:sz w:val="22"/>
          <w:szCs w:val="22"/>
        </w:rPr>
        <w:t>s</w:t>
      </w:r>
      <w:r w:rsidRPr="00337A7A">
        <w:rPr>
          <w:rFonts w:ascii="Arial" w:eastAsia="Arial" w:hAnsi="Arial" w:cs="Arial"/>
          <w:sz w:val="22"/>
          <w:szCs w:val="22"/>
        </w:rPr>
        <w:t>,</w:t>
      </w:r>
      <w:r w:rsidRPr="00337A7A">
        <w:rPr>
          <w:spacing w:val="8"/>
          <w:sz w:val="22"/>
          <w:szCs w:val="22"/>
        </w:rPr>
        <w:t xml:space="preserve"> </w:t>
      </w:r>
      <w:r w:rsidRPr="00337A7A">
        <w:rPr>
          <w:rFonts w:ascii="Arial" w:eastAsia="Arial" w:hAnsi="Arial" w:cs="Arial"/>
          <w:sz w:val="22"/>
          <w:szCs w:val="22"/>
        </w:rPr>
        <w:t>bob</w:t>
      </w:r>
      <w:r w:rsidRPr="00337A7A">
        <w:rPr>
          <w:spacing w:val="5"/>
          <w:sz w:val="22"/>
          <w:szCs w:val="22"/>
        </w:rPr>
        <w:t xml:space="preserve"> </w:t>
      </w:r>
      <w:r w:rsidRPr="00337A7A">
        <w:rPr>
          <w:rFonts w:ascii="Arial" w:eastAsia="Arial" w:hAnsi="Arial" w:cs="Arial"/>
          <w:sz w:val="22"/>
          <w:szCs w:val="22"/>
        </w:rPr>
        <w:t>cat</w:t>
      </w:r>
    </w:p>
    <w:p w14:paraId="2D50E3D7" w14:textId="1F172FF8" w:rsidR="00594496" w:rsidRPr="00337A7A" w:rsidRDefault="00C01BCE" w:rsidP="00337A7A">
      <w:pPr>
        <w:pStyle w:val="ListParagraph"/>
        <w:numPr>
          <w:ilvl w:val="2"/>
          <w:numId w:val="40"/>
        </w:numPr>
        <w:spacing w:before="3"/>
        <w:rPr>
          <w:rFonts w:ascii="Arial" w:eastAsia="Arial" w:hAnsi="Arial" w:cs="Arial"/>
          <w:sz w:val="22"/>
          <w:szCs w:val="22"/>
        </w:rPr>
      </w:pPr>
      <w:r w:rsidRPr="00337A7A">
        <w:rPr>
          <w:rFonts w:ascii="Arial" w:eastAsia="Arial" w:hAnsi="Arial" w:cs="Arial"/>
          <w:spacing w:val="1"/>
          <w:sz w:val="22"/>
          <w:szCs w:val="22"/>
        </w:rPr>
        <w:t>W</w:t>
      </w:r>
      <w:r w:rsidRPr="00337A7A">
        <w:rPr>
          <w:rFonts w:ascii="Arial" w:eastAsia="Arial" w:hAnsi="Arial" w:cs="Arial"/>
          <w:sz w:val="22"/>
          <w:szCs w:val="22"/>
        </w:rPr>
        <w:t>o</w:t>
      </w:r>
      <w:r w:rsidRPr="00337A7A">
        <w:rPr>
          <w:rFonts w:ascii="Arial" w:eastAsia="Arial" w:hAnsi="Arial" w:cs="Arial"/>
          <w:spacing w:val="1"/>
          <w:sz w:val="22"/>
          <w:szCs w:val="22"/>
        </w:rPr>
        <w:t>r</w:t>
      </w:r>
      <w:r w:rsidRPr="00337A7A">
        <w:rPr>
          <w:rFonts w:ascii="Arial" w:eastAsia="Arial" w:hAnsi="Arial" w:cs="Arial"/>
          <w:sz w:val="22"/>
          <w:szCs w:val="22"/>
        </w:rPr>
        <w:t>k</w:t>
      </w:r>
      <w:r w:rsidRPr="00337A7A">
        <w:rPr>
          <w:spacing w:val="5"/>
          <w:sz w:val="22"/>
          <w:szCs w:val="22"/>
        </w:rPr>
        <w:t xml:space="preserve"> </w:t>
      </w:r>
      <w:r w:rsidRPr="00337A7A">
        <w:rPr>
          <w:rFonts w:ascii="Arial" w:eastAsia="Arial" w:hAnsi="Arial" w:cs="Arial"/>
          <w:sz w:val="22"/>
          <w:szCs w:val="22"/>
        </w:rPr>
        <w:t>on</w:t>
      </w:r>
      <w:r w:rsidRPr="00337A7A">
        <w:rPr>
          <w:spacing w:val="7"/>
          <w:sz w:val="22"/>
          <w:szCs w:val="22"/>
        </w:rPr>
        <w:t xml:space="preserve"> </w:t>
      </w:r>
      <w:r w:rsidRPr="00337A7A">
        <w:rPr>
          <w:rFonts w:ascii="Arial" w:eastAsia="Arial" w:hAnsi="Arial" w:cs="Arial"/>
          <w:sz w:val="22"/>
          <w:szCs w:val="22"/>
        </w:rPr>
        <w:t>e</w:t>
      </w:r>
      <w:r w:rsidRPr="00337A7A">
        <w:rPr>
          <w:rFonts w:ascii="Arial" w:eastAsia="Arial" w:hAnsi="Arial" w:cs="Arial"/>
          <w:spacing w:val="-1"/>
          <w:sz w:val="22"/>
          <w:szCs w:val="22"/>
        </w:rPr>
        <w:t>l</w:t>
      </w:r>
      <w:r w:rsidRPr="00337A7A">
        <w:rPr>
          <w:rFonts w:ascii="Arial" w:eastAsia="Arial" w:hAnsi="Arial" w:cs="Arial"/>
          <w:sz w:val="22"/>
          <w:szCs w:val="22"/>
        </w:rPr>
        <w:t>e</w:t>
      </w:r>
      <w:r w:rsidRPr="00337A7A">
        <w:rPr>
          <w:rFonts w:ascii="Arial" w:eastAsia="Arial" w:hAnsi="Arial" w:cs="Arial"/>
          <w:spacing w:val="-2"/>
          <w:sz w:val="22"/>
          <w:szCs w:val="22"/>
        </w:rPr>
        <w:t>c</w:t>
      </w:r>
      <w:r w:rsidRPr="00337A7A">
        <w:rPr>
          <w:rFonts w:ascii="Arial" w:eastAsia="Arial" w:hAnsi="Arial" w:cs="Arial"/>
          <w:spacing w:val="1"/>
          <w:sz w:val="22"/>
          <w:szCs w:val="22"/>
        </w:rPr>
        <w:t>tr</w:t>
      </w:r>
      <w:r w:rsidRPr="00337A7A">
        <w:rPr>
          <w:rFonts w:ascii="Arial" w:eastAsia="Arial" w:hAnsi="Arial" w:cs="Arial"/>
          <w:spacing w:val="-1"/>
          <w:sz w:val="22"/>
          <w:szCs w:val="22"/>
        </w:rPr>
        <w:t>i</w:t>
      </w:r>
      <w:r w:rsidRPr="00337A7A">
        <w:rPr>
          <w:rFonts w:ascii="Arial" w:eastAsia="Arial" w:hAnsi="Arial" w:cs="Arial"/>
          <w:sz w:val="22"/>
          <w:szCs w:val="22"/>
        </w:rPr>
        <w:t>cal</w:t>
      </w:r>
      <w:r w:rsidRPr="00337A7A">
        <w:rPr>
          <w:spacing w:val="6"/>
          <w:sz w:val="22"/>
          <w:szCs w:val="22"/>
        </w:rPr>
        <w:t xml:space="preserve"> </w:t>
      </w:r>
      <w:r w:rsidRPr="00337A7A">
        <w:rPr>
          <w:rFonts w:ascii="Arial" w:eastAsia="Arial" w:hAnsi="Arial" w:cs="Arial"/>
          <w:sz w:val="22"/>
          <w:szCs w:val="22"/>
        </w:rPr>
        <w:t>equ</w:t>
      </w:r>
      <w:r w:rsidRPr="00337A7A">
        <w:rPr>
          <w:rFonts w:ascii="Arial" w:eastAsia="Arial" w:hAnsi="Arial" w:cs="Arial"/>
          <w:spacing w:val="-1"/>
          <w:sz w:val="22"/>
          <w:szCs w:val="22"/>
        </w:rPr>
        <w:t>i</w:t>
      </w:r>
      <w:r w:rsidRPr="00337A7A">
        <w:rPr>
          <w:rFonts w:ascii="Arial" w:eastAsia="Arial" w:hAnsi="Arial" w:cs="Arial"/>
          <w:spacing w:val="-3"/>
          <w:sz w:val="22"/>
          <w:szCs w:val="22"/>
        </w:rPr>
        <w:t>p</w:t>
      </w:r>
      <w:r w:rsidRPr="00337A7A">
        <w:rPr>
          <w:rFonts w:ascii="Arial" w:eastAsia="Arial" w:hAnsi="Arial" w:cs="Arial"/>
          <w:spacing w:val="1"/>
          <w:sz w:val="22"/>
          <w:szCs w:val="22"/>
        </w:rPr>
        <w:t>m</w:t>
      </w:r>
      <w:r w:rsidRPr="00337A7A">
        <w:rPr>
          <w:rFonts w:ascii="Arial" w:eastAsia="Arial" w:hAnsi="Arial" w:cs="Arial"/>
          <w:sz w:val="22"/>
          <w:szCs w:val="22"/>
        </w:rPr>
        <w:t>ent</w:t>
      </w:r>
    </w:p>
    <w:p w14:paraId="134174A4" w14:textId="4240B7C1"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pacing w:val="1"/>
          <w:sz w:val="22"/>
          <w:szCs w:val="22"/>
        </w:rPr>
        <w:t>W</w:t>
      </w:r>
      <w:r w:rsidRPr="00337A7A">
        <w:rPr>
          <w:rFonts w:ascii="Arial" w:eastAsia="Arial" w:hAnsi="Arial" w:cs="Arial"/>
          <w:sz w:val="22"/>
          <w:szCs w:val="22"/>
        </w:rPr>
        <w:t>o</w:t>
      </w:r>
      <w:r w:rsidRPr="00337A7A">
        <w:rPr>
          <w:rFonts w:ascii="Arial" w:eastAsia="Arial" w:hAnsi="Arial" w:cs="Arial"/>
          <w:spacing w:val="1"/>
          <w:sz w:val="22"/>
          <w:szCs w:val="22"/>
        </w:rPr>
        <w:t>r</w:t>
      </w:r>
      <w:r w:rsidRPr="00337A7A">
        <w:rPr>
          <w:rFonts w:ascii="Arial" w:eastAsia="Arial" w:hAnsi="Arial" w:cs="Arial"/>
          <w:sz w:val="22"/>
          <w:szCs w:val="22"/>
        </w:rPr>
        <w:t>k</w:t>
      </w:r>
      <w:r w:rsidRPr="00337A7A">
        <w:rPr>
          <w:spacing w:val="5"/>
          <w:sz w:val="22"/>
          <w:szCs w:val="22"/>
        </w:rPr>
        <w:t xml:space="preserve"> </w:t>
      </w:r>
      <w:r w:rsidRPr="00337A7A">
        <w:rPr>
          <w:rFonts w:ascii="Arial" w:eastAsia="Arial" w:hAnsi="Arial" w:cs="Arial"/>
          <w:sz w:val="22"/>
          <w:szCs w:val="22"/>
        </w:rPr>
        <w:t>at</w:t>
      </w:r>
      <w:r w:rsidRPr="00337A7A">
        <w:rPr>
          <w:spacing w:val="6"/>
          <w:sz w:val="22"/>
          <w:szCs w:val="22"/>
        </w:rPr>
        <w:t xml:space="preserve"> </w:t>
      </w:r>
      <w:r w:rsidRPr="00337A7A">
        <w:rPr>
          <w:rFonts w:ascii="Arial" w:eastAsia="Arial" w:hAnsi="Arial" w:cs="Arial"/>
          <w:sz w:val="22"/>
          <w:szCs w:val="22"/>
        </w:rPr>
        <w:t>he</w:t>
      </w:r>
      <w:r w:rsidRPr="00337A7A">
        <w:rPr>
          <w:rFonts w:ascii="Arial" w:eastAsia="Arial" w:hAnsi="Arial" w:cs="Arial"/>
          <w:spacing w:val="-1"/>
          <w:sz w:val="22"/>
          <w:szCs w:val="22"/>
        </w:rPr>
        <w:t>i</w:t>
      </w:r>
      <w:r w:rsidRPr="00337A7A">
        <w:rPr>
          <w:rFonts w:ascii="Arial" w:eastAsia="Arial" w:hAnsi="Arial" w:cs="Arial"/>
          <w:sz w:val="22"/>
          <w:szCs w:val="22"/>
        </w:rPr>
        <w:t>gh</w:t>
      </w:r>
      <w:r w:rsidRPr="00337A7A">
        <w:rPr>
          <w:rFonts w:ascii="Arial" w:eastAsia="Arial" w:hAnsi="Arial" w:cs="Arial"/>
          <w:spacing w:val="1"/>
          <w:sz w:val="22"/>
          <w:szCs w:val="22"/>
        </w:rPr>
        <w:t>t</w:t>
      </w:r>
      <w:r w:rsidRPr="00337A7A">
        <w:rPr>
          <w:rFonts w:ascii="Arial" w:eastAsia="Arial" w:hAnsi="Arial" w:cs="Arial"/>
          <w:spacing w:val="-2"/>
          <w:sz w:val="22"/>
          <w:szCs w:val="22"/>
        </w:rPr>
        <w:t>s</w:t>
      </w:r>
      <w:r w:rsidRPr="00337A7A">
        <w:rPr>
          <w:rFonts w:ascii="Arial" w:eastAsia="Arial" w:hAnsi="Arial" w:cs="Arial"/>
          <w:sz w:val="22"/>
          <w:szCs w:val="22"/>
        </w:rPr>
        <w:t>/</w:t>
      </w:r>
      <w:r w:rsidRPr="00337A7A">
        <w:rPr>
          <w:spacing w:val="8"/>
          <w:sz w:val="22"/>
          <w:szCs w:val="22"/>
        </w:rPr>
        <w:t xml:space="preserve"> </w:t>
      </w:r>
      <w:r w:rsidRPr="00337A7A">
        <w:rPr>
          <w:rFonts w:ascii="Arial" w:eastAsia="Arial" w:hAnsi="Arial" w:cs="Arial"/>
          <w:spacing w:val="-1"/>
          <w:sz w:val="22"/>
          <w:szCs w:val="22"/>
        </w:rPr>
        <w:t>l</w:t>
      </w:r>
      <w:r w:rsidRPr="00337A7A">
        <w:rPr>
          <w:rFonts w:ascii="Arial" w:eastAsia="Arial" w:hAnsi="Arial" w:cs="Arial"/>
          <w:sz w:val="22"/>
          <w:szCs w:val="22"/>
        </w:rPr>
        <w:t>adde</w:t>
      </w:r>
      <w:r w:rsidRPr="00337A7A">
        <w:rPr>
          <w:rFonts w:ascii="Arial" w:eastAsia="Arial" w:hAnsi="Arial" w:cs="Arial"/>
          <w:spacing w:val="-1"/>
          <w:sz w:val="22"/>
          <w:szCs w:val="22"/>
        </w:rPr>
        <w:t>r</w:t>
      </w:r>
      <w:r w:rsidRPr="00337A7A">
        <w:rPr>
          <w:rFonts w:ascii="Arial" w:eastAsia="Arial" w:hAnsi="Arial" w:cs="Arial"/>
          <w:sz w:val="22"/>
          <w:szCs w:val="22"/>
        </w:rPr>
        <w:t>s</w:t>
      </w:r>
    </w:p>
    <w:p w14:paraId="512480A2" w14:textId="2467C69A"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z w:val="22"/>
          <w:szCs w:val="22"/>
        </w:rPr>
        <w:t>T</w:t>
      </w:r>
      <w:r w:rsidRPr="00337A7A">
        <w:rPr>
          <w:rFonts w:ascii="Arial" w:eastAsia="Arial" w:hAnsi="Arial" w:cs="Arial"/>
          <w:spacing w:val="1"/>
          <w:sz w:val="22"/>
          <w:szCs w:val="22"/>
        </w:rPr>
        <w:t>r</w:t>
      </w:r>
      <w:r w:rsidRPr="00337A7A">
        <w:rPr>
          <w:rFonts w:ascii="Arial" w:eastAsia="Arial" w:hAnsi="Arial" w:cs="Arial"/>
          <w:sz w:val="22"/>
          <w:szCs w:val="22"/>
        </w:rPr>
        <w:t>ee</w:t>
      </w:r>
      <w:r w:rsidRPr="00337A7A">
        <w:rPr>
          <w:spacing w:val="7"/>
          <w:sz w:val="22"/>
          <w:szCs w:val="22"/>
        </w:rPr>
        <w:t xml:space="preserve"> </w:t>
      </w:r>
      <w:r w:rsidRPr="00337A7A">
        <w:rPr>
          <w:rFonts w:ascii="Arial" w:eastAsia="Arial" w:hAnsi="Arial" w:cs="Arial"/>
          <w:spacing w:val="-3"/>
          <w:sz w:val="22"/>
          <w:szCs w:val="22"/>
        </w:rPr>
        <w:t>b</w:t>
      </w:r>
      <w:r w:rsidRPr="00337A7A">
        <w:rPr>
          <w:rFonts w:ascii="Arial" w:eastAsia="Arial" w:hAnsi="Arial" w:cs="Arial"/>
          <w:spacing w:val="1"/>
          <w:sz w:val="22"/>
          <w:szCs w:val="22"/>
        </w:rPr>
        <w:t>r</w:t>
      </w:r>
      <w:r w:rsidRPr="00337A7A">
        <w:rPr>
          <w:rFonts w:ascii="Arial" w:eastAsia="Arial" w:hAnsi="Arial" w:cs="Arial"/>
          <w:sz w:val="22"/>
          <w:szCs w:val="22"/>
        </w:rPr>
        <w:t>anch</w:t>
      </w:r>
      <w:r w:rsidRPr="00337A7A">
        <w:rPr>
          <w:spacing w:val="5"/>
          <w:sz w:val="22"/>
          <w:szCs w:val="22"/>
        </w:rPr>
        <w:t xml:space="preserve"> </w:t>
      </w:r>
      <w:r w:rsidRPr="00337A7A">
        <w:rPr>
          <w:rFonts w:ascii="Arial" w:eastAsia="Arial" w:hAnsi="Arial" w:cs="Arial"/>
          <w:spacing w:val="1"/>
          <w:sz w:val="22"/>
          <w:szCs w:val="22"/>
        </w:rPr>
        <w:t>r</w:t>
      </w:r>
      <w:r w:rsidRPr="00337A7A">
        <w:rPr>
          <w:rFonts w:ascii="Arial" w:eastAsia="Arial" w:hAnsi="Arial" w:cs="Arial"/>
          <w:sz w:val="22"/>
          <w:szCs w:val="22"/>
        </w:rPr>
        <w:t>e</w:t>
      </w:r>
      <w:r w:rsidRPr="00337A7A">
        <w:rPr>
          <w:rFonts w:ascii="Arial" w:eastAsia="Arial" w:hAnsi="Arial" w:cs="Arial"/>
          <w:spacing w:val="1"/>
          <w:sz w:val="22"/>
          <w:szCs w:val="22"/>
        </w:rPr>
        <w:t>m</w:t>
      </w:r>
      <w:r w:rsidRPr="00337A7A">
        <w:rPr>
          <w:rFonts w:ascii="Arial" w:eastAsia="Arial" w:hAnsi="Arial" w:cs="Arial"/>
          <w:spacing w:val="-3"/>
          <w:sz w:val="22"/>
          <w:szCs w:val="22"/>
        </w:rPr>
        <w:t>o</w:t>
      </w:r>
      <w:r w:rsidRPr="00337A7A">
        <w:rPr>
          <w:rFonts w:ascii="Arial" w:eastAsia="Arial" w:hAnsi="Arial" w:cs="Arial"/>
          <w:sz w:val="22"/>
          <w:szCs w:val="22"/>
        </w:rPr>
        <w:t>val</w:t>
      </w:r>
    </w:p>
    <w:p w14:paraId="0067A484" w14:textId="0B596790" w:rsidR="00594496" w:rsidRPr="00337A7A" w:rsidRDefault="00C01BCE" w:rsidP="00337A7A">
      <w:pPr>
        <w:pStyle w:val="ListParagraph"/>
        <w:numPr>
          <w:ilvl w:val="2"/>
          <w:numId w:val="40"/>
        </w:numPr>
        <w:spacing w:before="18"/>
        <w:rPr>
          <w:rFonts w:ascii="Arial" w:eastAsia="Arial" w:hAnsi="Arial" w:cs="Arial"/>
          <w:sz w:val="22"/>
          <w:szCs w:val="22"/>
        </w:rPr>
      </w:pPr>
      <w:r w:rsidRPr="00337A7A">
        <w:rPr>
          <w:rFonts w:ascii="Arial" w:eastAsia="Arial" w:hAnsi="Arial" w:cs="Arial"/>
          <w:spacing w:val="-1"/>
          <w:sz w:val="22"/>
          <w:szCs w:val="22"/>
        </w:rPr>
        <w:t>B</w:t>
      </w:r>
      <w:r w:rsidRPr="00337A7A">
        <w:rPr>
          <w:rFonts w:ascii="Arial" w:eastAsia="Arial" w:hAnsi="Arial" w:cs="Arial"/>
          <w:sz w:val="22"/>
          <w:szCs w:val="22"/>
        </w:rPr>
        <w:t>u</w:t>
      </w:r>
      <w:r w:rsidRPr="00337A7A">
        <w:rPr>
          <w:rFonts w:ascii="Arial" w:eastAsia="Arial" w:hAnsi="Arial" w:cs="Arial"/>
          <w:spacing w:val="1"/>
          <w:sz w:val="22"/>
          <w:szCs w:val="22"/>
        </w:rPr>
        <w:t>r</w:t>
      </w:r>
      <w:r w:rsidRPr="00337A7A">
        <w:rPr>
          <w:rFonts w:ascii="Arial" w:eastAsia="Arial" w:hAnsi="Arial" w:cs="Arial"/>
          <w:sz w:val="22"/>
          <w:szCs w:val="22"/>
        </w:rPr>
        <w:t>n</w:t>
      </w:r>
      <w:r w:rsidRPr="00337A7A">
        <w:rPr>
          <w:spacing w:val="7"/>
          <w:sz w:val="22"/>
          <w:szCs w:val="22"/>
        </w:rPr>
        <w:t xml:space="preserve"> </w:t>
      </w:r>
      <w:r w:rsidRPr="00337A7A">
        <w:rPr>
          <w:rFonts w:ascii="Arial" w:eastAsia="Arial" w:hAnsi="Arial" w:cs="Arial"/>
          <w:sz w:val="22"/>
          <w:szCs w:val="22"/>
        </w:rPr>
        <w:t>o</w:t>
      </w:r>
      <w:r w:rsidRPr="00337A7A">
        <w:rPr>
          <w:rFonts w:ascii="Arial" w:eastAsia="Arial" w:hAnsi="Arial" w:cs="Arial"/>
          <w:spacing w:val="-1"/>
          <w:sz w:val="22"/>
          <w:szCs w:val="22"/>
        </w:rPr>
        <w:t>f</w:t>
      </w:r>
      <w:r w:rsidRPr="00337A7A">
        <w:rPr>
          <w:rFonts w:ascii="Arial" w:eastAsia="Arial" w:hAnsi="Arial" w:cs="Arial"/>
          <w:spacing w:val="1"/>
          <w:sz w:val="22"/>
          <w:szCs w:val="22"/>
        </w:rPr>
        <w:t>f</w:t>
      </w:r>
      <w:r w:rsidRPr="00337A7A">
        <w:rPr>
          <w:rFonts w:ascii="Arial" w:eastAsia="Arial" w:hAnsi="Arial" w:cs="Arial"/>
          <w:spacing w:val="-2"/>
          <w:sz w:val="22"/>
          <w:szCs w:val="22"/>
        </w:rPr>
        <w:t>s</w:t>
      </w:r>
      <w:r w:rsidRPr="00337A7A">
        <w:rPr>
          <w:rFonts w:ascii="Arial" w:eastAsia="Arial" w:hAnsi="Arial" w:cs="Arial"/>
          <w:sz w:val="22"/>
          <w:szCs w:val="22"/>
        </w:rPr>
        <w:t>,</w:t>
      </w:r>
      <w:r w:rsidRPr="00337A7A">
        <w:rPr>
          <w:spacing w:val="8"/>
          <w:sz w:val="22"/>
          <w:szCs w:val="22"/>
        </w:rPr>
        <w:t xml:space="preserve"> </w:t>
      </w:r>
      <w:r w:rsidRPr="00337A7A">
        <w:rPr>
          <w:rFonts w:ascii="Arial" w:eastAsia="Arial" w:hAnsi="Arial" w:cs="Arial"/>
          <w:sz w:val="22"/>
          <w:szCs w:val="22"/>
        </w:rPr>
        <w:t>and</w:t>
      </w:r>
    </w:p>
    <w:p w14:paraId="231F1161" w14:textId="27155B03" w:rsidR="00594496" w:rsidRPr="00337A7A" w:rsidRDefault="00C01BCE" w:rsidP="00337A7A">
      <w:pPr>
        <w:pStyle w:val="ListParagraph"/>
        <w:numPr>
          <w:ilvl w:val="2"/>
          <w:numId w:val="40"/>
        </w:numPr>
        <w:spacing w:before="18"/>
        <w:rPr>
          <w:rFonts w:ascii="Arial" w:eastAsia="Arial" w:hAnsi="Arial" w:cs="Arial"/>
          <w:sz w:val="22"/>
          <w:szCs w:val="22"/>
        </w:rPr>
        <w:sectPr w:rsidR="00594496" w:rsidRPr="00337A7A">
          <w:pgSz w:w="11920" w:h="16840"/>
          <w:pgMar w:top="1080" w:right="0" w:bottom="280" w:left="0" w:header="216" w:footer="283" w:gutter="0"/>
          <w:cols w:space="720"/>
        </w:sectPr>
      </w:pPr>
      <w:r w:rsidRPr="00337A7A">
        <w:rPr>
          <w:rFonts w:ascii="Arial" w:eastAsia="Arial" w:hAnsi="Arial" w:cs="Arial"/>
          <w:spacing w:val="-1"/>
          <w:sz w:val="22"/>
          <w:szCs w:val="22"/>
        </w:rPr>
        <w:t>U</w:t>
      </w:r>
      <w:r w:rsidRPr="00337A7A">
        <w:rPr>
          <w:rFonts w:ascii="Arial" w:eastAsia="Arial" w:hAnsi="Arial" w:cs="Arial"/>
          <w:sz w:val="22"/>
          <w:szCs w:val="22"/>
        </w:rPr>
        <w:t>napp</w:t>
      </w:r>
      <w:r w:rsidRPr="00337A7A">
        <w:rPr>
          <w:rFonts w:ascii="Arial" w:eastAsia="Arial" w:hAnsi="Arial" w:cs="Arial"/>
          <w:spacing w:val="1"/>
          <w:sz w:val="22"/>
          <w:szCs w:val="22"/>
        </w:rPr>
        <w:t>r</w:t>
      </w:r>
      <w:r w:rsidRPr="00337A7A">
        <w:rPr>
          <w:rFonts w:ascii="Arial" w:eastAsia="Arial" w:hAnsi="Arial" w:cs="Arial"/>
          <w:sz w:val="22"/>
          <w:szCs w:val="22"/>
        </w:rPr>
        <w:t>oved</w:t>
      </w:r>
      <w:r w:rsidRPr="00337A7A">
        <w:rPr>
          <w:spacing w:val="7"/>
          <w:sz w:val="22"/>
          <w:szCs w:val="22"/>
        </w:rPr>
        <w:t xml:space="preserve"> </w:t>
      </w:r>
      <w:r w:rsidRPr="00337A7A">
        <w:rPr>
          <w:rFonts w:ascii="Arial" w:eastAsia="Arial" w:hAnsi="Arial" w:cs="Arial"/>
          <w:sz w:val="22"/>
          <w:szCs w:val="22"/>
        </w:rPr>
        <w:t>c</w:t>
      </w:r>
      <w:r w:rsidRPr="00337A7A">
        <w:rPr>
          <w:rFonts w:ascii="Arial" w:eastAsia="Arial" w:hAnsi="Arial" w:cs="Arial"/>
          <w:spacing w:val="-1"/>
          <w:sz w:val="22"/>
          <w:szCs w:val="22"/>
        </w:rPr>
        <w:t>l</w:t>
      </w:r>
      <w:r w:rsidRPr="00337A7A">
        <w:rPr>
          <w:rFonts w:ascii="Arial" w:eastAsia="Arial" w:hAnsi="Arial" w:cs="Arial"/>
          <w:sz w:val="22"/>
          <w:szCs w:val="22"/>
        </w:rPr>
        <w:t>ea</w:t>
      </w:r>
      <w:r w:rsidRPr="00337A7A">
        <w:rPr>
          <w:rFonts w:ascii="Arial" w:eastAsia="Arial" w:hAnsi="Arial" w:cs="Arial"/>
          <w:spacing w:val="1"/>
          <w:sz w:val="22"/>
          <w:szCs w:val="22"/>
        </w:rPr>
        <w:t>r</w:t>
      </w:r>
      <w:r w:rsidRPr="00337A7A">
        <w:rPr>
          <w:rFonts w:ascii="Arial" w:eastAsia="Arial" w:hAnsi="Arial" w:cs="Arial"/>
          <w:spacing w:val="-1"/>
          <w:sz w:val="22"/>
          <w:szCs w:val="22"/>
        </w:rPr>
        <w:t>i</w:t>
      </w:r>
      <w:r w:rsidRPr="00337A7A">
        <w:rPr>
          <w:rFonts w:ascii="Arial" w:eastAsia="Arial" w:hAnsi="Arial" w:cs="Arial"/>
          <w:sz w:val="22"/>
          <w:szCs w:val="22"/>
        </w:rPr>
        <w:t>ng</w:t>
      </w:r>
    </w:p>
    <w:p w14:paraId="79EA7D45" w14:textId="77777777" w:rsidR="00594496" w:rsidRDefault="00594496">
      <w:pPr>
        <w:spacing w:before="1" w:line="140" w:lineRule="exact"/>
        <w:rPr>
          <w:sz w:val="15"/>
          <w:szCs w:val="15"/>
        </w:rPr>
      </w:pPr>
    </w:p>
    <w:p w14:paraId="33D4AFC9" w14:textId="77777777" w:rsidR="00594496" w:rsidRDefault="00A02048">
      <w:pPr>
        <w:spacing w:before="18" w:line="360" w:lineRule="exact"/>
        <w:ind w:left="1080"/>
        <w:rPr>
          <w:rFonts w:ascii="Arial" w:eastAsia="Arial" w:hAnsi="Arial" w:cs="Arial"/>
          <w:sz w:val="32"/>
          <w:szCs w:val="32"/>
        </w:rPr>
      </w:pPr>
      <w:r>
        <w:pict w14:anchorId="3A64E9A5">
          <v:group id="_x0000_s1036" style="position:absolute;left:0;text-align:left;margin-left:52.55pt;margin-top:22.4pt;width:490.2pt;height:0;z-index:-251613184;mso-position-horizontal-relative:page" coordorigin="1051,448" coordsize="9804,0">
            <v:shape id="_x0000_s1037" style="position:absolute;left:1051;top:448;width:9804;height:0" coordorigin="1051,448" coordsize="9804,0" path="m1051,448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14:</w:t>
      </w:r>
      <w:r w:rsidR="00C01BCE">
        <w:rPr>
          <w:b/>
          <w:color w:val="0092D2"/>
          <w:spacing w:val="6"/>
          <w:position w:val="-1"/>
          <w:sz w:val="32"/>
          <w:szCs w:val="32"/>
        </w:rPr>
        <w:t xml:space="preserve"> </w:t>
      </w:r>
      <w:r w:rsidR="00C01BCE">
        <w:rPr>
          <w:rFonts w:ascii="Arial" w:eastAsia="Arial" w:hAnsi="Arial" w:cs="Arial"/>
          <w:b/>
          <w:color w:val="0092D2"/>
          <w:position w:val="-1"/>
          <w:sz w:val="32"/>
          <w:szCs w:val="32"/>
        </w:rPr>
        <w:t>Re</w:t>
      </w:r>
      <w:r w:rsidR="00C01BCE">
        <w:rPr>
          <w:rFonts w:ascii="Arial" w:eastAsia="Arial" w:hAnsi="Arial" w:cs="Arial"/>
          <w:b/>
          <w:color w:val="0092D2"/>
          <w:spacing w:val="3"/>
          <w:position w:val="-1"/>
          <w:sz w:val="32"/>
          <w:szCs w:val="32"/>
        </w:rPr>
        <w:t>l</w:t>
      </w:r>
      <w:r w:rsidR="00C01BCE">
        <w:rPr>
          <w:rFonts w:ascii="Arial" w:eastAsia="Arial" w:hAnsi="Arial" w:cs="Arial"/>
          <w:b/>
          <w:color w:val="0092D2"/>
          <w:position w:val="-1"/>
          <w:sz w:val="32"/>
          <w:szCs w:val="32"/>
        </w:rPr>
        <w:t>evant</w:t>
      </w:r>
      <w:r w:rsidR="00C01BCE">
        <w:rPr>
          <w:b/>
          <w:color w:val="0092D2"/>
          <w:spacing w:val="-2"/>
          <w:position w:val="-1"/>
          <w:sz w:val="32"/>
          <w:szCs w:val="32"/>
        </w:rPr>
        <w:t xml:space="preserve"> </w:t>
      </w:r>
      <w:r w:rsidR="00C01BCE">
        <w:rPr>
          <w:rFonts w:ascii="Arial" w:eastAsia="Arial" w:hAnsi="Arial" w:cs="Arial"/>
          <w:b/>
          <w:color w:val="0092D2"/>
          <w:position w:val="-1"/>
          <w:sz w:val="32"/>
          <w:szCs w:val="32"/>
        </w:rPr>
        <w:t>Do</w:t>
      </w:r>
      <w:r w:rsidR="00C01BCE">
        <w:rPr>
          <w:rFonts w:ascii="Arial" w:eastAsia="Arial" w:hAnsi="Arial" w:cs="Arial"/>
          <w:b/>
          <w:color w:val="0092D2"/>
          <w:spacing w:val="3"/>
          <w:position w:val="-1"/>
          <w:sz w:val="32"/>
          <w:szCs w:val="32"/>
        </w:rPr>
        <w:t>c</w:t>
      </w:r>
      <w:r w:rsidR="00C01BCE">
        <w:rPr>
          <w:rFonts w:ascii="Arial" w:eastAsia="Arial" w:hAnsi="Arial" w:cs="Arial"/>
          <w:b/>
          <w:color w:val="0092D2"/>
          <w:position w:val="-1"/>
          <w:sz w:val="32"/>
          <w:szCs w:val="32"/>
        </w:rPr>
        <w:t>um</w:t>
      </w:r>
      <w:r w:rsidR="00C01BCE">
        <w:rPr>
          <w:rFonts w:ascii="Arial" w:eastAsia="Arial" w:hAnsi="Arial" w:cs="Arial"/>
          <w:b/>
          <w:color w:val="0092D2"/>
          <w:spacing w:val="3"/>
          <w:position w:val="-1"/>
          <w:sz w:val="32"/>
          <w:szCs w:val="32"/>
        </w:rPr>
        <w:t>e</w:t>
      </w:r>
      <w:r w:rsidR="00C01BCE">
        <w:rPr>
          <w:rFonts w:ascii="Arial" w:eastAsia="Arial" w:hAnsi="Arial" w:cs="Arial"/>
          <w:b/>
          <w:color w:val="0092D2"/>
          <w:spacing w:val="2"/>
          <w:position w:val="-1"/>
          <w:sz w:val="32"/>
          <w:szCs w:val="32"/>
        </w:rPr>
        <w:t>n</w:t>
      </w:r>
      <w:r w:rsidR="00C01BCE">
        <w:rPr>
          <w:rFonts w:ascii="Arial" w:eastAsia="Arial" w:hAnsi="Arial" w:cs="Arial"/>
          <w:b/>
          <w:color w:val="0092D2"/>
          <w:position w:val="-1"/>
          <w:sz w:val="32"/>
          <w:szCs w:val="32"/>
        </w:rPr>
        <w:t>t</w:t>
      </w:r>
      <w:r w:rsidR="00C01BCE">
        <w:rPr>
          <w:b/>
          <w:color w:val="0092D2"/>
          <w:spacing w:val="-8"/>
          <w:position w:val="-1"/>
          <w:sz w:val="32"/>
          <w:szCs w:val="32"/>
        </w:rPr>
        <w:t xml:space="preserve"> </w:t>
      </w:r>
      <w:r w:rsidR="00C01BCE">
        <w:rPr>
          <w:rFonts w:ascii="Arial" w:eastAsia="Arial" w:hAnsi="Arial" w:cs="Arial"/>
          <w:b/>
          <w:color w:val="0092D2"/>
          <w:position w:val="-1"/>
          <w:sz w:val="32"/>
          <w:szCs w:val="32"/>
        </w:rPr>
        <w:t>In</w:t>
      </w:r>
      <w:r w:rsidR="00C01BCE">
        <w:rPr>
          <w:rFonts w:ascii="Arial" w:eastAsia="Arial" w:hAnsi="Arial" w:cs="Arial"/>
          <w:b/>
          <w:color w:val="0092D2"/>
          <w:spacing w:val="2"/>
          <w:position w:val="-1"/>
          <w:sz w:val="32"/>
          <w:szCs w:val="32"/>
        </w:rPr>
        <w:t>f</w:t>
      </w:r>
      <w:r w:rsidR="00C01BCE">
        <w:rPr>
          <w:rFonts w:ascii="Arial" w:eastAsia="Arial" w:hAnsi="Arial" w:cs="Arial"/>
          <w:b/>
          <w:color w:val="0092D2"/>
          <w:position w:val="-1"/>
          <w:sz w:val="32"/>
          <w:szCs w:val="32"/>
        </w:rPr>
        <w:t>o</w:t>
      </w:r>
      <w:r w:rsidR="00C01BCE">
        <w:rPr>
          <w:rFonts w:ascii="Arial" w:eastAsia="Arial" w:hAnsi="Arial" w:cs="Arial"/>
          <w:b/>
          <w:color w:val="0092D2"/>
          <w:spacing w:val="1"/>
          <w:position w:val="-1"/>
          <w:sz w:val="32"/>
          <w:szCs w:val="32"/>
        </w:rPr>
        <w:t>r</w:t>
      </w:r>
      <w:r w:rsidR="00C01BCE">
        <w:rPr>
          <w:rFonts w:ascii="Arial" w:eastAsia="Arial" w:hAnsi="Arial" w:cs="Arial"/>
          <w:b/>
          <w:color w:val="0092D2"/>
          <w:position w:val="-1"/>
          <w:sz w:val="32"/>
          <w:szCs w:val="32"/>
        </w:rPr>
        <w:t>m</w:t>
      </w:r>
      <w:r w:rsidR="00C01BCE">
        <w:rPr>
          <w:rFonts w:ascii="Arial" w:eastAsia="Arial" w:hAnsi="Arial" w:cs="Arial"/>
          <w:b/>
          <w:color w:val="0092D2"/>
          <w:spacing w:val="3"/>
          <w:position w:val="-1"/>
          <w:sz w:val="32"/>
          <w:szCs w:val="32"/>
        </w:rPr>
        <w:t>a</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p>
    <w:p w14:paraId="01688545" w14:textId="77777777" w:rsidR="00594496" w:rsidRDefault="00594496">
      <w:pPr>
        <w:spacing w:before="16" w:line="280" w:lineRule="exact"/>
        <w:rPr>
          <w:sz w:val="28"/>
          <w:szCs w:val="28"/>
        </w:rPr>
      </w:pPr>
    </w:p>
    <w:p w14:paraId="21CD53FA" w14:textId="77777777" w:rsidR="00594496" w:rsidRDefault="00C01BCE">
      <w:pPr>
        <w:spacing w:before="32" w:line="258" w:lineRule="auto"/>
        <w:ind w:left="1080" w:right="1614"/>
        <w:jc w:val="both"/>
        <w:rPr>
          <w:rFonts w:ascii="Arial" w:eastAsia="Arial" w:hAnsi="Arial" w:cs="Arial"/>
          <w:sz w:val="22"/>
          <w:szCs w:val="22"/>
        </w:rPr>
      </w:pP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1"/>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mmi</w:t>
      </w:r>
      <w:r>
        <w:rPr>
          <w:rFonts w:ascii="Arial" w:eastAsia="Arial" w:hAnsi="Arial" w:cs="Arial"/>
          <w:spacing w:val="1"/>
          <w:sz w:val="22"/>
          <w:szCs w:val="22"/>
        </w:rPr>
        <w:t>tt</w:t>
      </w:r>
      <w:r>
        <w:rPr>
          <w:rFonts w:ascii="Arial" w:eastAsia="Arial" w:hAnsi="Arial" w:cs="Arial"/>
          <w:sz w:val="22"/>
          <w:szCs w:val="22"/>
        </w:rPr>
        <w:t>ees</w:t>
      </w:r>
      <w:r>
        <w:rPr>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spacing w:val="2"/>
          <w:sz w:val="22"/>
          <w:szCs w:val="22"/>
        </w:rPr>
        <w:t xml:space="preserve"> </w:t>
      </w:r>
      <w:r>
        <w:rPr>
          <w:rFonts w:ascii="Arial" w:eastAsia="Arial" w:hAnsi="Arial" w:cs="Arial"/>
          <w:sz w:val="22"/>
          <w:szCs w:val="22"/>
        </w:rPr>
        <w:t>bo</w:t>
      </w:r>
      <w:r>
        <w:rPr>
          <w:rFonts w:ascii="Arial" w:eastAsia="Arial" w:hAnsi="Arial" w:cs="Arial"/>
          <w:spacing w:val="-3"/>
          <w:sz w:val="22"/>
          <w:szCs w:val="22"/>
        </w:rPr>
        <w:t>u</w:t>
      </w:r>
      <w:r>
        <w:rPr>
          <w:rFonts w:ascii="Arial" w:eastAsia="Arial" w:hAnsi="Arial" w:cs="Arial"/>
          <w:sz w:val="22"/>
          <w:szCs w:val="22"/>
        </w:rPr>
        <w:t>nd</w:t>
      </w:r>
      <w:r>
        <w:rPr>
          <w:spacing w:val="2"/>
          <w:sz w:val="22"/>
          <w:szCs w:val="22"/>
        </w:rPr>
        <w:t xml:space="preserve"> </w:t>
      </w:r>
      <w:r>
        <w:rPr>
          <w:rFonts w:ascii="Arial" w:eastAsia="Arial" w:hAnsi="Arial" w:cs="Arial"/>
          <w:sz w:val="22"/>
          <w:szCs w:val="22"/>
        </w:rPr>
        <w:t>by</w:t>
      </w:r>
      <w:r>
        <w:rPr>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w:t>
      </w:r>
      <w:r>
        <w:rPr>
          <w:spacing w:val="1"/>
          <w:sz w:val="22"/>
          <w:szCs w:val="22"/>
        </w:rPr>
        <w:t xml:space="preserve"> </w:t>
      </w:r>
      <w:r>
        <w:rPr>
          <w:rFonts w:ascii="Arial" w:eastAsia="Arial" w:hAnsi="Arial" w:cs="Arial"/>
          <w:spacing w:val="-3"/>
          <w:sz w:val="22"/>
          <w:szCs w:val="22"/>
        </w:rPr>
        <w:t>L</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s,</w:t>
      </w:r>
      <w:r>
        <w:rPr>
          <w:spacing w:val="3"/>
          <w:sz w:val="22"/>
          <w:szCs w:val="22"/>
        </w:rPr>
        <w:t xml:space="preserve"> </w:t>
      </w:r>
      <w:r>
        <w:rPr>
          <w:rFonts w:ascii="Arial" w:eastAsia="Arial" w:hAnsi="Arial" w:cs="Arial"/>
          <w:sz w:val="22"/>
          <w:szCs w:val="22"/>
        </w:rPr>
        <w:t>Leg</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ti</w:t>
      </w:r>
      <w:r>
        <w:rPr>
          <w:rFonts w:ascii="Arial" w:eastAsia="Arial" w:hAnsi="Arial" w:cs="Arial"/>
          <w:sz w:val="22"/>
          <w:szCs w:val="22"/>
        </w:rPr>
        <w:t>ons</w:t>
      </w:r>
      <w:r>
        <w:rPr>
          <w:spacing w:val="2"/>
          <w:sz w:val="22"/>
          <w:szCs w:val="22"/>
        </w:rPr>
        <w:t xml:space="preserve"> </w:t>
      </w:r>
      <w:r>
        <w:rPr>
          <w:rFonts w:ascii="Arial" w:eastAsia="Arial" w:hAnsi="Arial" w:cs="Arial"/>
          <w:sz w:val="22"/>
          <w:szCs w:val="22"/>
        </w:rPr>
        <w:t>and</w:t>
      </w:r>
      <w:r>
        <w:rPr>
          <w:spacing w:val="2"/>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pacing w:val="2"/>
          <w:sz w:val="22"/>
          <w:szCs w:val="22"/>
        </w:rPr>
        <w:t xml:space="preserve"> </w:t>
      </w:r>
      <w:r>
        <w:rPr>
          <w:rFonts w:ascii="Arial" w:eastAsia="Arial" w:hAnsi="Arial" w:cs="Arial"/>
          <w:sz w:val="22"/>
          <w:szCs w:val="22"/>
        </w:rPr>
        <w:t>as</w:t>
      </w:r>
      <w:r>
        <w:rPr>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oyees</w:t>
      </w:r>
      <w:r>
        <w:rPr>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spacing w:val="3"/>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3"/>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il</w:t>
      </w:r>
      <w:r>
        <w:rPr>
          <w:rFonts w:ascii="Arial" w:eastAsia="Arial" w:hAnsi="Arial" w:cs="Arial"/>
          <w:sz w:val="22"/>
          <w:szCs w:val="22"/>
        </w:rPr>
        <w:t>.</w:t>
      </w:r>
      <w:r>
        <w:rPr>
          <w:spacing w:val="1"/>
          <w:sz w:val="22"/>
          <w:szCs w:val="22"/>
        </w:rPr>
        <w:t xml:space="preserve"> </w:t>
      </w:r>
      <w:r>
        <w:rPr>
          <w:rFonts w:ascii="Arial" w:eastAsia="Arial" w:hAnsi="Arial" w:cs="Arial"/>
          <w:spacing w:val="-1"/>
          <w:sz w:val="22"/>
          <w:szCs w:val="22"/>
        </w:rPr>
        <w:t>A</w:t>
      </w:r>
      <w:r>
        <w:rPr>
          <w:rFonts w:ascii="Arial" w:eastAsia="Arial" w:hAnsi="Arial" w:cs="Arial"/>
          <w:sz w:val="22"/>
          <w:szCs w:val="22"/>
        </w:rPr>
        <w:t>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w:t>
      </w:r>
      <w:r>
        <w:rPr>
          <w:spacing w:val="1"/>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hat</w:t>
      </w:r>
      <w:r>
        <w:rPr>
          <w:spacing w:val="3"/>
          <w:sz w:val="22"/>
          <w:szCs w:val="22"/>
        </w:rPr>
        <w:t xml:space="preserve"> </w:t>
      </w:r>
      <w:r>
        <w:rPr>
          <w:rFonts w:ascii="Arial" w:eastAsia="Arial" w:hAnsi="Arial" w:cs="Arial"/>
          <w:spacing w:val="-1"/>
          <w:sz w:val="22"/>
          <w:szCs w:val="22"/>
        </w:rPr>
        <w:t>S</w:t>
      </w:r>
      <w:r>
        <w:rPr>
          <w:rFonts w:ascii="Arial" w:eastAsia="Arial" w:hAnsi="Arial" w:cs="Arial"/>
          <w:sz w:val="22"/>
          <w:szCs w:val="22"/>
        </w:rPr>
        <w:t>355</w:t>
      </w:r>
      <w:r>
        <w:rPr>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ees</w:t>
      </w:r>
      <w:r>
        <w:rPr>
          <w:spacing w:val="2"/>
          <w:sz w:val="22"/>
          <w:szCs w:val="22"/>
        </w:rPr>
        <w:t xml:space="preserve"> </w:t>
      </w:r>
      <w:r>
        <w:rPr>
          <w:rFonts w:ascii="Arial" w:eastAsia="Arial" w:hAnsi="Arial" w:cs="Arial"/>
          <w:sz w:val="22"/>
          <w:szCs w:val="22"/>
        </w:rPr>
        <w:t>cou</w:t>
      </w:r>
      <w:r>
        <w:rPr>
          <w:rFonts w:ascii="Arial" w:eastAsia="Arial" w:hAnsi="Arial" w:cs="Arial"/>
          <w:spacing w:val="-1"/>
          <w:sz w:val="22"/>
          <w:szCs w:val="22"/>
        </w:rPr>
        <w:t>l</w:t>
      </w:r>
      <w:r>
        <w:rPr>
          <w:rFonts w:ascii="Arial" w:eastAsia="Arial" w:hAnsi="Arial" w:cs="Arial"/>
          <w:sz w:val="22"/>
          <w:szCs w:val="22"/>
        </w:rPr>
        <w:t>d</w:t>
      </w:r>
      <w:r>
        <w:rPr>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nd</w:t>
      </w:r>
      <w:r>
        <w:rPr>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spacing w:val="2"/>
          <w:sz w:val="22"/>
          <w:szCs w:val="22"/>
        </w:rPr>
        <w:t xml:space="preserve"> </w:t>
      </w:r>
      <w:r>
        <w:rPr>
          <w:rFonts w:ascii="Arial" w:eastAsia="Arial" w:hAnsi="Arial" w:cs="Arial"/>
          <w:sz w:val="22"/>
          <w:szCs w:val="22"/>
        </w:rPr>
        <w:t>a</w:t>
      </w:r>
      <w:r>
        <w:rPr>
          <w:sz w:val="22"/>
          <w:szCs w:val="22"/>
        </w:rPr>
        <w:t xml:space="preserve"> </w:t>
      </w:r>
      <w:r>
        <w:rPr>
          <w:rFonts w:ascii="Arial" w:eastAsia="Arial" w:hAnsi="Arial" w:cs="Arial"/>
          <w:sz w:val="22"/>
          <w:szCs w:val="22"/>
        </w:rPr>
        <w:t>use</w:t>
      </w:r>
      <w:r>
        <w:rPr>
          <w:rFonts w:ascii="Arial" w:eastAsia="Arial" w:hAnsi="Arial" w:cs="Arial"/>
          <w:spacing w:val="1"/>
          <w:sz w:val="22"/>
          <w:szCs w:val="22"/>
        </w:rPr>
        <w:t>f</w:t>
      </w:r>
      <w:r>
        <w:rPr>
          <w:rFonts w:ascii="Arial" w:eastAsia="Arial" w:hAnsi="Arial" w:cs="Arial"/>
          <w:sz w:val="22"/>
          <w:szCs w:val="22"/>
        </w:rPr>
        <w:t>ul</w:t>
      </w:r>
      <w:r>
        <w:rPr>
          <w:spacing w:val="6"/>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sou</w:t>
      </w:r>
      <w:r>
        <w:rPr>
          <w:rFonts w:ascii="Arial" w:eastAsia="Arial" w:hAnsi="Arial" w:cs="Arial"/>
          <w:spacing w:val="1"/>
          <w:sz w:val="22"/>
          <w:szCs w:val="22"/>
        </w:rPr>
        <w:t>r</w:t>
      </w:r>
      <w:r>
        <w:rPr>
          <w:rFonts w:ascii="Arial" w:eastAsia="Arial" w:hAnsi="Arial" w:cs="Arial"/>
          <w:sz w:val="22"/>
          <w:szCs w:val="22"/>
        </w:rPr>
        <w:t>ce</w:t>
      </w:r>
      <w:r>
        <w:rPr>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spacing w:val="5"/>
          <w:sz w:val="22"/>
          <w:szCs w:val="22"/>
        </w:rPr>
        <w:t xml:space="preserve"> </w:t>
      </w:r>
      <w:r>
        <w:rPr>
          <w:rFonts w:ascii="Arial" w:eastAsia="Arial" w:hAnsi="Arial" w:cs="Arial"/>
          <w:spacing w:val="-1"/>
          <w:sz w:val="22"/>
          <w:szCs w:val="22"/>
        </w:rPr>
        <w:t>l</w:t>
      </w:r>
      <w:r>
        <w:rPr>
          <w:rFonts w:ascii="Arial" w:eastAsia="Arial" w:hAnsi="Arial" w:cs="Arial"/>
          <w:sz w:val="22"/>
          <w:szCs w:val="22"/>
        </w:rPr>
        <w:t>oca</w:t>
      </w:r>
      <w:r>
        <w:rPr>
          <w:rFonts w:ascii="Arial" w:eastAsia="Arial" w:hAnsi="Arial" w:cs="Arial"/>
          <w:spacing w:val="-1"/>
          <w:sz w:val="22"/>
          <w:szCs w:val="22"/>
        </w:rPr>
        <w:t>t</w:t>
      </w:r>
      <w:r>
        <w:rPr>
          <w:rFonts w:ascii="Arial" w:eastAsia="Arial" w:hAnsi="Arial" w:cs="Arial"/>
          <w:sz w:val="22"/>
          <w:szCs w:val="22"/>
        </w:rPr>
        <w:t>ed</w:t>
      </w:r>
      <w:r>
        <w:rPr>
          <w:spacing w:val="7"/>
          <w:sz w:val="22"/>
          <w:szCs w:val="22"/>
        </w:rPr>
        <w:t xml:space="preserve"> </w:t>
      </w:r>
      <w:r>
        <w:rPr>
          <w:rFonts w:ascii="Arial" w:eastAsia="Arial" w:hAnsi="Arial" w:cs="Arial"/>
          <w:sz w:val="22"/>
          <w:szCs w:val="22"/>
        </w:rPr>
        <w:t>on</w:t>
      </w:r>
      <w:r>
        <w:rPr>
          <w:spacing w:val="5"/>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d</w:t>
      </w:r>
      <w:r>
        <w:rPr>
          <w:spacing w:val="5"/>
          <w:sz w:val="22"/>
          <w:szCs w:val="22"/>
        </w:rPr>
        <w:t xml:space="preserve"> </w:t>
      </w:r>
      <w:r>
        <w:rPr>
          <w:rFonts w:ascii="Arial" w:eastAsia="Arial" w:hAnsi="Arial" w:cs="Arial"/>
          <w:spacing w:val="-1"/>
          <w:sz w:val="22"/>
          <w:szCs w:val="22"/>
        </w:rPr>
        <w:t>Ri</w:t>
      </w:r>
      <w:r>
        <w:rPr>
          <w:rFonts w:ascii="Arial" w:eastAsia="Arial" w:hAnsi="Arial" w:cs="Arial"/>
          <w:sz w:val="22"/>
          <w:szCs w:val="22"/>
        </w:rPr>
        <w:t>ver</w:t>
      </w:r>
      <w:r>
        <w:rPr>
          <w:spacing w:val="4"/>
          <w:sz w:val="22"/>
          <w:szCs w:val="22"/>
        </w:rPr>
        <w:t xml:space="preserve"> </w:t>
      </w:r>
      <w:r>
        <w:rPr>
          <w:rFonts w:ascii="Arial" w:eastAsia="Arial" w:hAnsi="Arial" w:cs="Arial"/>
          <w:spacing w:val="-1"/>
          <w:sz w:val="22"/>
          <w:szCs w:val="22"/>
        </w:rPr>
        <w:t>C</w:t>
      </w:r>
      <w:r>
        <w:rPr>
          <w:rFonts w:ascii="Arial" w:eastAsia="Arial" w:hAnsi="Arial" w:cs="Arial"/>
          <w:sz w:val="22"/>
          <w:szCs w:val="22"/>
        </w:rPr>
        <w:t>ounc</w:t>
      </w:r>
      <w:r>
        <w:rPr>
          <w:rFonts w:ascii="Arial" w:eastAsia="Arial" w:hAnsi="Arial" w:cs="Arial"/>
          <w:spacing w:val="-1"/>
          <w:sz w:val="22"/>
          <w:szCs w:val="22"/>
        </w:rPr>
        <w:t>i</w:t>
      </w:r>
      <w:r>
        <w:rPr>
          <w:rFonts w:ascii="Arial" w:eastAsia="Arial" w:hAnsi="Arial" w:cs="Arial"/>
          <w:sz w:val="22"/>
          <w:szCs w:val="22"/>
        </w:rPr>
        <w:t>l</w:t>
      </w:r>
      <w:r>
        <w:rPr>
          <w:spacing w:val="6"/>
          <w:sz w:val="22"/>
          <w:szCs w:val="22"/>
        </w:rPr>
        <w:t xml:space="preserve"> </w:t>
      </w:r>
      <w:r>
        <w:rPr>
          <w:rFonts w:ascii="Arial" w:eastAsia="Arial" w:hAnsi="Arial" w:cs="Arial"/>
          <w:spacing w:val="-1"/>
          <w:sz w:val="22"/>
          <w:szCs w:val="22"/>
        </w:rPr>
        <w:t>w</w:t>
      </w:r>
      <w:r>
        <w:rPr>
          <w:rFonts w:ascii="Arial" w:eastAsia="Arial" w:hAnsi="Arial" w:cs="Arial"/>
          <w:sz w:val="22"/>
          <w:szCs w:val="22"/>
        </w:rPr>
        <w:t>ebs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w:t>
      </w:r>
    </w:p>
    <w:p w14:paraId="5D1B623B" w14:textId="77777777" w:rsidR="00594496" w:rsidRDefault="00594496">
      <w:pPr>
        <w:spacing w:before="1" w:line="160" w:lineRule="exact"/>
        <w:rPr>
          <w:sz w:val="16"/>
          <w:szCs w:val="16"/>
        </w:rPr>
      </w:pPr>
    </w:p>
    <w:p w14:paraId="7E94508D" w14:textId="77777777" w:rsidR="00594496" w:rsidRDefault="00A02048">
      <w:pPr>
        <w:ind w:left="1080" w:right="8258"/>
        <w:jc w:val="both"/>
        <w:rPr>
          <w:rFonts w:ascii="Arial" w:eastAsia="Arial" w:hAnsi="Arial" w:cs="Arial"/>
          <w:sz w:val="26"/>
          <w:szCs w:val="26"/>
        </w:rPr>
      </w:pPr>
      <w:r>
        <w:pict w14:anchorId="4C643E2D">
          <v:group id="_x0000_s1034" style="position:absolute;left:0;text-align:left;margin-left:52.55pt;margin-top:-.05pt;width:490.2pt;height:16.3pt;z-index:-251612160;mso-position-horizontal-relative:page" coordorigin="1051,-1" coordsize="9804,326">
            <v:shape id="_x0000_s1035" style="position:absolute;left:1051;top:-1;width:9804;height:326" coordorigin="1051,-1" coordsize="9804,326" path="m1051,325r9804,l10855,-1r-9804,l1051,325xe" fillcolor="#0092d2" stroked="f">
              <v:path arrowok="t"/>
            </v:shape>
            <w10:wrap anchorx="page"/>
          </v:group>
        </w:pict>
      </w:r>
      <w:r w:rsidR="00C01BCE">
        <w:rPr>
          <w:rFonts w:ascii="Arial" w:eastAsia="Arial" w:hAnsi="Arial" w:cs="Arial"/>
          <w:b/>
          <w:color w:val="FFFFFF"/>
          <w:sz w:val="26"/>
          <w:szCs w:val="26"/>
        </w:rPr>
        <w:t>Relev</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nt</w:t>
      </w:r>
      <w:r w:rsidR="00C01BCE">
        <w:rPr>
          <w:b/>
          <w:color w:val="FFFFFF"/>
          <w:spacing w:val="-4"/>
          <w:sz w:val="26"/>
          <w:szCs w:val="26"/>
        </w:rPr>
        <w:t xml:space="preserve"> </w:t>
      </w:r>
      <w:r w:rsidR="00C01BCE">
        <w:rPr>
          <w:rFonts w:ascii="Arial" w:eastAsia="Arial" w:hAnsi="Arial" w:cs="Arial"/>
          <w:b/>
          <w:color w:val="FFFFFF"/>
          <w:sz w:val="26"/>
          <w:szCs w:val="26"/>
        </w:rPr>
        <w:t>Leg</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slati</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n</w:t>
      </w:r>
    </w:p>
    <w:p w14:paraId="1AE334F3" w14:textId="77777777" w:rsidR="00594496" w:rsidRDefault="00594496">
      <w:pPr>
        <w:spacing w:before="4" w:line="140" w:lineRule="exact"/>
        <w:rPr>
          <w:sz w:val="14"/>
          <w:szCs w:val="14"/>
        </w:rPr>
      </w:pPr>
    </w:p>
    <w:p w14:paraId="19730E58" w14:textId="275C0689" w:rsidR="00594496" w:rsidRDefault="00C01BCE">
      <w:pPr>
        <w:spacing w:line="409" w:lineRule="auto"/>
        <w:ind w:left="1080" w:right="6332"/>
        <w:rPr>
          <w:rFonts w:ascii="Arial" w:eastAsia="Arial" w:hAnsi="Arial" w:cs="Arial"/>
          <w:sz w:val="22"/>
          <w:szCs w:val="22"/>
        </w:rPr>
      </w:pPr>
      <w:r>
        <w:rPr>
          <w:rFonts w:ascii="Arial" w:eastAsia="Arial" w:hAnsi="Arial" w:cs="Arial"/>
          <w:sz w:val="22"/>
          <w:szCs w:val="22"/>
        </w:rPr>
        <w:t>Local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8"/>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c</w:t>
      </w:r>
      <w:r>
        <w:rPr>
          <w:rFonts w:ascii="Arial" w:eastAsia="Arial" w:hAnsi="Arial" w:cs="Arial"/>
          <w:sz w:val="22"/>
          <w:szCs w:val="22"/>
        </w:rPr>
        <w:t>t</w:t>
      </w:r>
      <w:r>
        <w:rPr>
          <w:spacing w:val="6"/>
          <w:sz w:val="22"/>
          <w:szCs w:val="22"/>
        </w:rPr>
        <w:t xml:space="preserve"> </w:t>
      </w:r>
      <w:r>
        <w:rPr>
          <w:rFonts w:ascii="Arial" w:eastAsia="Arial" w:hAnsi="Arial" w:cs="Arial"/>
          <w:spacing w:val="-3"/>
          <w:sz w:val="22"/>
          <w:szCs w:val="22"/>
        </w:rPr>
        <w:t>1</w:t>
      </w:r>
      <w:r>
        <w:rPr>
          <w:rFonts w:ascii="Arial" w:eastAsia="Arial" w:hAnsi="Arial" w:cs="Arial"/>
          <w:sz w:val="22"/>
          <w:szCs w:val="22"/>
        </w:rPr>
        <w:t>993</w:t>
      </w:r>
      <w:r>
        <w:rPr>
          <w:spacing w:val="7"/>
          <w:sz w:val="22"/>
          <w:szCs w:val="22"/>
        </w:rPr>
        <w:t xml:space="preserve"> </w:t>
      </w:r>
      <w:r>
        <w:rPr>
          <w:rFonts w:ascii="Arial" w:eastAsia="Arial" w:hAnsi="Arial" w:cs="Arial"/>
          <w:spacing w:val="-1"/>
          <w:sz w:val="22"/>
          <w:szCs w:val="22"/>
        </w:rPr>
        <w:t>N</w:t>
      </w:r>
      <w:r>
        <w:rPr>
          <w:rFonts w:ascii="Arial" w:eastAsia="Arial" w:hAnsi="Arial" w:cs="Arial"/>
          <w:sz w:val="22"/>
          <w:szCs w:val="22"/>
        </w:rPr>
        <w:t>o</w:t>
      </w:r>
      <w:r>
        <w:rPr>
          <w:spacing w:val="7"/>
          <w:sz w:val="22"/>
          <w:szCs w:val="22"/>
        </w:rPr>
        <w:t xml:space="preserve"> </w:t>
      </w:r>
      <w:r>
        <w:rPr>
          <w:rFonts w:ascii="Arial" w:eastAsia="Arial" w:hAnsi="Arial" w:cs="Arial"/>
          <w:sz w:val="22"/>
          <w:szCs w:val="22"/>
        </w:rPr>
        <w:t>30</w:t>
      </w:r>
      <w:r>
        <w:rPr>
          <w:spacing w:val="5"/>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NS</w:t>
      </w:r>
      <w:r>
        <w:rPr>
          <w:rFonts w:ascii="Arial" w:eastAsia="Arial" w:hAnsi="Arial" w:cs="Arial"/>
          <w:spacing w:val="-2"/>
          <w:sz w:val="22"/>
          <w:szCs w:val="22"/>
        </w:rPr>
        <w:t>W</w:t>
      </w:r>
      <w:r>
        <w:rPr>
          <w:rFonts w:ascii="Arial" w:eastAsia="Arial" w:hAnsi="Arial" w:cs="Arial"/>
          <w:sz w:val="22"/>
          <w:szCs w:val="22"/>
        </w:rPr>
        <w:t>]</w:t>
      </w:r>
      <w:r>
        <w:rPr>
          <w:sz w:val="22"/>
          <w:szCs w:val="22"/>
        </w:rPr>
        <w:t xml:space="preserve"> </w:t>
      </w:r>
      <w:r>
        <w:rPr>
          <w:rFonts w:ascii="Arial" w:eastAsia="Arial" w:hAnsi="Arial" w:cs="Arial"/>
          <w:sz w:val="22"/>
          <w:szCs w:val="22"/>
        </w:rPr>
        <w:t>Local</w:t>
      </w:r>
      <w:r>
        <w:rPr>
          <w:spacing w:val="6"/>
          <w:sz w:val="22"/>
          <w:szCs w:val="22"/>
        </w:rPr>
        <w:t xml:space="preserve"> </w:t>
      </w:r>
      <w:r>
        <w:rPr>
          <w:rFonts w:ascii="Arial" w:eastAsia="Arial" w:hAnsi="Arial" w:cs="Arial"/>
          <w:spacing w:val="1"/>
          <w:sz w:val="22"/>
          <w:szCs w:val="22"/>
        </w:rPr>
        <w:t>G</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spacing w:val="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spacing w:val="8"/>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spacing w:val="7"/>
          <w:sz w:val="22"/>
          <w:szCs w:val="22"/>
        </w:rPr>
        <w:t xml:space="preserve"> </w:t>
      </w:r>
      <w:r>
        <w:rPr>
          <w:rFonts w:ascii="Arial" w:eastAsia="Arial" w:hAnsi="Arial" w:cs="Arial"/>
          <w:sz w:val="22"/>
          <w:szCs w:val="22"/>
        </w:rPr>
        <w:t>20</w:t>
      </w:r>
      <w:r w:rsidR="001864BF">
        <w:rPr>
          <w:rFonts w:ascii="Arial" w:eastAsia="Arial" w:hAnsi="Arial" w:cs="Arial"/>
          <w:sz w:val="22"/>
          <w:szCs w:val="22"/>
        </w:rPr>
        <w:t>21</w:t>
      </w:r>
    </w:p>
    <w:p w14:paraId="6DFA050E" w14:textId="77777777" w:rsidR="00594496" w:rsidRDefault="00C01BCE">
      <w:pPr>
        <w:spacing w:before="5"/>
        <w:ind w:left="1080" w:right="8465"/>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spacing w:val="7"/>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ct</w:t>
      </w:r>
      <w:r>
        <w:rPr>
          <w:spacing w:val="6"/>
          <w:sz w:val="22"/>
          <w:szCs w:val="22"/>
        </w:rPr>
        <w:t xml:space="preserve"> </w:t>
      </w:r>
      <w:r>
        <w:rPr>
          <w:rFonts w:ascii="Arial" w:eastAsia="Arial" w:hAnsi="Arial" w:cs="Arial"/>
          <w:sz w:val="22"/>
          <w:szCs w:val="22"/>
        </w:rPr>
        <w:t>1998</w:t>
      </w:r>
    </w:p>
    <w:p w14:paraId="2BA0E80B" w14:textId="77777777" w:rsidR="00594496" w:rsidRDefault="00594496">
      <w:pPr>
        <w:spacing w:before="1" w:line="180" w:lineRule="exact"/>
        <w:rPr>
          <w:sz w:val="18"/>
          <w:szCs w:val="18"/>
        </w:rPr>
      </w:pPr>
    </w:p>
    <w:p w14:paraId="05AEA2DB" w14:textId="3E087D6C" w:rsidR="00594496" w:rsidRPr="007C71A9" w:rsidRDefault="00C01BCE" w:rsidP="007C71A9">
      <w:pPr>
        <w:spacing w:line="240" w:lineRule="exact"/>
        <w:ind w:left="1080" w:right="7534"/>
        <w:jc w:val="both"/>
        <w:rPr>
          <w:rFonts w:ascii="Arial" w:eastAsia="Arial" w:hAnsi="Arial" w:cs="Arial"/>
          <w:sz w:val="22"/>
          <w:szCs w:val="22"/>
        </w:rPr>
      </w:pPr>
      <w:r>
        <w:rPr>
          <w:rFonts w:ascii="Arial" w:eastAsia="Arial" w:hAnsi="Arial" w:cs="Arial"/>
          <w:spacing w:val="1"/>
          <w:position w:val="-1"/>
          <w:sz w:val="22"/>
          <w:szCs w:val="22"/>
        </w:rPr>
        <w:t>W</w:t>
      </w:r>
      <w:r>
        <w:rPr>
          <w:rFonts w:ascii="Arial" w:eastAsia="Arial" w:hAnsi="Arial" w:cs="Arial"/>
          <w:position w:val="-1"/>
          <w:sz w:val="22"/>
          <w:szCs w:val="22"/>
        </w:rPr>
        <w:t>o</w:t>
      </w:r>
      <w:r>
        <w:rPr>
          <w:rFonts w:ascii="Arial" w:eastAsia="Arial" w:hAnsi="Arial" w:cs="Arial"/>
          <w:spacing w:val="1"/>
          <w:position w:val="-1"/>
          <w:sz w:val="22"/>
          <w:szCs w:val="22"/>
        </w:rPr>
        <w:t>r</w:t>
      </w:r>
      <w:r>
        <w:rPr>
          <w:rFonts w:ascii="Arial" w:eastAsia="Arial" w:hAnsi="Arial" w:cs="Arial"/>
          <w:position w:val="-1"/>
          <w:sz w:val="22"/>
          <w:szCs w:val="22"/>
        </w:rPr>
        <w:t>k</w:t>
      </w:r>
      <w:r>
        <w:rPr>
          <w:spacing w:val="5"/>
          <w:position w:val="-1"/>
          <w:sz w:val="22"/>
          <w:szCs w:val="22"/>
        </w:rPr>
        <w:t xml:space="preserve"> </w:t>
      </w:r>
      <w:r>
        <w:rPr>
          <w:rFonts w:ascii="Arial" w:eastAsia="Arial" w:hAnsi="Arial" w:cs="Arial"/>
          <w:spacing w:val="-1"/>
          <w:position w:val="-1"/>
          <w:sz w:val="22"/>
          <w:szCs w:val="22"/>
        </w:rPr>
        <w:t>H</w:t>
      </w:r>
      <w:r>
        <w:rPr>
          <w:rFonts w:ascii="Arial" w:eastAsia="Arial" w:hAnsi="Arial" w:cs="Arial"/>
          <w:position w:val="-1"/>
          <w:sz w:val="22"/>
          <w:szCs w:val="22"/>
        </w:rPr>
        <w:t>ea</w:t>
      </w:r>
      <w:r>
        <w:rPr>
          <w:rFonts w:ascii="Arial" w:eastAsia="Arial" w:hAnsi="Arial" w:cs="Arial"/>
          <w:spacing w:val="-1"/>
          <w:position w:val="-1"/>
          <w:sz w:val="22"/>
          <w:szCs w:val="22"/>
        </w:rPr>
        <w:t>l</w:t>
      </w:r>
      <w:r>
        <w:rPr>
          <w:rFonts w:ascii="Arial" w:eastAsia="Arial" w:hAnsi="Arial" w:cs="Arial"/>
          <w:spacing w:val="1"/>
          <w:position w:val="-1"/>
          <w:sz w:val="22"/>
          <w:szCs w:val="22"/>
        </w:rPr>
        <w:t>t</w:t>
      </w:r>
      <w:r>
        <w:rPr>
          <w:rFonts w:ascii="Arial" w:eastAsia="Arial" w:hAnsi="Arial" w:cs="Arial"/>
          <w:position w:val="-1"/>
          <w:sz w:val="22"/>
          <w:szCs w:val="22"/>
        </w:rPr>
        <w:t>h</w:t>
      </w:r>
      <w:r>
        <w:rPr>
          <w:spacing w:val="7"/>
          <w:position w:val="-1"/>
          <w:sz w:val="22"/>
          <w:szCs w:val="22"/>
        </w:rPr>
        <w:t xml:space="preserve"> </w:t>
      </w:r>
      <w:r>
        <w:rPr>
          <w:rFonts w:ascii="Arial" w:eastAsia="Arial" w:hAnsi="Arial" w:cs="Arial"/>
          <w:position w:val="-1"/>
          <w:sz w:val="22"/>
          <w:szCs w:val="22"/>
        </w:rPr>
        <w:t>and</w:t>
      </w:r>
      <w:r>
        <w:rPr>
          <w:spacing w:val="5"/>
          <w:position w:val="-1"/>
          <w:sz w:val="22"/>
          <w:szCs w:val="22"/>
        </w:rPr>
        <w:t xml:space="preserve"> </w:t>
      </w:r>
      <w:r>
        <w:rPr>
          <w:rFonts w:ascii="Arial" w:eastAsia="Arial" w:hAnsi="Arial" w:cs="Arial"/>
          <w:spacing w:val="-1"/>
          <w:position w:val="-1"/>
          <w:sz w:val="22"/>
          <w:szCs w:val="22"/>
        </w:rPr>
        <w:t>S</w:t>
      </w:r>
      <w:r>
        <w:rPr>
          <w:rFonts w:ascii="Arial" w:eastAsia="Arial" w:hAnsi="Arial" w:cs="Arial"/>
          <w:position w:val="-1"/>
          <w:sz w:val="22"/>
          <w:szCs w:val="22"/>
        </w:rPr>
        <w:t>a</w:t>
      </w:r>
      <w:r>
        <w:rPr>
          <w:rFonts w:ascii="Arial" w:eastAsia="Arial" w:hAnsi="Arial" w:cs="Arial"/>
          <w:spacing w:val="1"/>
          <w:position w:val="-1"/>
          <w:sz w:val="22"/>
          <w:szCs w:val="22"/>
        </w:rPr>
        <w:t>f</w:t>
      </w:r>
      <w:r>
        <w:rPr>
          <w:rFonts w:ascii="Arial" w:eastAsia="Arial" w:hAnsi="Arial" w:cs="Arial"/>
          <w:spacing w:val="-3"/>
          <w:position w:val="-1"/>
          <w:sz w:val="22"/>
          <w:szCs w:val="22"/>
        </w:rPr>
        <w:t>e</w:t>
      </w:r>
      <w:r>
        <w:rPr>
          <w:rFonts w:ascii="Arial" w:eastAsia="Arial" w:hAnsi="Arial" w:cs="Arial"/>
          <w:spacing w:val="1"/>
          <w:position w:val="-1"/>
          <w:sz w:val="22"/>
          <w:szCs w:val="22"/>
        </w:rPr>
        <w:t>t</w:t>
      </w:r>
      <w:r>
        <w:rPr>
          <w:rFonts w:ascii="Arial" w:eastAsia="Arial" w:hAnsi="Arial" w:cs="Arial"/>
          <w:position w:val="-1"/>
          <w:sz w:val="22"/>
          <w:szCs w:val="22"/>
        </w:rPr>
        <w:t>y</w:t>
      </w:r>
      <w:r>
        <w:rPr>
          <w:spacing w:val="5"/>
          <w:position w:val="-1"/>
          <w:sz w:val="22"/>
          <w:szCs w:val="22"/>
        </w:rPr>
        <w:t xml:space="preserve"> </w:t>
      </w:r>
      <w:r>
        <w:rPr>
          <w:rFonts w:ascii="Arial" w:eastAsia="Arial" w:hAnsi="Arial" w:cs="Arial"/>
          <w:spacing w:val="-1"/>
          <w:position w:val="-1"/>
          <w:sz w:val="22"/>
          <w:szCs w:val="22"/>
        </w:rPr>
        <w:t>A</w:t>
      </w:r>
      <w:r>
        <w:rPr>
          <w:rFonts w:ascii="Arial" w:eastAsia="Arial" w:hAnsi="Arial" w:cs="Arial"/>
          <w:position w:val="-1"/>
          <w:sz w:val="22"/>
          <w:szCs w:val="22"/>
        </w:rPr>
        <w:t>ct</w:t>
      </w:r>
      <w:r>
        <w:rPr>
          <w:spacing w:val="8"/>
          <w:position w:val="-1"/>
          <w:sz w:val="22"/>
          <w:szCs w:val="22"/>
        </w:rPr>
        <w:t xml:space="preserve"> </w:t>
      </w:r>
      <w:r>
        <w:rPr>
          <w:rFonts w:ascii="Arial" w:eastAsia="Arial" w:hAnsi="Arial" w:cs="Arial"/>
          <w:position w:val="-1"/>
          <w:sz w:val="22"/>
          <w:szCs w:val="22"/>
        </w:rPr>
        <w:t>2011</w:t>
      </w:r>
    </w:p>
    <w:p w14:paraId="17AA6E3F" w14:textId="77777777" w:rsidR="00594496" w:rsidRDefault="00594496">
      <w:pPr>
        <w:spacing w:line="200" w:lineRule="exact"/>
      </w:pPr>
    </w:p>
    <w:p w14:paraId="005433B1" w14:textId="77777777" w:rsidR="00594496" w:rsidRDefault="00A02048">
      <w:pPr>
        <w:spacing w:before="26"/>
        <w:ind w:left="1080"/>
        <w:rPr>
          <w:rFonts w:ascii="Arial" w:eastAsia="Arial" w:hAnsi="Arial" w:cs="Arial"/>
          <w:sz w:val="26"/>
          <w:szCs w:val="26"/>
        </w:rPr>
      </w:pPr>
      <w:r>
        <w:pict w14:anchorId="3CB21904">
          <v:group id="_x0000_s1032" style="position:absolute;left:0;text-align:left;margin-left:52.55pt;margin-top:1.25pt;width:490.2pt;height:16.2pt;z-index:-251611136;mso-position-horizontal-relative:page" coordorigin="1051,25" coordsize="9804,324">
            <v:shape id="_x0000_s1033"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Relev</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nt</w:t>
      </w:r>
      <w:r w:rsidR="00C01BCE">
        <w:rPr>
          <w:b/>
          <w:color w:val="FFFFFF"/>
          <w:spacing w:val="-4"/>
          <w:sz w:val="26"/>
          <w:szCs w:val="26"/>
        </w:rPr>
        <w:t xml:space="preserve"> </w:t>
      </w:r>
      <w:r w:rsidR="00C01BCE">
        <w:rPr>
          <w:rFonts w:ascii="Arial" w:eastAsia="Arial" w:hAnsi="Arial" w:cs="Arial"/>
          <w:b/>
          <w:color w:val="FFFFFF"/>
          <w:sz w:val="26"/>
          <w:szCs w:val="26"/>
        </w:rPr>
        <w:t>Pol</w:t>
      </w:r>
      <w:r w:rsidR="00C01BCE">
        <w:rPr>
          <w:rFonts w:ascii="Arial" w:eastAsia="Arial" w:hAnsi="Arial" w:cs="Arial"/>
          <w:b/>
          <w:color w:val="FFFFFF"/>
          <w:spacing w:val="2"/>
          <w:sz w:val="26"/>
          <w:szCs w:val="26"/>
        </w:rPr>
        <w:t>i</w:t>
      </w:r>
      <w:r w:rsidR="00C01BCE">
        <w:rPr>
          <w:rFonts w:ascii="Arial" w:eastAsia="Arial" w:hAnsi="Arial" w:cs="Arial"/>
          <w:b/>
          <w:color w:val="FFFFFF"/>
          <w:sz w:val="26"/>
          <w:szCs w:val="26"/>
        </w:rPr>
        <w:t>cies</w:t>
      </w:r>
    </w:p>
    <w:p w14:paraId="394FC7BF" w14:textId="77777777" w:rsidR="00594496" w:rsidRDefault="00594496">
      <w:pPr>
        <w:spacing w:before="2" w:line="140" w:lineRule="exact"/>
        <w:rPr>
          <w:sz w:val="14"/>
          <w:szCs w:val="14"/>
        </w:rPr>
      </w:pPr>
    </w:p>
    <w:p w14:paraId="3700954E" w14:textId="30B5F56C" w:rsidR="000F4B32" w:rsidRPr="005A6F1D" w:rsidRDefault="00A02048">
      <w:pPr>
        <w:ind w:left="1080"/>
        <w:rPr>
          <w:rFonts w:ascii="Arial" w:eastAsia="Arial" w:hAnsi="Arial" w:cs="Arial"/>
          <w:spacing w:val="-1"/>
          <w:sz w:val="22"/>
          <w:szCs w:val="22"/>
        </w:rPr>
      </w:pPr>
      <w:hyperlink r:id="rId28" w:history="1">
        <w:r w:rsidR="000F4B32" w:rsidRPr="005A6F1D">
          <w:rPr>
            <w:rStyle w:val="Hyperlink"/>
            <w:rFonts w:ascii="Arial" w:eastAsiaTheme="majorEastAsia" w:hAnsi="Arial" w:cs="Arial"/>
            <w:sz w:val="22"/>
            <w:szCs w:val="22"/>
          </w:rPr>
          <w:t>Policies and Codes - Edward River (nsw.gov.au)</w:t>
        </w:r>
      </w:hyperlink>
    </w:p>
    <w:p w14:paraId="5F5FF57C" w14:textId="77777777" w:rsidR="000F4B32" w:rsidRDefault="000F4B32">
      <w:pPr>
        <w:ind w:left="1080"/>
        <w:rPr>
          <w:rFonts w:ascii="Arial" w:eastAsia="Arial" w:hAnsi="Arial" w:cs="Arial"/>
          <w:spacing w:val="-1"/>
          <w:sz w:val="22"/>
          <w:szCs w:val="22"/>
        </w:rPr>
      </w:pPr>
    </w:p>
    <w:p w14:paraId="44AEB7F0" w14:textId="2C6CA76E" w:rsidR="00594496" w:rsidRDefault="00C01BCE">
      <w:pPr>
        <w:ind w:left="108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ondu</w:t>
      </w:r>
      <w:r>
        <w:rPr>
          <w:rFonts w:ascii="Arial" w:eastAsia="Arial" w:hAnsi="Arial" w:cs="Arial"/>
          <w:spacing w:val="-2"/>
          <w:sz w:val="22"/>
          <w:szCs w:val="22"/>
        </w:rPr>
        <w:t>c</w:t>
      </w:r>
      <w:r>
        <w:rPr>
          <w:rFonts w:ascii="Arial" w:eastAsia="Arial" w:hAnsi="Arial" w:cs="Arial"/>
          <w:sz w:val="22"/>
          <w:szCs w:val="22"/>
        </w:rPr>
        <w:t>t</w:t>
      </w:r>
    </w:p>
    <w:p w14:paraId="7DD35A56" w14:textId="77777777" w:rsidR="00594496" w:rsidRDefault="00594496">
      <w:pPr>
        <w:spacing w:before="1" w:line="180" w:lineRule="exact"/>
        <w:rPr>
          <w:sz w:val="18"/>
          <w:szCs w:val="18"/>
        </w:rPr>
      </w:pPr>
    </w:p>
    <w:p w14:paraId="303D8184"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ode</w:t>
      </w:r>
      <w:r>
        <w:rPr>
          <w:spacing w:val="7"/>
          <w:sz w:val="22"/>
          <w:szCs w:val="22"/>
        </w:rPr>
        <w:t xml:space="preserve"> </w:t>
      </w:r>
      <w:r>
        <w:rPr>
          <w:rFonts w:ascii="Arial" w:eastAsia="Arial" w:hAnsi="Arial" w:cs="Arial"/>
          <w:sz w:val="22"/>
          <w:szCs w:val="22"/>
        </w:rPr>
        <w:t>of</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spacing w:val="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e</w:t>
      </w:r>
    </w:p>
    <w:p w14:paraId="429E6A90" w14:textId="77777777" w:rsidR="00594496" w:rsidRDefault="00594496">
      <w:pPr>
        <w:spacing w:before="9" w:line="160" w:lineRule="exact"/>
        <w:rPr>
          <w:sz w:val="17"/>
          <w:szCs w:val="17"/>
        </w:rPr>
      </w:pPr>
    </w:p>
    <w:p w14:paraId="526AE656"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r>
        <w:rPr>
          <w:spacing w:val="5"/>
          <w:sz w:val="22"/>
          <w:szCs w:val="22"/>
        </w:rPr>
        <w:t xml:space="preserve"> </w:t>
      </w:r>
      <w:r>
        <w:rPr>
          <w:rFonts w:ascii="Arial" w:eastAsia="Arial" w:hAnsi="Arial" w:cs="Arial"/>
          <w:spacing w:val="-1"/>
          <w:sz w:val="22"/>
          <w:szCs w:val="22"/>
        </w:rPr>
        <w:t>Ri</w:t>
      </w:r>
      <w:r>
        <w:rPr>
          <w:rFonts w:ascii="Arial" w:eastAsia="Arial" w:hAnsi="Arial" w:cs="Arial"/>
          <w:sz w:val="22"/>
          <w:szCs w:val="22"/>
        </w:rPr>
        <w:t>sk</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p>
    <w:p w14:paraId="6A134AC7" w14:textId="77777777" w:rsidR="00594496" w:rsidRDefault="00594496">
      <w:pPr>
        <w:spacing w:before="9" w:line="160" w:lineRule="exact"/>
        <w:rPr>
          <w:sz w:val="17"/>
          <w:szCs w:val="17"/>
        </w:rPr>
      </w:pPr>
    </w:p>
    <w:p w14:paraId="0128B6D2"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1"/>
          <w:sz w:val="22"/>
          <w:szCs w:val="22"/>
        </w:rPr>
        <w:t>r</w:t>
      </w:r>
      <w:r>
        <w:rPr>
          <w:rFonts w:ascii="Arial" w:eastAsia="Arial" w:hAnsi="Arial" w:cs="Arial"/>
          <w:sz w:val="22"/>
          <w:szCs w:val="22"/>
        </w:rPr>
        <w:t>ds</w:t>
      </w:r>
      <w:r>
        <w:rPr>
          <w:spacing w:val="5"/>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w:t>
      </w:r>
      <w:r>
        <w:rPr>
          <w:spacing w:val="6"/>
          <w:sz w:val="22"/>
          <w:szCs w:val="22"/>
        </w:rPr>
        <w:t xml:space="preserve"> </w:t>
      </w:r>
      <w:r>
        <w:rPr>
          <w:rFonts w:ascii="Arial" w:eastAsia="Arial" w:hAnsi="Arial" w:cs="Arial"/>
          <w:spacing w:val="-1"/>
          <w:sz w:val="22"/>
          <w:szCs w:val="22"/>
        </w:rPr>
        <w:t>P</w:t>
      </w:r>
      <w:r>
        <w:rPr>
          <w:rFonts w:ascii="Arial" w:eastAsia="Arial" w:hAnsi="Arial" w:cs="Arial"/>
          <w:sz w:val="22"/>
          <w:szCs w:val="22"/>
        </w:rPr>
        <w:t>o</w:t>
      </w:r>
      <w:r>
        <w:rPr>
          <w:rFonts w:ascii="Arial" w:eastAsia="Arial" w:hAnsi="Arial" w:cs="Arial"/>
          <w:spacing w:val="-1"/>
          <w:sz w:val="22"/>
          <w:szCs w:val="22"/>
        </w:rPr>
        <w:t>li</w:t>
      </w:r>
      <w:r>
        <w:rPr>
          <w:rFonts w:ascii="Arial" w:eastAsia="Arial" w:hAnsi="Arial" w:cs="Arial"/>
          <w:sz w:val="22"/>
          <w:szCs w:val="22"/>
        </w:rPr>
        <w:t>cy</w:t>
      </w:r>
    </w:p>
    <w:p w14:paraId="11FA59CD" w14:textId="77777777" w:rsidR="00594496" w:rsidRDefault="00594496">
      <w:pPr>
        <w:spacing w:before="1" w:line="180" w:lineRule="exact"/>
        <w:rPr>
          <w:sz w:val="18"/>
          <w:szCs w:val="18"/>
        </w:rPr>
      </w:pPr>
    </w:p>
    <w:p w14:paraId="79C21401" w14:textId="7FC78AF8" w:rsidR="00594496" w:rsidRPr="007C71A9" w:rsidRDefault="00C01BCE" w:rsidP="007C71A9">
      <w:pPr>
        <w:spacing w:line="240" w:lineRule="exact"/>
        <w:ind w:left="1080"/>
        <w:rPr>
          <w:rFonts w:ascii="Arial" w:eastAsia="Arial" w:hAnsi="Arial" w:cs="Arial"/>
          <w:sz w:val="22"/>
          <w:szCs w:val="22"/>
        </w:rPr>
      </w:pPr>
      <w:r>
        <w:rPr>
          <w:rFonts w:ascii="Arial" w:eastAsia="Arial" w:hAnsi="Arial" w:cs="Arial"/>
          <w:spacing w:val="-1"/>
          <w:position w:val="-1"/>
          <w:sz w:val="22"/>
          <w:szCs w:val="22"/>
        </w:rPr>
        <w:t>P</w:t>
      </w:r>
      <w:r>
        <w:rPr>
          <w:rFonts w:ascii="Arial" w:eastAsia="Arial" w:hAnsi="Arial" w:cs="Arial"/>
          <w:spacing w:val="1"/>
          <w:position w:val="-1"/>
          <w:sz w:val="22"/>
          <w:szCs w:val="22"/>
        </w:rPr>
        <w:t>r</w:t>
      </w:r>
      <w:r>
        <w:rPr>
          <w:rFonts w:ascii="Arial" w:eastAsia="Arial" w:hAnsi="Arial" w:cs="Arial"/>
          <w:position w:val="-1"/>
          <w:sz w:val="22"/>
          <w:szCs w:val="22"/>
        </w:rPr>
        <w:t>ocu</w:t>
      </w:r>
      <w:r>
        <w:rPr>
          <w:rFonts w:ascii="Arial" w:eastAsia="Arial" w:hAnsi="Arial" w:cs="Arial"/>
          <w:spacing w:val="1"/>
          <w:position w:val="-1"/>
          <w:sz w:val="22"/>
          <w:szCs w:val="22"/>
        </w:rPr>
        <w:t>r</w:t>
      </w:r>
      <w:r>
        <w:rPr>
          <w:rFonts w:ascii="Arial" w:eastAsia="Arial" w:hAnsi="Arial" w:cs="Arial"/>
          <w:spacing w:val="-3"/>
          <w:position w:val="-1"/>
          <w:sz w:val="22"/>
          <w:szCs w:val="22"/>
        </w:rPr>
        <w:t>e</w:t>
      </w:r>
      <w:r>
        <w:rPr>
          <w:rFonts w:ascii="Arial" w:eastAsia="Arial" w:hAnsi="Arial" w:cs="Arial"/>
          <w:spacing w:val="1"/>
          <w:position w:val="-1"/>
          <w:sz w:val="22"/>
          <w:szCs w:val="22"/>
        </w:rPr>
        <w:t>m</w:t>
      </w:r>
      <w:r>
        <w:rPr>
          <w:rFonts w:ascii="Arial" w:eastAsia="Arial" w:hAnsi="Arial" w:cs="Arial"/>
          <w:position w:val="-1"/>
          <w:sz w:val="22"/>
          <w:szCs w:val="22"/>
        </w:rPr>
        <w:t>ent</w:t>
      </w:r>
      <w:r>
        <w:rPr>
          <w:spacing w:val="6"/>
          <w:position w:val="-1"/>
          <w:sz w:val="22"/>
          <w:szCs w:val="22"/>
        </w:rPr>
        <w:t xml:space="preserve"> </w:t>
      </w:r>
      <w:r>
        <w:rPr>
          <w:rFonts w:ascii="Arial" w:eastAsia="Arial" w:hAnsi="Arial" w:cs="Arial"/>
          <w:spacing w:val="-1"/>
          <w:position w:val="-1"/>
          <w:sz w:val="22"/>
          <w:szCs w:val="22"/>
        </w:rPr>
        <w:t>P</w:t>
      </w:r>
      <w:r>
        <w:rPr>
          <w:rFonts w:ascii="Arial" w:eastAsia="Arial" w:hAnsi="Arial" w:cs="Arial"/>
          <w:position w:val="-1"/>
          <w:sz w:val="22"/>
          <w:szCs w:val="22"/>
        </w:rPr>
        <w:t>o</w:t>
      </w:r>
      <w:r>
        <w:rPr>
          <w:rFonts w:ascii="Arial" w:eastAsia="Arial" w:hAnsi="Arial" w:cs="Arial"/>
          <w:spacing w:val="-1"/>
          <w:position w:val="-1"/>
          <w:sz w:val="22"/>
          <w:szCs w:val="22"/>
        </w:rPr>
        <w:t>li</w:t>
      </w:r>
      <w:r>
        <w:rPr>
          <w:rFonts w:ascii="Arial" w:eastAsia="Arial" w:hAnsi="Arial" w:cs="Arial"/>
          <w:position w:val="-1"/>
          <w:sz w:val="22"/>
          <w:szCs w:val="22"/>
        </w:rPr>
        <w:t>cy</w:t>
      </w:r>
    </w:p>
    <w:p w14:paraId="25865AD5" w14:textId="77777777" w:rsidR="00594496" w:rsidRDefault="00594496">
      <w:pPr>
        <w:spacing w:line="200" w:lineRule="exact"/>
      </w:pPr>
    </w:p>
    <w:p w14:paraId="2E576995" w14:textId="77777777" w:rsidR="00594496" w:rsidRDefault="00A02048">
      <w:pPr>
        <w:spacing w:before="26"/>
        <w:ind w:left="1080"/>
        <w:rPr>
          <w:rFonts w:ascii="Arial" w:eastAsia="Arial" w:hAnsi="Arial" w:cs="Arial"/>
          <w:sz w:val="26"/>
          <w:szCs w:val="26"/>
        </w:rPr>
      </w:pPr>
      <w:r>
        <w:pict w14:anchorId="17769209">
          <v:group id="_x0000_s1030" style="position:absolute;left:0;text-align:left;margin-left:52.55pt;margin-top:1.25pt;width:490.2pt;height:16.2pt;z-index:-251610112;mso-position-horizontal-relative:page" coordorigin="1051,25" coordsize="9804,324">
            <v:shape id="_x0000_s1031" style="position:absolute;left:1051;top:25;width:9804;height:324" coordorigin="1051,25" coordsize="9804,324" path="m1051,349r9804,l10855,25r-9804,l1051,349xe" fillcolor="#0092d2" stroked="f">
              <v:path arrowok="t"/>
            </v:shape>
            <w10:wrap anchorx="page"/>
          </v:group>
        </w:pict>
      </w:r>
      <w:r w:rsidR="00C01BCE">
        <w:rPr>
          <w:rFonts w:ascii="Arial" w:eastAsia="Arial" w:hAnsi="Arial" w:cs="Arial"/>
          <w:b/>
          <w:color w:val="FFFFFF"/>
          <w:sz w:val="26"/>
          <w:szCs w:val="26"/>
        </w:rPr>
        <w:t>Relev</w:t>
      </w:r>
      <w:r w:rsidR="00C01BCE">
        <w:rPr>
          <w:rFonts w:ascii="Arial" w:eastAsia="Arial" w:hAnsi="Arial" w:cs="Arial"/>
          <w:b/>
          <w:color w:val="FFFFFF"/>
          <w:spacing w:val="2"/>
          <w:sz w:val="26"/>
          <w:szCs w:val="26"/>
        </w:rPr>
        <w:t>a</w:t>
      </w:r>
      <w:r w:rsidR="00C01BCE">
        <w:rPr>
          <w:rFonts w:ascii="Arial" w:eastAsia="Arial" w:hAnsi="Arial" w:cs="Arial"/>
          <w:b/>
          <w:color w:val="FFFFFF"/>
          <w:sz w:val="26"/>
          <w:szCs w:val="26"/>
        </w:rPr>
        <w:t>nt</w:t>
      </w:r>
      <w:r w:rsidR="00C01BCE">
        <w:rPr>
          <w:b/>
          <w:color w:val="FFFFFF"/>
          <w:spacing w:val="-4"/>
          <w:sz w:val="26"/>
          <w:szCs w:val="26"/>
        </w:rPr>
        <w:t xml:space="preserve"> </w:t>
      </w:r>
      <w:r w:rsidR="00C01BCE">
        <w:rPr>
          <w:rFonts w:ascii="Arial" w:eastAsia="Arial" w:hAnsi="Arial" w:cs="Arial"/>
          <w:b/>
          <w:color w:val="FFFFFF"/>
          <w:sz w:val="26"/>
          <w:szCs w:val="26"/>
        </w:rPr>
        <w:t>Pr</w:t>
      </w:r>
      <w:r w:rsidR="00C01BCE">
        <w:rPr>
          <w:rFonts w:ascii="Arial" w:eastAsia="Arial" w:hAnsi="Arial" w:cs="Arial"/>
          <w:b/>
          <w:color w:val="FFFFFF"/>
          <w:spacing w:val="3"/>
          <w:sz w:val="26"/>
          <w:szCs w:val="26"/>
        </w:rPr>
        <w:t>o</w:t>
      </w:r>
      <w:r w:rsidR="00C01BCE">
        <w:rPr>
          <w:rFonts w:ascii="Arial" w:eastAsia="Arial" w:hAnsi="Arial" w:cs="Arial"/>
          <w:b/>
          <w:color w:val="FFFFFF"/>
          <w:sz w:val="26"/>
          <w:szCs w:val="26"/>
        </w:rPr>
        <w:t>cedu</w:t>
      </w:r>
      <w:r w:rsidR="00C01BCE">
        <w:rPr>
          <w:rFonts w:ascii="Arial" w:eastAsia="Arial" w:hAnsi="Arial" w:cs="Arial"/>
          <w:b/>
          <w:color w:val="FFFFFF"/>
          <w:spacing w:val="2"/>
          <w:sz w:val="26"/>
          <w:szCs w:val="26"/>
        </w:rPr>
        <w:t>re</w:t>
      </w:r>
      <w:r w:rsidR="00C01BCE">
        <w:rPr>
          <w:rFonts w:ascii="Arial" w:eastAsia="Arial" w:hAnsi="Arial" w:cs="Arial"/>
          <w:b/>
          <w:color w:val="FFFFFF"/>
          <w:sz w:val="26"/>
          <w:szCs w:val="26"/>
        </w:rPr>
        <w:t>s</w:t>
      </w:r>
    </w:p>
    <w:p w14:paraId="6A7A488D" w14:textId="77777777" w:rsidR="00594496" w:rsidRDefault="00594496">
      <w:pPr>
        <w:spacing w:before="2" w:line="140" w:lineRule="exact"/>
        <w:rPr>
          <w:sz w:val="14"/>
          <w:szCs w:val="14"/>
        </w:rPr>
      </w:pPr>
    </w:p>
    <w:p w14:paraId="703E37BD" w14:textId="77777777" w:rsidR="00594496" w:rsidRDefault="00C01BCE">
      <w:pPr>
        <w:ind w:left="1080"/>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w:t>
      </w:r>
      <w:r>
        <w:rPr>
          <w:spacing w:val="6"/>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w:t>
      </w:r>
      <w:r>
        <w:rPr>
          <w:spacing w:val="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oced</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p>
    <w:p w14:paraId="335B0E69" w14:textId="75A03FD3" w:rsidR="00594496" w:rsidRDefault="00594496">
      <w:pPr>
        <w:spacing w:line="200" w:lineRule="exact"/>
      </w:pPr>
    </w:p>
    <w:p w14:paraId="1FBD8108" w14:textId="440BE1A7" w:rsidR="00070E87" w:rsidRDefault="00070E87">
      <w:pPr>
        <w:spacing w:line="200" w:lineRule="exact"/>
      </w:pPr>
    </w:p>
    <w:p w14:paraId="16DCA407" w14:textId="298D6AA6" w:rsidR="00070E87" w:rsidRDefault="00070E87">
      <w:pPr>
        <w:spacing w:line="200" w:lineRule="exact"/>
      </w:pPr>
    </w:p>
    <w:p w14:paraId="31412E6F" w14:textId="2C9F20C8" w:rsidR="00070E87" w:rsidRDefault="00070E87">
      <w:pPr>
        <w:spacing w:line="200" w:lineRule="exact"/>
      </w:pPr>
    </w:p>
    <w:p w14:paraId="6FB964EE" w14:textId="3661FB38" w:rsidR="00070E87" w:rsidRDefault="00070E87">
      <w:pPr>
        <w:spacing w:line="200" w:lineRule="exact"/>
      </w:pPr>
    </w:p>
    <w:p w14:paraId="67EF5774" w14:textId="63FADB40" w:rsidR="00070E87" w:rsidRDefault="00070E87">
      <w:pPr>
        <w:spacing w:line="200" w:lineRule="exact"/>
      </w:pPr>
    </w:p>
    <w:p w14:paraId="29BA057C" w14:textId="60713AB7" w:rsidR="00070E87" w:rsidRDefault="00070E87">
      <w:pPr>
        <w:spacing w:line="200" w:lineRule="exact"/>
      </w:pPr>
    </w:p>
    <w:p w14:paraId="72E6620F" w14:textId="0B4CC2A7" w:rsidR="00070E87" w:rsidRDefault="00070E87">
      <w:pPr>
        <w:spacing w:line="200" w:lineRule="exact"/>
      </w:pPr>
    </w:p>
    <w:p w14:paraId="1AD4350C" w14:textId="5A03BF8F" w:rsidR="00070E87" w:rsidRDefault="00070E87">
      <w:pPr>
        <w:spacing w:line="200" w:lineRule="exact"/>
      </w:pPr>
    </w:p>
    <w:p w14:paraId="5CD8C59C" w14:textId="0321EAC3" w:rsidR="00070E87" w:rsidRDefault="00070E87">
      <w:pPr>
        <w:spacing w:line="200" w:lineRule="exact"/>
      </w:pPr>
    </w:p>
    <w:p w14:paraId="4737DC55" w14:textId="450C8A23" w:rsidR="00070E87" w:rsidRDefault="00070E87">
      <w:pPr>
        <w:spacing w:line="200" w:lineRule="exact"/>
      </w:pPr>
    </w:p>
    <w:p w14:paraId="0D1C48B8" w14:textId="111E72D2" w:rsidR="00070E87" w:rsidRDefault="00070E87">
      <w:pPr>
        <w:spacing w:line="200" w:lineRule="exact"/>
      </w:pPr>
    </w:p>
    <w:p w14:paraId="582789B3" w14:textId="7FDA86B1" w:rsidR="00070E87" w:rsidRDefault="00070E87">
      <w:pPr>
        <w:spacing w:line="200" w:lineRule="exact"/>
      </w:pPr>
    </w:p>
    <w:p w14:paraId="7D6E3F5D" w14:textId="0981D7C9" w:rsidR="00070E87" w:rsidRDefault="00070E87">
      <w:pPr>
        <w:spacing w:line="200" w:lineRule="exact"/>
      </w:pPr>
    </w:p>
    <w:p w14:paraId="553FFD61" w14:textId="12E85765" w:rsidR="00070E87" w:rsidRDefault="00070E87">
      <w:pPr>
        <w:spacing w:line="200" w:lineRule="exact"/>
      </w:pPr>
    </w:p>
    <w:p w14:paraId="766D7968" w14:textId="60D78211" w:rsidR="00070E87" w:rsidRDefault="00070E87">
      <w:pPr>
        <w:spacing w:line="200" w:lineRule="exact"/>
      </w:pPr>
    </w:p>
    <w:p w14:paraId="46A5A69C" w14:textId="5BF57FBE" w:rsidR="00070E87" w:rsidRDefault="00070E87">
      <w:pPr>
        <w:spacing w:line="200" w:lineRule="exact"/>
      </w:pPr>
    </w:p>
    <w:p w14:paraId="74328A64" w14:textId="51F40D85" w:rsidR="00070E87" w:rsidRDefault="00070E87">
      <w:pPr>
        <w:spacing w:line="200" w:lineRule="exact"/>
      </w:pPr>
    </w:p>
    <w:p w14:paraId="1AB79670" w14:textId="1013087A" w:rsidR="00070E87" w:rsidRDefault="00070E87">
      <w:pPr>
        <w:spacing w:line="200" w:lineRule="exact"/>
      </w:pPr>
    </w:p>
    <w:p w14:paraId="4538F63A" w14:textId="354AFAF8" w:rsidR="00070E87" w:rsidRDefault="00070E87">
      <w:pPr>
        <w:spacing w:line="200" w:lineRule="exact"/>
      </w:pPr>
    </w:p>
    <w:p w14:paraId="188AC527" w14:textId="1EBA2078" w:rsidR="00070E87" w:rsidRDefault="00070E87">
      <w:pPr>
        <w:spacing w:line="200" w:lineRule="exact"/>
      </w:pPr>
    </w:p>
    <w:p w14:paraId="657C5104" w14:textId="6D3CF3D9" w:rsidR="00070E87" w:rsidRDefault="00070E87">
      <w:pPr>
        <w:spacing w:line="200" w:lineRule="exact"/>
      </w:pPr>
    </w:p>
    <w:p w14:paraId="5663AD2A" w14:textId="48F6FC4C" w:rsidR="00070E87" w:rsidRDefault="00070E87">
      <w:pPr>
        <w:spacing w:line="200" w:lineRule="exact"/>
      </w:pPr>
    </w:p>
    <w:p w14:paraId="4639D9DC" w14:textId="34679621" w:rsidR="00070E87" w:rsidRDefault="00070E87">
      <w:pPr>
        <w:spacing w:line="200" w:lineRule="exact"/>
      </w:pPr>
    </w:p>
    <w:p w14:paraId="04F7353A" w14:textId="1AC19F41" w:rsidR="00070E87" w:rsidRDefault="00070E87">
      <w:pPr>
        <w:spacing w:line="200" w:lineRule="exact"/>
      </w:pPr>
    </w:p>
    <w:p w14:paraId="11074866" w14:textId="5F7124FA" w:rsidR="00070E87" w:rsidRDefault="00070E87">
      <w:pPr>
        <w:spacing w:line="200" w:lineRule="exact"/>
      </w:pPr>
    </w:p>
    <w:p w14:paraId="12A4864E" w14:textId="4CC11F00" w:rsidR="00070E87" w:rsidRDefault="00070E87">
      <w:pPr>
        <w:spacing w:line="200" w:lineRule="exact"/>
      </w:pPr>
    </w:p>
    <w:p w14:paraId="27CF137A" w14:textId="4E2AE5F1" w:rsidR="00070E87" w:rsidRDefault="00070E87">
      <w:pPr>
        <w:spacing w:line="200" w:lineRule="exact"/>
      </w:pPr>
    </w:p>
    <w:p w14:paraId="5EC43859" w14:textId="28B29A75" w:rsidR="00070E87" w:rsidRDefault="00070E87">
      <w:pPr>
        <w:spacing w:line="200" w:lineRule="exact"/>
      </w:pPr>
    </w:p>
    <w:p w14:paraId="66DC3219" w14:textId="287AE0BF" w:rsidR="00070E87" w:rsidRDefault="00070E87">
      <w:pPr>
        <w:spacing w:line="200" w:lineRule="exact"/>
      </w:pPr>
    </w:p>
    <w:p w14:paraId="0D0CB5F0" w14:textId="3BAC74A8" w:rsidR="00070E87" w:rsidRDefault="00070E87">
      <w:pPr>
        <w:spacing w:line="200" w:lineRule="exact"/>
      </w:pPr>
    </w:p>
    <w:p w14:paraId="62041AE9" w14:textId="52893A3B" w:rsidR="00070E87" w:rsidRDefault="00070E87">
      <w:pPr>
        <w:spacing w:line="200" w:lineRule="exact"/>
      </w:pPr>
    </w:p>
    <w:p w14:paraId="758BBE40" w14:textId="0D0E8EC5" w:rsidR="00070E87" w:rsidRDefault="00070E87">
      <w:pPr>
        <w:spacing w:line="200" w:lineRule="exact"/>
      </w:pPr>
    </w:p>
    <w:p w14:paraId="0287D63D" w14:textId="30329E41" w:rsidR="00070E87" w:rsidRDefault="00070E87">
      <w:pPr>
        <w:spacing w:line="200" w:lineRule="exact"/>
      </w:pPr>
    </w:p>
    <w:p w14:paraId="20EDF105" w14:textId="63440948" w:rsidR="00070E87" w:rsidRDefault="00070E87">
      <w:pPr>
        <w:spacing w:line="200" w:lineRule="exact"/>
      </w:pPr>
    </w:p>
    <w:p w14:paraId="4424FF66" w14:textId="5A66C9A4" w:rsidR="00070E87" w:rsidRDefault="00070E87">
      <w:pPr>
        <w:spacing w:line="200" w:lineRule="exact"/>
      </w:pPr>
    </w:p>
    <w:p w14:paraId="34526D66" w14:textId="77777777" w:rsidR="00070E87" w:rsidRDefault="00070E87">
      <w:pPr>
        <w:spacing w:line="200" w:lineRule="exact"/>
      </w:pPr>
    </w:p>
    <w:p w14:paraId="4744A29E" w14:textId="77777777" w:rsidR="00594496" w:rsidRDefault="00594496">
      <w:pPr>
        <w:spacing w:before="13" w:line="200" w:lineRule="exact"/>
      </w:pPr>
    </w:p>
    <w:p w14:paraId="2F1F6463" w14:textId="77777777" w:rsidR="00594496" w:rsidRDefault="00A02048">
      <w:pPr>
        <w:spacing w:line="360" w:lineRule="exact"/>
        <w:ind w:left="1080"/>
        <w:rPr>
          <w:rFonts w:ascii="Arial" w:eastAsia="Arial" w:hAnsi="Arial" w:cs="Arial"/>
          <w:sz w:val="32"/>
          <w:szCs w:val="32"/>
        </w:rPr>
      </w:pPr>
      <w:r>
        <w:pict w14:anchorId="3ACD261B">
          <v:group id="_x0000_s1028" style="position:absolute;left:0;text-align:left;margin-left:52.55pt;margin-top:21.5pt;width:490.2pt;height:0;z-index:-251609088;mso-position-horizontal-relative:page" coordorigin="1051,430" coordsize="9804,0">
            <v:shape id="_x0000_s1029" style="position:absolute;left:1051;top:430;width:9804;height:0" coordorigin="1051,430" coordsize="9804,0" path="m1051,430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15:</w:t>
      </w:r>
      <w:r w:rsidR="00C01BCE">
        <w:rPr>
          <w:b/>
          <w:color w:val="0092D2"/>
          <w:spacing w:val="6"/>
          <w:position w:val="-1"/>
          <w:sz w:val="32"/>
          <w:szCs w:val="32"/>
        </w:rPr>
        <w:t xml:space="preserve"> </w:t>
      </w:r>
      <w:r w:rsidR="00C01BCE">
        <w:rPr>
          <w:rFonts w:ascii="Arial" w:eastAsia="Arial" w:hAnsi="Arial" w:cs="Arial"/>
          <w:b/>
          <w:color w:val="0092D2"/>
          <w:spacing w:val="-25"/>
          <w:position w:val="-1"/>
          <w:sz w:val="32"/>
          <w:szCs w:val="32"/>
        </w:rPr>
        <w:t>T</w:t>
      </w:r>
      <w:r w:rsidR="00C01BCE">
        <w:rPr>
          <w:rFonts w:ascii="Arial" w:eastAsia="Arial" w:hAnsi="Arial" w:cs="Arial"/>
          <w:b/>
          <w:color w:val="0092D2"/>
          <w:spacing w:val="3"/>
          <w:position w:val="-1"/>
          <w:sz w:val="32"/>
          <w:szCs w:val="32"/>
        </w:rPr>
        <w:t>e</w:t>
      </w:r>
      <w:r w:rsidR="00C01BCE">
        <w:rPr>
          <w:rFonts w:ascii="Arial" w:eastAsia="Arial" w:hAnsi="Arial" w:cs="Arial"/>
          <w:b/>
          <w:color w:val="0092D2"/>
          <w:spacing w:val="2"/>
          <w:position w:val="-1"/>
          <w:sz w:val="32"/>
          <w:szCs w:val="32"/>
        </w:rPr>
        <w:t>m</w:t>
      </w:r>
      <w:r w:rsidR="00C01BCE">
        <w:rPr>
          <w:rFonts w:ascii="Arial" w:eastAsia="Arial" w:hAnsi="Arial" w:cs="Arial"/>
          <w:b/>
          <w:color w:val="0092D2"/>
          <w:position w:val="-1"/>
          <w:sz w:val="32"/>
          <w:szCs w:val="32"/>
        </w:rPr>
        <w:t>pla</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es</w:t>
      </w:r>
    </w:p>
    <w:p w14:paraId="625AED66" w14:textId="77777777" w:rsidR="00594496" w:rsidRDefault="00594496">
      <w:pPr>
        <w:spacing w:before="13" w:line="280" w:lineRule="exact"/>
        <w:rPr>
          <w:sz w:val="28"/>
          <w:szCs w:val="28"/>
        </w:rPr>
      </w:pPr>
    </w:p>
    <w:p w14:paraId="5FC3C018" w14:textId="6391132E" w:rsidR="00066349" w:rsidRPr="00532B12" w:rsidRDefault="00B43316" w:rsidP="0061338D">
      <w:pPr>
        <w:spacing w:before="32" w:line="410" w:lineRule="auto"/>
        <w:ind w:left="1080" w:right="6108"/>
        <w:rPr>
          <w:rFonts w:ascii="Arial" w:eastAsia="Arial" w:hAnsi="Arial" w:cs="Arial"/>
          <w:position w:val="-1"/>
          <w:sz w:val="22"/>
          <w:szCs w:val="22"/>
        </w:rPr>
      </w:pPr>
      <w:r w:rsidRPr="00532B12">
        <w:rPr>
          <w:rFonts w:ascii="Arial" w:eastAsia="Arial" w:hAnsi="Arial" w:cs="Arial"/>
          <w:position w:val="-1"/>
          <w:sz w:val="22"/>
          <w:szCs w:val="22"/>
        </w:rPr>
        <w:t xml:space="preserve">15-1 </w:t>
      </w:r>
      <w:r w:rsidR="00BF7850" w:rsidRPr="00532B12">
        <w:rPr>
          <w:rFonts w:ascii="Arial" w:eastAsia="Arial" w:hAnsi="Arial" w:cs="Arial"/>
          <w:position w:val="-1"/>
          <w:sz w:val="22"/>
          <w:szCs w:val="22"/>
        </w:rPr>
        <w:t xml:space="preserve">Annual General Meeting Advertising </w:t>
      </w:r>
      <w:bookmarkStart w:id="0" w:name="_MON_1705243171"/>
      <w:bookmarkEnd w:id="0"/>
      <w:r w:rsidR="00C52077">
        <w:rPr>
          <w:rFonts w:ascii="Arial" w:eastAsia="Arial" w:hAnsi="Arial" w:cs="Arial"/>
          <w:position w:val="-1"/>
          <w:sz w:val="22"/>
          <w:szCs w:val="22"/>
        </w:rPr>
        <w:object w:dxaOrig="1536" w:dyaOrig="996" w14:anchorId="4F99ABEB">
          <v:shape id="_x0000_i1025" type="#_x0000_t75" style="width:76.5pt;height:49.5pt" o:ole="">
            <v:imagedata r:id="rId29" o:title=""/>
          </v:shape>
          <o:OLEObject Type="Embed" ProgID="Word.Document.12" ShapeID="_x0000_i1025" DrawAspect="Icon" ObjectID="_1710929892" r:id="rId30">
            <o:FieldCodes>\s</o:FieldCodes>
          </o:OLEObject>
        </w:object>
      </w:r>
    </w:p>
    <w:p w14:paraId="23BC88B7" w14:textId="77777777" w:rsidR="001F7F40" w:rsidRDefault="00B43316" w:rsidP="0061338D">
      <w:pPr>
        <w:spacing w:before="32" w:line="410" w:lineRule="auto"/>
        <w:ind w:left="1080" w:right="6108"/>
        <w:rPr>
          <w:rFonts w:ascii="Arial" w:eastAsia="Arial" w:hAnsi="Arial" w:cs="Arial"/>
          <w:position w:val="-1"/>
          <w:sz w:val="22"/>
          <w:szCs w:val="22"/>
        </w:rPr>
      </w:pPr>
      <w:r w:rsidRPr="00532B12">
        <w:rPr>
          <w:rFonts w:ascii="Arial" w:eastAsia="Arial" w:hAnsi="Arial" w:cs="Arial"/>
          <w:position w:val="-1"/>
          <w:sz w:val="22"/>
          <w:szCs w:val="22"/>
        </w:rPr>
        <w:t xml:space="preserve">15-2 </w:t>
      </w:r>
      <w:r w:rsidR="00BF7850" w:rsidRPr="00532B12">
        <w:rPr>
          <w:rFonts w:ascii="Arial" w:eastAsia="Arial" w:hAnsi="Arial" w:cs="Arial"/>
          <w:position w:val="-1"/>
          <w:sz w:val="22"/>
          <w:szCs w:val="22"/>
        </w:rPr>
        <w:t xml:space="preserve">Template </w:t>
      </w:r>
      <w:r w:rsidR="00C01BCE" w:rsidRPr="00532B12">
        <w:rPr>
          <w:rFonts w:ascii="Arial" w:eastAsia="Arial" w:hAnsi="Arial" w:cs="Arial"/>
          <w:position w:val="-1"/>
          <w:sz w:val="22"/>
          <w:szCs w:val="22"/>
        </w:rPr>
        <w:t xml:space="preserve">Annual General Meeting Report </w:t>
      </w:r>
      <w:bookmarkStart w:id="1" w:name="_MON_1705243237"/>
      <w:bookmarkEnd w:id="1"/>
      <w:r w:rsidR="001F7F40">
        <w:rPr>
          <w:rFonts w:ascii="Arial" w:eastAsia="Arial" w:hAnsi="Arial" w:cs="Arial"/>
          <w:position w:val="-1"/>
          <w:sz w:val="22"/>
          <w:szCs w:val="22"/>
        </w:rPr>
        <w:object w:dxaOrig="1536" w:dyaOrig="996" w14:anchorId="09E7E7EE">
          <v:shape id="_x0000_i1026" type="#_x0000_t75" style="width:76.5pt;height:49.5pt" o:ole="">
            <v:imagedata r:id="rId31" o:title=""/>
          </v:shape>
          <o:OLEObject Type="Embed" ProgID="Word.Document.12" ShapeID="_x0000_i1026" DrawAspect="Icon" ObjectID="_1710929893" r:id="rId32">
            <o:FieldCodes>\s</o:FieldCodes>
          </o:OLEObject>
        </w:object>
      </w:r>
    </w:p>
    <w:p w14:paraId="231AB6C3" w14:textId="77777777" w:rsidR="001F7F40" w:rsidRDefault="00066349" w:rsidP="0061338D">
      <w:pPr>
        <w:spacing w:before="32" w:line="410" w:lineRule="auto"/>
        <w:ind w:left="1080" w:right="6108"/>
        <w:rPr>
          <w:rFonts w:ascii="Arial" w:eastAsia="Arial" w:hAnsi="Arial" w:cs="Arial"/>
          <w:position w:val="-1"/>
          <w:sz w:val="22"/>
          <w:szCs w:val="22"/>
        </w:rPr>
      </w:pPr>
      <w:r w:rsidRPr="00532B12">
        <w:rPr>
          <w:rFonts w:ascii="Arial" w:eastAsia="Arial" w:hAnsi="Arial" w:cs="Arial"/>
          <w:position w:val="-1"/>
          <w:sz w:val="22"/>
          <w:szCs w:val="22"/>
        </w:rPr>
        <w:t xml:space="preserve">15-3 </w:t>
      </w:r>
      <w:r w:rsidR="00C01BCE" w:rsidRPr="00532B12">
        <w:rPr>
          <w:rFonts w:ascii="Arial" w:eastAsia="Arial" w:hAnsi="Arial" w:cs="Arial"/>
          <w:position w:val="-1"/>
          <w:sz w:val="22"/>
          <w:szCs w:val="22"/>
        </w:rPr>
        <w:t xml:space="preserve">Template Annual General Meeting Agenda </w:t>
      </w:r>
      <w:bookmarkStart w:id="2" w:name="_MON_1705243248"/>
      <w:bookmarkEnd w:id="2"/>
      <w:r w:rsidR="001F7F40">
        <w:rPr>
          <w:rFonts w:ascii="Arial" w:eastAsia="Arial" w:hAnsi="Arial" w:cs="Arial"/>
          <w:position w:val="-1"/>
          <w:sz w:val="22"/>
          <w:szCs w:val="22"/>
        </w:rPr>
        <w:object w:dxaOrig="1536" w:dyaOrig="996" w14:anchorId="14C3EB0F">
          <v:shape id="_x0000_i1027" type="#_x0000_t75" style="width:76.5pt;height:49.5pt" o:ole="">
            <v:imagedata r:id="rId33" o:title=""/>
          </v:shape>
          <o:OLEObject Type="Embed" ProgID="Word.Document.12" ShapeID="_x0000_i1027" DrawAspect="Icon" ObjectID="_1710929894" r:id="rId34">
            <o:FieldCodes>\s</o:FieldCodes>
          </o:OLEObject>
        </w:object>
      </w:r>
    </w:p>
    <w:p w14:paraId="02CC5D83" w14:textId="353C6A81" w:rsidR="001F7F40" w:rsidRDefault="00066349" w:rsidP="000F7579">
      <w:pPr>
        <w:spacing w:before="32" w:line="410" w:lineRule="auto"/>
        <w:ind w:left="1080" w:right="4549"/>
        <w:rPr>
          <w:rFonts w:ascii="Arial" w:eastAsia="Arial" w:hAnsi="Arial" w:cs="Arial"/>
          <w:position w:val="-1"/>
          <w:sz w:val="22"/>
          <w:szCs w:val="22"/>
        </w:rPr>
      </w:pPr>
      <w:r w:rsidRPr="00532B12">
        <w:rPr>
          <w:rFonts w:ascii="Arial" w:eastAsia="Arial" w:hAnsi="Arial" w:cs="Arial"/>
          <w:position w:val="-1"/>
          <w:sz w:val="22"/>
          <w:szCs w:val="22"/>
        </w:rPr>
        <w:t xml:space="preserve">15-4 </w:t>
      </w:r>
      <w:r w:rsidR="00C01BCE" w:rsidRPr="00532B12">
        <w:rPr>
          <w:rFonts w:ascii="Arial" w:eastAsia="Arial" w:hAnsi="Arial" w:cs="Arial"/>
          <w:position w:val="-1"/>
          <w:sz w:val="22"/>
          <w:szCs w:val="22"/>
        </w:rPr>
        <w:t>Template Annual General Meeting Minutes</w:t>
      </w:r>
      <w:r w:rsidR="00D550E5">
        <w:rPr>
          <w:rFonts w:ascii="Arial" w:eastAsia="Arial" w:hAnsi="Arial" w:cs="Arial"/>
          <w:position w:val="-1"/>
          <w:sz w:val="22"/>
          <w:szCs w:val="22"/>
        </w:rPr>
        <w:t xml:space="preserve"> </w:t>
      </w:r>
      <w:r w:rsidR="00D550E5" w:rsidRPr="00532B12">
        <w:rPr>
          <w:rFonts w:ascii="Arial" w:eastAsia="Arial" w:hAnsi="Arial" w:cs="Arial"/>
          <w:position w:val="-1"/>
          <w:sz w:val="22"/>
          <w:szCs w:val="22"/>
        </w:rPr>
        <w:t>Template</w:t>
      </w:r>
      <w:r w:rsidR="00C01BCE" w:rsidRPr="00532B12">
        <w:rPr>
          <w:rFonts w:ascii="Arial" w:eastAsia="Arial" w:hAnsi="Arial" w:cs="Arial"/>
          <w:position w:val="-1"/>
          <w:sz w:val="22"/>
          <w:szCs w:val="22"/>
        </w:rPr>
        <w:t xml:space="preserve"> </w:t>
      </w:r>
      <w:bookmarkStart w:id="3" w:name="_MON_1705243258"/>
      <w:bookmarkEnd w:id="3"/>
      <w:r w:rsidR="001F7F40">
        <w:rPr>
          <w:rFonts w:ascii="Arial" w:eastAsia="Arial" w:hAnsi="Arial" w:cs="Arial"/>
          <w:position w:val="-1"/>
          <w:sz w:val="22"/>
          <w:szCs w:val="22"/>
        </w:rPr>
        <w:object w:dxaOrig="1536" w:dyaOrig="996" w14:anchorId="6D458447">
          <v:shape id="_x0000_i1028" type="#_x0000_t75" style="width:76.5pt;height:49.5pt" o:ole="">
            <v:imagedata r:id="rId35" o:title=""/>
          </v:shape>
          <o:OLEObject Type="Embed" ProgID="Word.Document.12" ShapeID="_x0000_i1028" DrawAspect="Icon" ObjectID="_1710929895" r:id="rId36">
            <o:FieldCodes>\s</o:FieldCodes>
          </o:OLEObject>
        </w:object>
      </w:r>
    </w:p>
    <w:p w14:paraId="6CF7C897" w14:textId="77777777" w:rsidR="00EA7A8F" w:rsidRDefault="00066349" w:rsidP="0061338D">
      <w:pPr>
        <w:spacing w:before="32" w:line="410" w:lineRule="auto"/>
        <w:ind w:left="1080" w:right="6108"/>
        <w:rPr>
          <w:rFonts w:ascii="Arial" w:eastAsia="Arial" w:hAnsi="Arial" w:cs="Arial"/>
          <w:position w:val="-1"/>
          <w:sz w:val="22"/>
          <w:szCs w:val="22"/>
        </w:rPr>
      </w:pPr>
      <w:r w:rsidRPr="00532B12">
        <w:rPr>
          <w:rFonts w:ascii="Arial" w:eastAsia="Arial" w:hAnsi="Arial" w:cs="Arial"/>
          <w:position w:val="-1"/>
          <w:sz w:val="22"/>
          <w:szCs w:val="22"/>
        </w:rPr>
        <w:t xml:space="preserve">15-5 </w:t>
      </w:r>
      <w:r w:rsidR="00C01BCE" w:rsidRPr="00532B12">
        <w:rPr>
          <w:rFonts w:ascii="Arial" w:eastAsia="Arial" w:hAnsi="Arial" w:cs="Arial"/>
          <w:position w:val="-1"/>
          <w:sz w:val="22"/>
          <w:szCs w:val="22"/>
        </w:rPr>
        <w:t>Annual Report Template</w:t>
      </w:r>
    </w:p>
    <w:bookmarkStart w:id="4" w:name="_MON_1705244230"/>
    <w:bookmarkEnd w:id="4"/>
    <w:p w14:paraId="55524E2D" w14:textId="1C3D0BBB" w:rsidR="00594496" w:rsidRPr="00532B12" w:rsidRDefault="00EA7A8F" w:rsidP="0061338D">
      <w:pPr>
        <w:spacing w:before="32" w:line="410" w:lineRule="auto"/>
        <w:ind w:left="1080" w:right="6108"/>
        <w:rPr>
          <w:rFonts w:ascii="Arial" w:eastAsia="Arial" w:hAnsi="Arial" w:cs="Arial"/>
          <w:position w:val="-1"/>
          <w:sz w:val="22"/>
          <w:szCs w:val="22"/>
        </w:rPr>
      </w:pPr>
      <w:r>
        <w:rPr>
          <w:rFonts w:ascii="Arial" w:eastAsia="Arial" w:hAnsi="Arial" w:cs="Arial"/>
          <w:position w:val="-1"/>
          <w:sz w:val="22"/>
          <w:szCs w:val="22"/>
        </w:rPr>
        <w:object w:dxaOrig="1536" w:dyaOrig="996" w14:anchorId="49EE0EE9">
          <v:shape id="_x0000_i1029" type="#_x0000_t75" style="width:76.5pt;height:49.5pt" o:ole="">
            <v:imagedata r:id="rId37" o:title=""/>
          </v:shape>
          <o:OLEObject Type="Embed" ProgID="Word.Document.12" ShapeID="_x0000_i1029" DrawAspect="Icon" ObjectID="_1710929896" r:id="rId38">
            <o:FieldCodes>\s</o:FieldCodes>
          </o:OLEObject>
        </w:object>
      </w:r>
    </w:p>
    <w:p w14:paraId="518DF24F" w14:textId="45CAF977" w:rsidR="00594496" w:rsidRDefault="00066349">
      <w:pPr>
        <w:spacing w:before="4"/>
        <w:ind w:left="1080"/>
        <w:rPr>
          <w:rFonts w:ascii="Arial" w:eastAsia="Arial" w:hAnsi="Arial" w:cs="Arial"/>
          <w:position w:val="-1"/>
          <w:sz w:val="22"/>
          <w:szCs w:val="22"/>
        </w:rPr>
      </w:pPr>
      <w:r w:rsidRPr="00532B12">
        <w:rPr>
          <w:rFonts w:ascii="Arial" w:eastAsia="Arial" w:hAnsi="Arial" w:cs="Arial"/>
          <w:position w:val="-1"/>
          <w:sz w:val="22"/>
          <w:szCs w:val="22"/>
        </w:rPr>
        <w:t xml:space="preserve">15-6 </w:t>
      </w:r>
      <w:r w:rsidR="00C01BCE" w:rsidRPr="00532B12">
        <w:rPr>
          <w:rFonts w:ascii="Arial" w:eastAsia="Arial" w:hAnsi="Arial" w:cs="Arial"/>
          <w:position w:val="-1"/>
          <w:sz w:val="22"/>
          <w:szCs w:val="22"/>
        </w:rPr>
        <w:t>Emergency Contacts</w:t>
      </w:r>
    </w:p>
    <w:p w14:paraId="16D1275F" w14:textId="70E01285" w:rsidR="0085729D" w:rsidRDefault="0085729D">
      <w:pPr>
        <w:spacing w:before="4"/>
        <w:ind w:left="1080"/>
        <w:rPr>
          <w:rFonts w:ascii="Arial" w:eastAsia="Arial" w:hAnsi="Arial" w:cs="Arial"/>
          <w:position w:val="-1"/>
          <w:sz w:val="22"/>
          <w:szCs w:val="22"/>
        </w:rPr>
      </w:pPr>
    </w:p>
    <w:p w14:paraId="5F335C32" w14:textId="281ED7C3" w:rsidR="0085729D" w:rsidRPr="00FF60B8" w:rsidRDefault="00A02048">
      <w:pPr>
        <w:spacing w:before="4"/>
        <w:ind w:left="1080"/>
        <w:rPr>
          <w:rFonts w:ascii="Arial" w:eastAsia="Arial" w:hAnsi="Arial" w:cs="Arial"/>
          <w:position w:val="-1"/>
          <w:sz w:val="22"/>
          <w:szCs w:val="22"/>
        </w:rPr>
      </w:pPr>
      <w:hyperlink r:id="rId39" w:history="1">
        <w:r w:rsidR="00FF60B8" w:rsidRPr="00FF60B8">
          <w:rPr>
            <w:rStyle w:val="Hyperlink"/>
            <w:rFonts w:ascii="Arial" w:eastAsiaTheme="majorEastAsia" w:hAnsi="Arial" w:cs="Arial"/>
            <w:sz w:val="22"/>
            <w:szCs w:val="22"/>
          </w:rPr>
          <w:t>Emergencies and Disasters - Edward River (nsw.gov.au)</w:t>
        </w:r>
      </w:hyperlink>
    </w:p>
    <w:p w14:paraId="4D9591FF" w14:textId="457DE380" w:rsidR="00594496" w:rsidRPr="00532B12" w:rsidRDefault="00594496">
      <w:pPr>
        <w:spacing w:before="1" w:line="180" w:lineRule="exact"/>
        <w:rPr>
          <w:rFonts w:ascii="Arial" w:eastAsia="Arial" w:hAnsi="Arial" w:cs="Arial"/>
          <w:position w:val="-1"/>
          <w:sz w:val="22"/>
          <w:szCs w:val="22"/>
        </w:rPr>
      </w:pPr>
    </w:p>
    <w:p w14:paraId="5EF0006B" w14:textId="77777777" w:rsidR="003D1CAE" w:rsidRDefault="00066349" w:rsidP="00125571">
      <w:pPr>
        <w:spacing w:line="410" w:lineRule="auto"/>
        <w:ind w:left="1080" w:right="6533"/>
        <w:rPr>
          <w:rFonts w:ascii="Arial" w:eastAsia="Arial" w:hAnsi="Arial" w:cs="Arial"/>
          <w:position w:val="-1"/>
          <w:sz w:val="22"/>
          <w:szCs w:val="22"/>
        </w:rPr>
      </w:pPr>
      <w:r w:rsidRPr="00532B12">
        <w:rPr>
          <w:rFonts w:ascii="Arial" w:eastAsia="Arial" w:hAnsi="Arial" w:cs="Arial"/>
          <w:position w:val="-1"/>
          <w:sz w:val="22"/>
          <w:szCs w:val="22"/>
        </w:rPr>
        <w:t xml:space="preserve">15-7 </w:t>
      </w:r>
      <w:r w:rsidR="00C01BCE" w:rsidRPr="00532B12">
        <w:rPr>
          <w:rFonts w:ascii="Arial" w:eastAsia="Arial" w:hAnsi="Arial" w:cs="Arial"/>
          <w:position w:val="-1"/>
          <w:sz w:val="22"/>
          <w:szCs w:val="22"/>
        </w:rPr>
        <w:t>Ordinary Meeting Agenda</w:t>
      </w:r>
      <w:r w:rsidR="00125571">
        <w:rPr>
          <w:rFonts w:ascii="Arial" w:eastAsia="Arial" w:hAnsi="Arial" w:cs="Arial"/>
          <w:position w:val="-1"/>
          <w:sz w:val="22"/>
          <w:szCs w:val="22"/>
        </w:rPr>
        <w:t xml:space="preserve"> </w:t>
      </w:r>
      <w:r w:rsidR="00C01BCE" w:rsidRPr="00532B12">
        <w:rPr>
          <w:rFonts w:ascii="Arial" w:eastAsia="Arial" w:hAnsi="Arial" w:cs="Arial"/>
          <w:position w:val="-1"/>
          <w:sz w:val="22"/>
          <w:szCs w:val="22"/>
        </w:rPr>
        <w:t xml:space="preserve">Template </w:t>
      </w:r>
      <w:bookmarkStart w:id="5" w:name="_MON_1705243317"/>
      <w:bookmarkEnd w:id="5"/>
      <w:r w:rsidR="003D1CAE">
        <w:rPr>
          <w:rFonts w:ascii="Arial" w:eastAsia="Arial" w:hAnsi="Arial" w:cs="Arial"/>
          <w:position w:val="-1"/>
          <w:sz w:val="22"/>
          <w:szCs w:val="22"/>
        </w:rPr>
        <w:object w:dxaOrig="1536" w:dyaOrig="996" w14:anchorId="1D6CDE7D">
          <v:shape id="_x0000_i1030" type="#_x0000_t75" style="width:76.5pt;height:49.5pt" o:ole="">
            <v:imagedata r:id="rId40" o:title=""/>
          </v:shape>
          <o:OLEObject Type="Embed" ProgID="Word.Document.12" ShapeID="_x0000_i1030" DrawAspect="Icon" ObjectID="_1710929897" r:id="rId41">
            <o:FieldCodes>\s</o:FieldCodes>
          </o:OLEObject>
        </w:object>
      </w:r>
    </w:p>
    <w:p w14:paraId="78149089" w14:textId="3FB2AC25" w:rsidR="00532B12" w:rsidRPr="00532B12" w:rsidRDefault="00125571" w:rsidP="00125571">
      <w:pPr>
        <w:spacing w:line="410" w:lineRule="auto"/>
        <w:ind w:left="1080" w:right="6533"/>
        <w:rPr>
          <w:rFonts w:ascii="Arial" w:eastAsia="Arial" w:hAnsi="Arial" w:cs="Arial"/>
          <w:position w:val="-1"/>
          <w:sz w:val="22"/>
          <w:szCs w:val="22"/>
        </w:rPr>
      </w:pPr>
      <w:r>
        <w:rPr>
          <w:rFonts w:ascii="Arial" w:eastAsia="Arial" w:hAnsi="Arial" w:cs="Arial"/>
          <w:position w:val="-1"/>
          <w:sz w:val="22"/>
          <w:szCs w:val="22"/>
        </w:rPr>
        <w:t xml:space="preserve">15-8 </w:t>
      </w:r>
      <w:r w:rsidR="00C01BCE" w:rsidRPr="00532B12">
        <w:rPr>
          <w:rFonts w:ascii="Arial" w:eastAsia="Arial" w:hAnsi="Arial" w:cs="Arial"/>
          <w:position w:val="-1"/>
          <w:sz w:val="22"/>
          <w:szCs w:val="22"/>
        </w:rPr>
        <w:t xml:space="preserve">Ordinary Meeting Minutes Template </w:t>
      </w:r>
      <w:bookmarkStart w:id="6" w:name="_MON_1705243336"/>
      <w:bookmarkEnd w:id="6"/>
      <w:r w:rsidR="00864A87">
        <w:rPr>
          <w:rFonts w:ascii="Arial" w:eastAsia="Arial" w:hAnsi="Arial" w:cs="Arial"/>
          <w:position w:val="-1"/>
          <w:sz w:val="22"/>
          <w:szCs w:val="22"/>
        </w:rPr>
        <w:object w:dxaOrig="1536" w:dyaOrig="996" w14:anchorId="4482E913">
          <v:shape id="_x0000_i1031" type="#_x0000_t75" style="width:76.5pt;height:49.5pt" o:ole="">
            <v:imagedata r:id="rId42" o:title=""/>
          </v:shape>
          <o:OLEObject Type="Embed" ProgID="Word.Document.12" ShapeID="_x0000_i1031" DrawAspect="Icon" ObjectID="_1710929898" r:id="rId43">
            <o:FieldCodes>\s</o:FieldCodes>
          </o:OLEObject>
        </w:object>
      </w:r>
    </w:p>
    <w:p w14:paraId="7E0EC08B" w14:textId="4761BCFA" w:rsidR="00594496" w:rsidRPr="00532B12" w:rsidRDefault="00532B12" w:rsidP="00066349">
      <w:pPr>
        <w:spacing w:line="410" w:lineRule="auto"/>
        <w:ind w:left="1080" w:right="7287"/>
        <w:rPr>
          <w:rFonts w:ascii="Arial" w:eastAsia="Arial" w:hAnsi="Arial" w:cs="Arial"/>
          <w:position w:val="-1"/>
          <w:sz w:val="22"/>
          <w:szCs w:val="22"/>
        </w:rPr>
      </w:pPr>
      <w:r w:rsidRPr="00532B12">
        <w:rPr>
          <w:rFonts w:ascii="Arial" w:eastAsia="Arial" w:hAnsi="Arial" w:cs="Arial"/>
          <w:position w:val="-1"/>
          <w:sz w:val="22"/>
          <w:szCs w:val="22"/>
        </w:rPr>
        <w:t>15-</w:t>
      </w:r>
      <w:r w:rsidR="00125571">
        <w:rPr>
          <w:rFonts w:ascii="Arial" w:eastAsia="Arial" w:hAnsi="Arial" w:cs="Arial"/>
          <w:position w:val="-1"/>
          <w:sz w:val="22"/>
          <w:szCs w:val="22"/>
        </w:rPr>
        <w:t>9</w:t>
      </w:r>
      <w:r w:rsidRPr="00532B12">
        <w:rPr>
          <w:rFonts w:ascii="Arial" w:eastAsia="Arial" w:hAnsi="Arial" w:cs="Arial"/>
          <w:position w:val="-1"/>
          <w:sz w:val="22"/>
          <w:szCs w:val="22"/>
        </w:rPr>
        <w:t xml:space="preserve"> </w:t>
      </w:r>
      <w:r w:rsidR="00C01BCE" w:rsidRPr="00532B12">
        <w:rPr>
          <w:rFonts w:ascii="Arial" w:eastAsia="Arial" w:hAnsi="Arial" w:cs="Arial"/>
          <w:position w:val="-1"/>
          <w:sz w:val="22"/>
          <w:szCs w:val="22"/>
        </w:rPr>
        <w:t>Visitor Register</w:t>
      </w:r>
      <w:r w:rsidR="00B43316" w:rsidRPr="00532B12">
        <w:rPr>
          <w:rFonts w:ascii="Arial" w:eastAsia="Arial" w:hAnsi="Arial" w:cs="Arial"/>
          <w:position w:val="-1"/>
          <w:sz w:val="22"/>
          <w:szCs w:val="22"/>
        </w:rPr>
        <w:t xml:space="preserve"> Template</w:t>
      </w:r>
      <w:bookmarkStart w:id="7" w:name="_MON_1705243345"/>
      <w:bookmarkEnd w:id="7"/>
      <w:r w:rsidR="00864A87">
        <w:rPr>
          <w:rFonts w:ascii="Arial" w:eastAsia="Arial" w:hAnsi="Arial" w:cs="Arial"/>
          <w:position w:val="-1"/>
          <w:sz w:val="22"/>
          <w:szCs w:val="22"/>
        </w:rPr>
        <w:object w:dxaOrig="1536" w:dyaOrig="996" w14:anchorId="0B9B92C6">
          <v:shape id="_x0000_i1032" type="#_x0000_t75" style="width:76.5pt;height:49.5pt" o:ole="">
            <v:imagedata r:id="rId44" o:title=""/>
          </v:shape>
          <o:OLEObject Type="Embed" ProgID="Word.Document.12" ShapeID="_x0000_i1032" DrawAspect="Icon" ObjectID="_1710929899" r:id="rId45">
            <o:FieldCodes>\s</o:FieldCodes>
          </o:OLEObject>
        </w:object>
      </w:r>
    </w:p>
    <w:p w14:paraId="16FD9DB1" w14:textId="1677BC14" w:rsidR="00594496" w:rsidRPr="007929D0" w:rsidRDefault="00917FF1" w:rsidP="00917FF1">
      <w:pPr>
        <w:spacing w:line="200" w:lineRule="exact"/>
        <w:jc w:val="center"/>
        <w:rPr>
          <w:rFonts w:ascii="Arial" w:eastAsia="Arial" w:hAnsi="Arial" w:cs="Arial"/>
          <w:color w:val="0070C0"/>
          <w:position w:val="-1"/>
          <w:sz w:val="22"/>
          <w:szCs w:val="22"/>
        </w:rPr>
      </w:pPr>
      <w:r w:rsidRPr="007929D0">
        <w:rPr>
          <w:rFonts w:ascii="Arial" w:eastAsia="Arial" w:hAnsi="Arial" w:cs="Arial"/>
          <w:color w:val="0070C0"/>
          <w:position w:val="-1"/>
          <w:sz w:val="22"/>
          <w:szCs w:val="22"/>
        </w:rPr>
        <w:t>(</w:t>
      </w:r>
      <w:r w:rsidR="000719CA" w:rsidRPr="007929D0">
        <w:rPr>
          <w:rFonts w:ascii="Arial" w:eastAsia="Arial" w:hAnsi="Arial" w:cs="Arial"/>
          <w:color w:val="0070C0"/>
          <w:position w:val="-1"/>
          <w:sz w:val="22"/>
          <w:szCs w:val="22"/>
        </w:rPr>
        <w:t xml:space="preserve">If reading this electronically, </w:t>
      </w:r>
      <w:r w:rsidRPr="007929D0">
        <w:rPr>
          <w:rFonts w:ascii="Arial" w:eastAsia="Arial" w:hAnsi="Arial" w:cs="Arial"/>
          <w:color w:val="0070C0"/>
          <w:position w:val="-1"/>
          <w:sz w:val="22"/>
          <w:szCs w:val="22"/>
        </w:rPr>
        <w:t>Doubl</w:t>
      </w:r>
      <w:r w:rsidR="000719CA" w:rsidRPr="007929D0">
        <w:rPr>
          <w:rFonts w:ascii="Arial" w:eastAsia="Arial" w:hAnsi="Arial" w:cs="Arial"/>
          <w:color w:val="0070C0"/>
          <w:position w:val="-1"/>
          <w:sz w:val="22"/>
          <w:szCs w:val="22"/>
        </w:rPr>
        <w:t xml:space="preserve">e click on </w:t>
      </w:r>
      <w:r w:rsidR="007929D0">
        <w:rPr>
          <w:rFonts w:ascii="Arial" w:eastAsia="Arial" w:hAnsi="Arial" w:cs="Arial"/>
          <w:color w:val="0070C0"/>
          <w:position w:val="-1"/>
          <w:sz w:val="22"/>
          <w:szCs w:val="22"/>
        </w:rPr>
        <w:t xml:space="preserve">Word document </w:t>
      </w:r>
      <w:r w:rsidR="000719CA" w:rsidRPr="007929D0">
        <w:rPr>
          <w:rFonts w:ascii="Arial" w:eastAsia="Arial" w:hAnsi="Arial" w:cs="Arial"/>
          <w:color w:val="0070C0"/>
          <w:position w:val="-1"/>
          <w:sz w:val="22"/>
          <w:szCs w:val="22"/>
        </w:rPr>
        <w:t xml:space="preserve">icon for </w:t>
      </w:r>
      <w:r w:rsidR="00C15969" w:rsidRPr="007929D0">
        <w:rPr>
          <w:rFonts w:ascii="Arial" w:eastAsia="Arial" w:hAnsi="Arial" w:cs="Arial"/>
          <w:color w:val="0070C0"/>
          <w:position w:val="-1"/>
          <w:sz w:val="22"/>
          <w:szCs w:val="22"/>
        </w:rPr>
        <w:t>document to open)</w:t>
      </w:r>
    </w:p>
    <w:p w14:paraId="1AEE73F2" w14:textId="77777777" w:rsidR="00070E87" w:rsidRDefault="00070E87">
      <w:pPr>
        <w:spacing w:before="16" w:line="220" w:lineRule="exact"/>
        <w:rPr>
          <w:sz w:val="22"/>
          <w:szCs w:val="22"/>
        </w:rPr>
      </w:pPr>
    </w:p>
    <w:p w14:paraId="3B47F72B" w14:textId="77777777" w:rsidR="00594496" w:rsidRDefault="00A02048">
      <w:pPr>
        <w:spacing w:line="360" w:lineRule="exact"/>
        <w:ind w:left="1080"/>
        <w:rPr>
          <w:rFonts w:ascii="Arial" w:eastAsia="Arial" w:hAnsi="Arial" w:cs="Arial"/>
          <w:sz w:val="32"/>
          <w:szCs w:val="32"/>
        </w:rPr>
      </w:pPr>
      <w:r>
        <w:lastRenderedPageBreak/>
        <w:pict w14:anchorId="6B3BB48B">
          <v:group id="_x0000_s1026" style="position:absolute;left:0;text-align:left;margin-left:52.55pt;margin-top:21.6pt;width:490.2pt;height:0;z-index:-251608064;mso-position-horizontal-relative:page" coordorigin="1051,432" coordsize="9804,0">
            <v:shape id="_x0000_s1027" style="position:absolute;left:1051;top:432;width:9804;height:0" coordorigin="1051,432" coordsize="9804,0" path="m1051,432r9804,e" filled="f" strokecolor="#0092d2" strokeweight="1.54pt">
              <v:path arrowok="t"/>
            </v:shape>
            <w10:wrap anchorx="page"/>
          </v:group>
        </w:pict>
      </w:r>
      <w:r w:rsidR="00C01BCE">
        <w:rPr>
          <w:rFonts w:ascii="Arial" w:eastAsia="Arial" w:hAnsi="Arial" w:cs="Arial"/>
          <w:b/>
          <w:color w:val="0092D2"/>
          <w:spacing w:val="1"/>
          <w:position w:val="-1"/>
          <w:sz w:val="32"/>
          <w:szCs w:val="32"/>
        </w:rPr>
        <w:t>S</w:t>
      </w:r>
      <w:r w:rsidR="00C01BCE">
        <w:rPr>
          <w:rFonts w:ascii="Arial" w:eastAsia="Arial" w:hAnsi="Arial" w:cs="Arial"/>
          <w:b/>
          <w:color w:val="0092D2"/>
          <w:position w:val="-1"/>
          <w:sz w:val="32"/>
          <w:szCs w:val="32"/>
        </w:rPr>
        <w:t>ec</w:t>
      </w:r>
      <w:r w:rsidR="00C01BCE">
        <w:rPr>
          <w:rFonts w:ascii="Arial" w:eastAsia="Arial" w:hAnsi="Arial" w:cs="Arial"/>
          <w:b/>
          <w:color w:val="0092D2"/>
          <w:spacing w:val="-1"/>
          <w:position w:val="-1"/>
          <w:sz w:val="32"/>
          <w:szCs w:val="32"/>
        </w:rPr>
        <w:t>t</w:t>
      </w:r>
      <w:r w:rsidR="00C01BCE">
        <w:rPr>
          <w:rFonts w:ascii="Arial" w:eastAsia="Arial" w:hAnsi="Arial" w:cs="Arial"/>
          <w:b/>
          <w:color w:val="0092D2"/>
          <w:position w:val="-1"/>
          <w:sz w:val="32"/>
          <w:szCs w:val="32"/>
        </w:rPr>
        <w:t>i</w:t>
      </w:r>
      <w:r w:rsidR="00C01BCE">
        <w:rPr>
          <w:rFonts w:ascii="Arial" w:eastAsia="Arial" w:hAnsi="Arial" w:cs="Arial"/>
          <w:b/>
          <w:color w:val="0092D2"/>
          <w:spacing w:val="2"/>
          <w:position w:val="-1"/>
          <w:sz w:val="32"/>
          <w:szCs w:val="32"/>
        </w:rPr>
        <w:t>o</w:t>
      </w:r>
      <w:r w:rsidR="00C01BCE">
        <w:rPr>
          <w:rFonts w:ascii="Arial" w:eastAsia="Arial" w:hAnsi="Arial" w:cs="Arial"/>
          <w:b/>
          <w:color w:val="0092D2"/>
          <w:position w:val="-1"/>
          <w:sz w:val="32"/>
          <w:szCs w:val="32"/>
        </w:rPr>
        <w:t>n</w:t>
      </w:r>
      <w:r w:rsidR="00C01BCE">
        <w:rPr>
          <w:b/>
          <w:color w:val="0092D2"/>
          <w:spacing w:val="-4"/>
          <w:position w:val="-1"/>
          <w:sz w:val="32"/>
          <w:szCs w:val="32"/>
        </w:rPr>
        <w:t xml:space="preserve"> </w:t>
      </w:r>
      <w:r w:rsidR="00C01BCE">
        <w:rPr>
          <w:rFonts w:ascii="Arial" w:eastAsia="Arial" w:hAnsi="Arial" w:cs="Arial"/>
          <w:b/>
          <w:color w:val="0092D2"/>
          <w:position w:val="-1"/>
          <w:sz w:val="32"/>
          <w:szCs w:val="32"/>
        </w:rPr>
        <w:t>16:</w:t>
      </w:r>
      <w:r w:rsidR="00C01BCE">
        <w:rPr>
          <w:b/>
          <w:color w:val="0092D2"/>
          <w:spacing w:val="6"/>
          <w:position w:val="-1"/>
          <w:sz w:val="32"/>
          <w:szCs w:val="32"/>
        </w:rPr>
        <w:t xml:space="preserve"> </w:t>
      </w:r>
      <w:r w:rsidR="00C01BCE">
        <w:rPr>
          <w:rFonts w:ascii="Arial" w:eastAsia="Arial" w:hAnsi="Arial" w:cs="Arial"/>
          <w:b/>
          <w:color w:val="0092D2"/>
          <w:position w:val="-1"/>
          <w:sz w:val="32"/>
          <w:szCs w:val="32"/>
        </w:rPr>
        <w:t>Fo</w:t>
      </w:r>
      <w:r w:rsidR="00C01BCE">
        <w:rPr>
          <w:rFonts w:ascii="Arial" w:eastAsia="Arial" w:hAnsi="Arial" w:cs="Arial"/>
          <w:b/>
          <w:color w:val="0092D2"/>
          <w:spacing w:val="3"/>
          <w:position w:val="-1"/>
          <w:sz w:val="32"/>
          <w:szCs w:val="32"/>
        </w:rPr>
        <w:t>r</w:t>
      </w:r>
      <w:r w:rsidR="00C01BCE">
        <w:rPr>
          <w:rFonts w:ascii="Arial" w:eastAsia="Arial" w:hAnsi="Arial" w:cs="Arial"/>
          <w:b/>
          <w:color w:val="0092D2"/>
          <w:position w:val="-1"/>
          <w:sz w:val="32"/>
          <w:szCs w:val="32"/>
        </w:rPr>
        <w:t>ms</w:t>
      </w:r>
    </w:p>
    <w:p w14:paraId="52E1FD51" w14:textId="77777777" w:rsidR="00594496" w:rsidRDefault="00594496">
      <w:pPr>
        <w:spacing w:before="16" w:line="280" w:lineRule="exact"/>
        <w:rPr>
          <w:sz w:val="28"/>
          <w:szCs w:val="28"/>
        </w:rPr>
      </w:pPr>
    </w:p>
    <w:p w14:paraId="751E2FE2" w14:textId="77777777" w:rsidR="00F6181C" w:rsidRDefault="006F6637" w:rsidP="003374E1">
      <w:pPr>
        <w:spacing w:before="32"/>
        <w:ind w:left="1080"/>
        <w:rPr>
          <w:rFonts w:ascii="Arial" w:eastAsia="Arial" w:hAnsi="Arial" w:cs="Arial"/>
          <w:position w:val="-1"/>
          <w:sz w:val="22"/>
          <w:szCs w:val="22"/>
        </w:rPr>
      </w:pPr>
      <w:r w:rsidRPr="00BE68C5">
        <w:rPr>
          <w:rFonts w:ascii="Arial" w:eastAsia="Arial" w:hAnsi="Arial" w:cs="Arial"/>
          <w:position w:val="-1"/>
          <w:sz w:val="22"/>
          <w:szCs w:val="22"/>
        </w:rPr>
        <w:t xml:space="preserve">16-1 </w:t>
      </w:r>
      <w:r w:rsidR="00C01BCE" w:rsidRPr="00BE68C5">
        <w:rPr>
          <w:rFonts w:ascii="Arial" w:eastAsia="Arial" w:hAnsi="Arial" w:cs="Arial"/>
          <w:position w:val="-1"/>
          <w:sz w:val="22"/>
          <w:szCs w:val="22"/>
        </w:rPr>
        <w:t>Annual Building Inspection and Management Report Form</w:t>
      </w:r>
    </w:p>
    <w:bookmarkStart w:id="8" w:name="_MON_1705244441"/>
    <w:bookmarkEnd w:id="8"/>
    <w:p w14:paraId="5A8C46DC" w14:textId="461A2C31" w:rsidR="00594496" w:rsidRPr="00BE68C5" w:rsidRDefault="00F6181C" w:rsidP="003374E1">
      <w:pPr>
        <w:spacing w:before="32"/>
        <w:ind w:left="1080"/>
        <w:rPr>
          <w:rFonts w:ascii="Arial" w:eastAsia="Arial" w:hAnsi="Arial" w:cs="Arial"/>
          <w:position w:val="-1"/>
          <w:sz w:val="22"/>
          <w:szCs w:val="22"/>
        </w:rPr>
      </w:pPr>
      <w:r>
        <w:rPr>
          <w:rFonts w:ascii="Arial" w:eastAsia="Arial" w:hAnsi="Arial" w:cs="Arial"/>
          <w:position w:val="-1"/>
          <w:sz w:val="22"/>
          <w:szCs w:val="22"/>
        </w:rPr>
        <w:object w:dxaOrig="1536" w:dyaOrig="996" w14:anchorId="7CE554C6">
          <v:shape id="_x0000_i1033" type="#_x0000_t75" style="width:76.5pt;height:49.5pt" o:ole="">
            <v:imagedata r:id="rId46" o:title=""/>
          </v:shape>
          <o:OLEObject Type="Embed" ProgID="Word.Document.12" ShapeID="_x0000_i1033" DrawAspect="Icon" ObjectID="_1710929900" r:id="rId47">
            <o:FieldCodes>\s</o:FieldCodes>
          </o:OLEObject>
        </w:object>
      </w:r>
    </w:p>
    <w:p w14:paraId="74767FA2" w14:textId="77777777" w:rsidR="00BE68C5" w:rsidRDefault="00BE68C5">
      <w:pPr>
        <w:ind w:left="1080"/>
        <w:rPr>
          <w:rFonts w:ascii="Arial" w:eastAsia="Arial" w:hAnsi="Arial" w:cs="Arial"/>
          <w:position w:val="-1"/>
          <w:sz w:val="22"/>
          <w:szCs w:val="22"/>
        </w:rPr>
      </w:pPr>
    </w:p>
    <w:p w14:paraId="6B57C9E3" w14:textId="77777777" w:rsidR="00F6181C" w:rsidRDefault="006F6637">
      <w:pPr>
        <w:ind w:left="1080"/>
        <w:rPr>
          <w:rFonts w:ascii="Arial" w:eastAsia="Arial" w:hAnsi="Arial" w:cs="Arial"/>
          <w:position w:val="-1"/>
          <w:sz w:val="22"/>
          <w:szCs w:val="22"/>
        </w:rPr>
      </w:pPr>
      <w:r w:rsidRPr="00BE68C5">
        <w:rPr>
          <w:rFonts w:ascii="Arial" w:eastAsia="Arial" w:hAnsi="Arial" w:cs="Arial"/>
          <w:position w:val="-1"/>
          <w:sz w:val="22"/>
          <w:szCs w:val="22"/>
        </w:rPr>
        <w:t xml:space="preserve">16-2 </w:t>
      </w:r>
      <w:r w:rsidR="00C01BCE" w:rsidRPr="00BE68C5">
        <w:rPr>
          <w:rFonts w:ascii="Arial" w:eastAsia="Arial" w:hAnsi="Arial" w:cs="Arial"/>
          <w:position w:val="-1"/>
          <w:sz w:val="22"/>
          <w:szCs w:val="22"/>
        </w:rPr>
        <w:t>Booking Information and Application Package Form</w:t>
      </w:r>
    </w:p>
    <w:bookmarkStart w:id="9" w:name="_MON_1705244451"/>
    <w:bookmarkEnd w:id="9"/>
    <w:p w14:paraId="5287532B" w14:textId="3383B6FB" w:rsidR="00594496" w:rsidRPr="00BE68C5" w:rsidRDefault="005E1B98">
      <w:pPr>
        <w:ind w:left="1080"/>
        <w:rPr>
          <w:rFonts w:ascii="Arial" w:eastAsia="Arial" w:hAnsi="Arial" w:cs="Arial"/>
          <w:position w:val="-1"/>
          <w:sz w:val="22"/>
          <w:szCs w:val="22"/>
        </w:rPr>
      </w:pPr>
      <w:r>
        <w:rPr>
          <w:rFonts w:ascii="Arial" w:eastAsia="Arial" w:hAnsi="Arial" w:cs="Arial"/>
          <w:position w:val="-1"/>
          <w:sz w:val="22"/>
          <w:szCs w:val="22"/>
        </w:rPr>
        <w:object w:dxaOrig="1536" w:dyaOrig="996" w14:anchorId="6868D29D">
          <v:shape id="_x0000_i1045" type="#_x0000_t75" style="width:76.5pt;height:49.5pt" o:ole="">
            <v:imagedata r:id="rId48" o:title=""/>
          </v:shape>
          <o:OLEObject Type="Embed" ProgID="Word.Document.12" ShapeID="_x0000_i1045" DrawAspect="Icon" ObjectID="_1710929901" r:id="rId49">
            <o:FieldCodes>\s</o:FieldCodes>
          </o:OLEObject>
        </w:object>
      </w:r>
    </w:p>
    <w:p w14:paraId="2C8E6C05" w14:textId="77777777" w:rsidR="00594496" w:rsidRPr="00BE68C5" w:rsidRDefault="00594496">
      <w:pPr>
        <w:spacing w:before="9" w:line="160" w:lineRule="exact"/>
        <w:rPr>
          <w:rFonts w:ascii="Arial" w:eastAsia="Arial" w:hAnsi="Arial" w:cs="Arial"/>
          <w:position w:val="-1"/>
          <w:sz w:val="22"/>
          <w:szCs w:val="22"/>
        </w:rPr>
      </w:pPr>
    </w:p>
    <w:p w14:paraId="52AB4B21" w14:textId="77777777" w:rsidR="00F6181C" w:rsidRDefault="006F6637">
      <w:pPr>
        <w:ind w:left="1080"/>
        <w:rPr>
          <w:rFonts w:ascii="Arial" w:eastAsia="Arial" w:hAnsi="Arial" w:cs="Arial"/>
          <w:position w:val="-1"/>
          <w:sz w:val="22"/>
          <w:szCs w:val="22"/>
        </w:rPr>
      </w:pPr>
      <w:r w:rsidRPr="00BE68C5">
        <w:rPr>
          <w:rFonts w:ascii="Arial" w:eastAsia="Arial" w:hAnsi="Arial" w:cs="Arial"/>
          <w:position w:val="-1"/>
          <w:sz w:val="22"/>
          <w:szCs w:val="22"/>
        </w:rPr>
        <w:t xml:space="preserve">16-3 </w:t>
      </w:r>
      <w:r w:rsidR="00C01BCE" w:rsidRPr="00BE68C5">
        <w:rPr>
          <w:rFonts w:ascii="Arial" w:eastAsia="Arial" w:hAnsi="Arial" w:cs="Arial"/>
          <w:position w:val="-1"/>
          <w:sz w:val="22"/>
          <w:szCs w:val="22"/>
        </w:rPr>
        <w:t>Facility Booking Register</w:t>
      </w:r>
    </w:p>
    <w:p w14:paraId="6ED2B5A9" w14:textId="046287B4" w:rsidR="00594496" w:rsidRPr="00BE68C5" w:rsidRDefault="00F44388">
      <w:pPr>
        <w:ind w:left="1080"/>
        <w:rPr>
          <w:rFonts w:ascii="Arial" w:eastAsia="Arial" w:hAnsi="Arial" w:cs="Arial"/>
          <w:position w:val="-1"/>
          <w:sz w:val="22"/>
          <w:szCs w:val="22"/>
        </w:rPr>
      </w:pPr>
      <w:r>
        <w:rPr>
          <w:rFonts w:ascii="Arial" w:eastAsia="Arial" w:hAnsi="Arial" w:cs="Arial"/>
          <w:position w:val="-1"/>
          <w:sz w:val="22"/>
          <w:szCs w:val="22"/>
        </w:rPr>
        <w:object w:dxaOrig="1536" w:dyaOrig="996" w14:anchorId="220BF333">
          <v:shape id="_x0000_i1035" type="#_x0000_t75" style="width:76.5pt;height:49.5pt" o:ole="">
            <v:imagedata r:id="rId50" o:title=""/>
          </v:shape>
          <o:OLEObject Type="Embed" ProgID="Excel.Sheet.12" ShapeID="_x0000_i1035" DrawAspect="Icon" ObjectID="_1710929902" r:id="rId51"/>
        </w:object>
      </w:r>
    </w:p>
    <w:p w14:paraId="248FF6ED" w14:textId="77777777" w:rsidR="00594496" w:rsidRPr="00BE68C5" w:rsidRDefault="00594496">
      <w:pPr>
        <w:spacing w:before="1" w:line="180" w:lineRule="exact"/>
        <w:rPr>
          <w:rFonts w:ascii="Arial" w:eastAsia="Arial" w:hAnsi="Arial" w:cs="Arial"/>
          <w:position w:val="-1"/>
          <w:sz w:val="22"/>
          <w:szCs w:val="22"/>
        </w:rPr>
      </w:pPr>
    </w:p>
    <w:p w14:paraId="1EA2B40C" w14:textId="65DCCC3E" w:rsidR="006F6637" w:rsidRPr="00BE68C5" w:rsidRDefault="006F6637" w:rsidP="006F6637">
      <w:pPr>
        <w:spacing w:line="410" w:lineRule="auto"/>
        <w:ind w:left="1080" w:right="6391"/>
        <w:rPr>
          <w:rFonts w:ascii="Arial" w:eastAsia="Arial" w:hAnsi="Arial" w:cs="Arial"/>
          <w:position w:val="-1"/>
          <w:sz w:val="22"/>
          <w:szCs w:val="22"/>
        </w:rPr>
      </w:pPr>
      <w:r w:rsidRPr="00BE68C5">
        <w:rPr>
          <w:rFonts w:ascii="Arial" w:eastAsia="Arial" w:hAnsi="Arial" w:cs="Arial"/>
          <w:position w:val="-1"/>
          <w:sz w:val="22"/>
          <w:szCs w:val="22"/>
        </w:rPr>
        <w:t xml:space="preserve">16-4 </w:t>
      </w:r>
      <w:r w:rsidR="00C01BCE" w:rsidRPr="00BE68C5">
        <w:rPr>
          <w:rFonts w:ascii="Arial" w:eastAsia="Arial" w:hAnsi="Arial" w:cs="Arial"/>
          <w:position w:val="-1"/>
          <w:sz w:val="22"/>
          <w:szCs w:val="22"/>
        </w:rPr>
        <w:t xml:space="preserve">Hire Agreement Casual Users </w:t>
      </w:r>
      <w:bookmarkStart w:id="10" w:name="_MON_1705244493"/>
      <w:bookmarkEnd w:id="10"/>
      <w:r w:rsidR="00F52D76">
        <w:rPr>
          <w:rFonts w:ascii="Arial" w:eastAsia="Arial" w:hAnsi="Arial" w:cs="Arial"/>
          <w:position w:val="-1"/>
          <w:sz w:val="22"/>
          <w:szCs w:val="22"/>
        </w:rPr>
        <w:object w:dxaOrig="1536" w:dyaOrig="996" w14:anchorId="62945A70">
          <v:shape id="_x0000_i1036" type="#_x0000_t75" style="width:76.5pt;height:49.5pt" o:ole="">
            <v:imagedata r:id="rId52" o:title=""/>
          </v:shape>
          <o:OLEObject Type="Embed" ProgID="Word.Document.12" ShapeID="_x0000_i1036" DrawAspect="Icon" ObjectID="_1710929903" r:id="rId53">
            <o:FieldCodes>\s</o:FieldCodes>
          </o:OLEObject>
        </w:object>
      </w:r>
    </w:p>
    <w:p w14:paraId="1102227E" w14:textId="0544A12B" w:rsidR="006F6637" w:rsidRPr="00BE68C5" w:rsidRDefault="006F6637" w:rsidP="006F6637">
      <w:pPr>
        <w:spacing w:line="410" w:lineRule="auto"/>
        <w:ind w:left="1080" w:right="6391"/>
        <w:rPr>
          <w:rFonts w:ascii="Arial" w:eastAsia="Arial" w:hAnsi="Arial" w:cs="Arial"/>
          <w:position w:val="-1"/>
          <w:sz w:val="22"/>
          <w:szCs w:val="22"/>
        </w:rPr>
      </w:pPr>
      <w:r w:rsidRPr="00BE68C5">
        <w:rPr>
          <w:rFonts w:ascii="Arial" w:eastAsia="Arial" w:hAnsi="Arial" w:cs="Arial"/>
          <w:position w:val="-1"/>
          <w:sz w:val="22"/>
          <w:szCs w:val="22"/>
        </w:rPr>
        <w:t xml:space="preserve">16-5 </w:t>
      </w:r>
      <w:r w:rsidR="00C01BCE" w:rsidRPr="00BE68C5">
        <w:rPr>
          <w:rFonts w:ascii="Arial" w:eastAsia="Arial" w:hAnsi="Arial" w:cs="Arial"/>
          <w:position w:val="-1"/>
          <w:sz w:val="22"/>
          <w:szCs w:val="22"/>
        </w:rPr>
        <w:t xml:space="preserve">Hire Agreement Regular Users </w:t>
      </w:r>
      <w:bookmarkStart w:id="11" w:name="_MON_1705244502"/>
      <w:bookmarkEnd w:id="11"/>
      <w:r w:rsidR="00F52D76">
        <w:rPr>
          <w:rFonts w:ascii="Arial" w:eastAsia="Arial" w:hAnsi="Arial" w:cs="Arial"/>
          <w:position w:val="-1"/>
          <w:sz w:val="22"/>
          <w:szCs w:val="22"/>
        </w:rPr>
        <w:object w:dxaOrig="1536" w:dyaOrig="996" w14:anchorId="34E793F0">
          <v:shape id="_x0000_i1037" type="#_x0000_t75" style="width:76.5pt;height:49.5pt" o:ole="">
            <v:imagedata r:id="rId54" o:title=""/>
          </v:shape>
          <o:OLEObject Type="Embed" ProgID="Word.Document.12" ShapeID="_x0000_i1037" DrawAspect="Icon" ObjectID="_1710929904" r:id="rId55">
            <o:FieldCodes>\s</o:FieldCodes>
          </o:OLEObject>
        </w:object>
      </w:r>
    </w:p>
    <w:p w14:paraId="721DD44A" w14:textId="6F496248" w:rsidR="006F6637" w:rsidRPr="00BE68C5" w:rsidRDefault="006F6637" w:rsidP="006F6637">
      <w:pPr>
        <w:spacing w:line="410" w:lineRule="auto"/>
        <w:ind w:left="1080" w:right="6391"/>
        <w:rPr>
          <w:rFonts w:ascii="Arial" w:eastAsia="Arial" w:hAnsi="Arial" w:cs="Arial"/>
          <w:position w:val="-1"/>
          <w:sz w:val="22"/>
          <w:szCs w:val="22"/>
        </w:rPr>
      </w:pPr>
      <w:r w:rsidRPr="00BE68C5">
        <w:rPr>
          <w:rFonts w:ascii="Arial" w:eastAsia="Arial" w:hAnsi="Arial" w:cs="Arial"/>
          <w:position w:val="-1"/>
          <w:sz w:val="22"/>
          <w:szCs w:val="22"/>
        </w:rPr>
        <w:t xml:space="preserve">16-6 </w:t>
      </w:r>
      <w:r w:rsidR="00C01BCE" w:rsidRPr="00BE68C5">
        <w:rPr>
          <w:rFonts w:ascii="Arial" w:eastAsia="Arial" w:hAnsi="Arial" w:cs="Arial"/>
          <w:position w:val="-1"/>
          <w:sz w:val="22"/>
          <w:szCs w:val="22"/>
        </w:rPr>
        <w:t xml:space="preserve">Incident/Near Miss/Hazard Form </w:t>
      </w:r>
      <w:bookmarkStart w:id="12" w:name="_MON_1705244510"/>
      <w:bookmarkEnd w:id="12"/>
      <w:r w:rsidR="00F52D76">
        <w:rPr>
          <w:rFonts w:ascii="Arial" w:eastAsia="Arial" w:hAnsi="Arial" w:cs="Arial"/>
          <w:position w:val="-1"/>
          <w:sz w:val="22"/>
          <w:szCs w:val="22"/>
        </w:rPr>
        <w:object w:dxaOrig="1536" w:dyaOrig="996" w14:anchorId="6D4C4D0E">
          <v:shape id="_x0000_i1038" type="#_x0000_t75" style="width:76.5pt;height:49.5pt" o:ole="">
            <v:imagedata r:id="rId56" o:title=""/>
          </v:shape>
          <o:OLEObject Type="Embed" ProgID="Word.Document.12" ShapeID="_x0000_i1038" DrawAspect="Icon" ObjectID="_1710929905" r:id="rId57">
            <o:FieldCodes>\s</o:FieldCodes>
          </o:OLEObject>
        </w:object>
      </w:r>
    </w:p>
    <w:p w14:paraId="4F2763D0" w14:textId="0884E9B4" w:rsidR="006F6637" w:rsidRPr="00BE68C5" w:rsidRDefault="006F6637" w:rsidP="006F6637">
      <w:pPr>
        <w:spacing w:line="410" w:lineRule="auto"/>
        <w:ind w:left="1080" w:right="6391"/>
        <w:rPr>
          <w:rFonts w:ascii="Arial" w:eastAsia="Arial" w:hAnsi="Arial" w:cs="Arial"/>
          <w:position w:val="-1"/>
          <w:sz w:val="22"/>
          <w:szCs w:val="22"/>
        </w:rPr>
      </w:pPr>
      <w:r w:rsidRPr="00BE68C5">
        <w:rPr>
          <w:rFonts w:ascii="Arial" w:eastAsia="Arial" w:hAnsi="Arial" w:cs="Arial"/>
          <w:position w:val="-1"/>
          <w:sz w:val="22"/>
          <w:szCs w:val="22"/>
        </w:rPr>
        <w:t xml:space="preserve">16-7 </w:t>
      </w:r>
      <w:r w:rsidR="00C01BCE" w:rsidRPr="00BE68C5">
        <w:rPr>
          <w:rFonts w:ascii="Arial" w:eastAsia="Arial" w:hAnsi="Arial" w:cs="Arial"/>
          <w:position w:val="-1"/>
          <w:sz w:val="22"/>
          <w:szCs w:val="22"/>
        </w:rPr>
        <w:t xml:space="preserve">Incident Notification Report Form </w:t>
      </w:r>
      <w:bookmarkStart w:id="13" w:name="_MON_1705244519"/>
      <w:bookmarkEnd w:id="13"/>
      <w:r w:rsidR="00F52D76">
        <w:rPr>
          <w:rFonts w:ascii="Arial" w:eastAsia="Arial" w:hAnsi="Arial" w:cs="Arial"/>
          <w:position w:val="-1"/>
          <w:sz w:val="22"/>
          <w:szCs w:val="22"/>
        </w:rPr>
        <w:object w:dxaOrig="1536" w:dyaOrig="996" w14:anchorId="6E0664BF">
          <v:shape id="_x0000_i1039" type="#_x0000_t75" style="width:76.5pt;height:49.5pt" o:ole="">
            <v:imagedata r:id="rId58" o:title=""/>
          </v:shape>
          <o:OLEObject Type="Embed" ProgID="Word.Document.12" ShapeID="_x0000_i1039" DrawAspect="Icon" ObjectID="_1710929906" r:id="rId59">
            <o:FieldCodes>\s</o:FieldCodes>
          </o:OLEObject>
        </w:object>
      </w:r>
    </w:p>
    <w:p w14:paraId="1B1DBE9C" w14:textId="6D640C85" w:rsidR="006F6637" w:rsidRPr="00BE68C5" w:rsidRDefault="006F6637" w:rsidP="006F6637">
      <w:pPr>
        <w:spacing w:line="410" w:lineRule="auto"/>
        <w:ind w:left="1080" w:right="6391"/>
        <w:rPr>
          <w:rFonts w:ascii="Arial" w:eastAsia="Arial" w:hAnsi="Arial" w:cs="Arial"/>
          <w:position w:val="-1"/>
          <w:sz w:val="22"/>
          <w:szCs w:val="22"/>
        </w:rPr>
      </w:pPr>
      <w:r w:rsidRPr="00BE68C5">
        <w:rPr>
          <w:rFonts w:ascii="Arial" w:eastAsia="Arial" w:hAnsi="Arial" w:cs="Arial"/>
          <w:position w:val="-1"/>
          <w:sz w:val="22"/>
          <w:szCs w:val="22"/>
        </w:rPr>
        <w:t xml:space="preserve">16-8 </w:t>
      </w:r>
      <w:r w:rsidR="00C01BCE" w:rsidRPr="00BE68C5">
        <w:rPr>
          <w:rFonts w:ascii="Arial" w:eastAsia="Arial" w:hAnsi="Arial" w:cs="Arial"/>
          <w:position w:val="-1"/>
          <w:sz w:val="22"/>
          <w:szCs w:val="22"/>
        </w:rPr>
        <w:t xml:space="preserve">Public Liability Insurance Checklist </w:t>
      </w:r>
      <w:bookmarkStart w:id="14" w:name="_MON_1705244531"/>
      <w:bookmarkEnd w:id="14"/>
      <w:r w:rsidR="00E92AEF">
        <w:rPr>
          <w:rFonts w:ascii="Arial" w:eastAsia="Arial" w:hAnsi="Arial" w:cs="Arial"/>
          <w:position w:val="-1"/>
          <w:sz w:val="22"/>
          <w:szCs w:val="22"/>
        </w:rPr>
        <w:object w:dxaOrig="1536" w:dyaOrig="996" w14:anchorId="753C27D4">
          <v:shape id="_x0000_i1043" type="#_x0000_t75" style="width:76.5pt;height:49.5pt" o:ole="">
            <v:imagedata r:id="rId60" o:title=""/>
          </v:shape>
          <o:OLEObject Type="Embed" ProgID="Word.Document.12" ShapeID="_x0000_i1043" DrawAspect="Icon" ObjectID="_1710929907" r:id="rId61">
            <o:FieldCodes>\s</o:FieldCodes>
          </o:OLEObject>
        </w:object>
      </w:r>
    </w:p>
    <w:p w14:paraId="4200B68B" w14:textId="3C729248" w:rsidR="00594496" w:rsidRDefault="006F6637" w:rsidP="006F6637">
      <w:pPr>
        <w:spacing w:line="410" w:lineRule="auto"/>
        <w:ind w:left="1080" w:right="6391"/>
        <w:rPr>
          <w:rFonts w:ascii="Arial" w:eastAsia="Arial" w:hAnsi="Arial" w:cs="Arial"/>
          <w:sz w:val="22"/>
          <w:szCs w:val="22"/>
        </w:rPr>
      </w:pPr>
      <w:r w:rsidRPr="00BE68C5">
        <w:rPr>
          <w:rFonts w:ascii="Arial" w:eastAsia="Arial" w:hAnsi="Arial" w:cs="Arial"/>
          <w:position w:val="-1"/>
          <w:sz w:val="22"/>
          <w:szCs w:val="22"/>
        </w:rPr>
        <w:t xml:space="preserve">16-9 </w:t>
      </w:r>
      <w:r w:rsidR="00C01BCE" w:rsidRPr="00BE68C5">
        <w:rPr>
          <w:rFonts w:ascii="Arial" w:eastAsia="Arial" w:hAnsi="Arial" w:cs="Arial"/>
          <w:position w:val="-1"/>
          <w:sz w:val="22"/>
          <w:szCs w:val="22"/>
        </w:rPr>
        <w:t>S355 Committee Nomination Form</w:t>
      </w:r>
      <w:bookmarkStart w:id="15" w:name="_MON_1705244565"/>
      <w:bookmarkEnd w:id="15"/>
      <w:r w:rsidR="005949C4">
        <w:rPr>
          <w:rFonts w:ascii="Arial" w:eastAsia="Arial" w:hAnsi="Arial" w:cs="Arial"/>
          <w:position w:val="-1"/>
          <w:sz w:val="22"/>
          <w:szCs w:val="22"/>
        </w:rPr>
        <w:object w:dxaOrig="1536" w:dyaOrig="996" w14:anchorId="7E5792C3">
          <v:shape id="_x0000_i1041" type="#_x0000_t75" style="width:77.25pt;height:50.25pt" o:ole="">
            <v:imagedata r:id="rId62" o:title=""/>
          </v:shape>
          <o:OLEObject Type="Embed" ProgID="Word.Document.12" ShapeID="_x0000_i1041" DrawAspect="Icon" ObjectID="_1710929908" r:id="rId63">
            <o:FieldCodes>\s</o:FieldCodes>
          </o:OLEObject>
        </w:object>
      </w:r>
    </w:p>
    <w:p w14:paraId="707A4D22" w14:textId="77777777" w:rsidR="004F4194" w:rsidRPr="007929D0" w:rsidRDefault="004F4194" w:rsidP="004F4194">
      <w:pPr>
        <w:spacing w:line="200" w:lineRule="exact"/>
        <w:jc w:val="center"/>
        <w:rPr>
          <w:rFonts w:ascii="Arial" w:eastAsia="Arial" w:hAnsi="Arial" w:cs="Arial"/>
          <w:color w:val="0070C0"/>
          <w:position w:val="-1"/>
          <w:sz w:val="22"/>
          <w:szCs w:val="22"/>
        </w:rPr>
      </w:pPr>
      <w:r w:rsidRPr="007929D0">
        <w:rPr>
          <w:rFonts w:ascii="Arial" w:eastAsia="Arial" w:hAnsi="Arial" w:cs="Arial"/>
          <w:color w:val="0070C0"/>
          <w:position w:val="-1"/>
          <w:sz w:val="22"/>
          <w:szCs w:val="22"/>
        </w:rPr>
        <w:t xml:space="preserve">(If reading this electronically, Double click on </w:t>
      </w:r>
      <w:r>
        <w:rPr>
          <w:rFonts w:ascii="Arial" w:eastAsia="Arial" w:hAnsi="Arial" w:cs="Arial"/>
          <w:color w:val="0070C0"/>
          <w:position w:val="-1"/>
          <w:sz w:val="22"/>
          <w:szCs w:val="22"/>
        </w:rPr>
        <w:t xml:space="preserve">Word document </w:t>
      </w:r>
      <w:r w:rsidRPr="007929D0">
        <w:rPr>
          <w:rFonts w:ascii="Arial" w:eastAsia="Arial" w:hAnsi="Arial" w:cs="Arial"/>
          <w:color w:val="0070C0"/>
          <w:position w:val="-1"/>
          <w:sz w:val="22"/>
          <w:szCs w:val="22"/>
        </w:rPr>
        <w:t>icon for document to open)</w:t>
      </w:r>
    </w:p>
    <w:p w14:paraId="1262B9B0" w14:textId="77777777" w:rsidR="004F4194" w:rsidRPr="00BE68C5" w:rsidRDefault="004F4194" w:rsidP="006F6637">
      <w:pPr>
        <w:spacing w:line="410" w:lineRule="auto"/>
        <w:ind w:left="1080" w:right="6391"/>
        <w:rPr>
          <w:rFonts w:ascii="Arial" w:eastAsia="Arial" w:hAnsi="Arial" w:cs="Arial"/>
          <w:position w:val="-1"/>
          <w:sz w:val="22"/>
          <w:szCs w:val="22"/>
        </w:rPr>
      </w:pPr>
    </w:p>
    <w:sectPr w:rsidR="004F4194" w:rsidRPr="00BE68C5">
      <w:pgSz w:w="11920" w:h="16840"/>
      <w:pgMar w:top="1080" w:right="0" w:bottom="280" w:left="0" w:header="216"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BA405" w14:textId="77777777" w:rsidR="00A02048" w:rsidRDefault="00A02048">
      <w:r>
        <w:separator/>
      </w:r>
    </w:p>
  </w:endnote>
  <w:endnote w:type="continuationSeparator" w:id="0">
    <w:p w14:paraId="3CBF4601" w14:textId="77777777" w:rsidR="00A02048" w:rsidRDefault="00A0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F67E" w14:textId="77777777" w:rsidR="00073839" w:rsidRDefault="00073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00E8" w14:textId="77777777" w:rsidR="00073839" w:rsidRDefault="000738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D716" w14:textId="77777777" w:rsidR="00073839" w:rsidRDefault="000738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5679" w14:textId="3A217D85" w:rsidR="00594496" w:rsidRDefault="00A02048">
    <w:pPr>
      <w:spacing w:line="200" w:lineRule="exact"/>
    </w:pPr>
    <w:r>
      <w:pict w14:anchorId="728BBF9D">
        <v:shapetype id="_x0000_t202" coordsize="21600,21600" o:spt="202" path="m,l,21600r21600,l21600,xe">
          <v:stroke joinstyle="miter"/>
          <v:path gradientshapeok="t" o:connecttype="rect"/>
        </v:shapetype>
        <v:shape id="_x0000_s2073" type="#_x0000_t202" style="position:absolute;margin-left:265.75pt;margin-top:823.95pt;width:43.75pt;height:10.05pt;z-index:-2485;mso-position-horizontal-relative:page;mso-position-vertical-relative:page" filled="f" stroked="f">
          <v:textbox style="mso-next-textbox:#_x0000_s2073" inset="0,0,0,0">
            <w:txbxContent>
              <w:p w14:paraId="0389E729" w14:textId="3D372357" w:rsidR="00594496" w:rsidRDefault="00C01BCE">
                <w:pPr>
                  <w:ind w:left="20"/>
                  <w:rPr>
                    <w:rFonts w:ascii="Arial" w:eastAsia="Arial" w:hAnsi="Arial" w:cs="Arial"/>
                    <w:sz w:val="16"/>
                    <w:szCs w:val="16"/>
                  </w:rPr>
                </w:pPr>
                <w:r>
                  <w:rPr>
                    <w:rFonts w:ascii="Arial" w:eastAsia="Arial" w:hAnsi="Arial" w:cs="Arial"/>
                    <w:b/>
                    <w:color w:val="FFFFFF"/>
                    <w:spacing w:val="1"/>
                    <w:sz w:val="16"/>
                    <w:szCs w:val="16"/>
                  </w:rPr>
                  <w:t>P</w:t>
                </w:r>
                <w:r>
                  <w:rPr>
                    <w:rFonts w:ascii="Arial" w:eastAsia="Arial" w:hAnsi="Arial" w:cs="Arial"/>
                    <w:b/>
                    <w:color w:val="FFFFFF"/>
                    <w:spacing w:val="-1"/>
                    <w:sz w:val="16"/>
                    <w:szCs w:val="16"/>
                  </w:rPr>
                  <w:t>a</w:t>
                </w:r>
                <w:r>
                  <w:rPr>
                    <w:rFonts w:ascii="Arial" w:eastAsia="Arial" w:hAnsi="Arial" w:cs="Arial"/>
                    <w:b/>
                    <w:color w:val="FFFFFF"/>
                    <w:sz w:val="16"/>
                    <w:szCs w:val="16"/>
                  </w:rPr>
                  <w:t>ge</w:t>
                </w:r>
                <w:r>
                  <w:rPr>
                    <w:b/>
                    <w:color w:val="FFFFFF"/>
                    <w:sz w:val="16"/>
                    <w:szCs w:val="16"/>
                  </w:rPr>
                  <w:t xml:space="preserve"> </w:t>
                </w:r>
                <w:r>
                  <w:rPr>
                    <w:rFonts w:ascii="Arial" w:eastAsia="Arial" w:hAnsi="Arial" w:cs="Arial"/>
                    <w:b/>
                    <w:color w:val="FFFFFF"/>
                    <w:spacing w:val="-35"/>
                    <w:sz w:val="16"/>
                    <w:szCs w:val="16"/>
                  </w:rPr>
                  <w:t xml:space="preserve"> </w:t>
                </w:r>
                <w:r w:rsidR="008A312D">
                  <w:rPr>
                    <w:rFonts w:ascii="Arial" w:eastAsia="Arial" w:hAnsi="Arial" w:cs="Arial"/>
                    <w:b/>
                    <w:color w:val="FFFFFF"/>
                    <w:spacing w:val="-35"/>
                    <w:sz w:val="16"/>
                    <w:szCs w:val="16"/>
                  </w:rPr>
                  <w:t xml:space="preserve"> </w:t>
                </w:r>
                <w:r>
                  <w:fldChar w:fldCharType="begin"/>
                </w:r>
                <w:r>
                  <w:rPr>
                    <w:rFonts w:ascii="Arial" w:eastAsia="Arial" w:hAnsi="Arial" w:cs="Arial"/>
                    <w:b/>
                    <w:color w:val="FFFFFF"/>
                    <w:sz w:val="16"/>
                    <w:szCs w:val="16"/>
                  </w:rPr>
                  <w:instrText xml:space="preserve"> PAGE </w:instrText>
                </w:r>
                <w:r>
                  <w:fldChar w:fldCharType="separate"/>
                </w:r>
                <w:r>
                  <w:t>5</w:t>
                </w:r>
                <w:r>
                  <w:fldChar w:fldCharType="end"/>
                </w:r>
              </w:p>
            </w:txbxContent>
          </v:textbox>
          <w10:wrap anchorx="page" anchory="page"/>
        </v:shape>
      </w:pict>
    </w:r>
    <w:r>
      <w:pict w14:anchorId="7046A98E">
        <v:group id="_x0000_s2075" style="position:absolute;margin-left:0;margin-top:817.9pt;width:595.9pt;height:24.1pt;z-index:-2487;mso-position-horizontal-relative:page;mso-position-vertical-relative:page" coordorigin=",16358" coordsize="11918,482">
          <v:shape id="_x0000_s2076" style="position:absolute;top:16358;width:11918;height:482" coordorigin=",16358" coordsize="11918,482" path="m11899,16358l,16358r,480l11899,16838r,-480xe" fillcolor="#0091d2" stroked="f">
            <v:path arrowok="t"/>
          </v:shape>
          <w10:wrap anchorx="page" anchory="page"/>
        </v:group>
      </w:pict>
    </w:r>
    <w:r>
      <w:pict w14:anchorId="61E39303">
        <v:shape id="_x0000_s2074" type="#_x0000_t202" style="position:absolute;margin-left:53pt;margin-top:823.95pt;width:101.65pt;height:10.05pt;z-index:-2486;mso-position-horizontal-relative:page;mso-position-vertical-relative:page" filled="f" stroked="f">
          <v:textbox style="mso-next-textbox:#_x0000_s2074" inset="0,0,0,0">
            <w:txbxContent>
              <w:p w14:paraId="4FA5475F" w14:textId="77777777" w:rsidR="00594496" w:rsidRDefault="00C01BCE">
                <w:pPr>
                  <w:ind w:left="20" w:right="-24"/>
                  <w:rPr>
                    <w:rFonts w:ascii="Arial" w:eastAsia="Arial" w:hAnsi="Arial" w:cs="Arial"/>
                    <w:sz w:val="16"/>
                    <w:szCs w:val="16"/>
                  </w:rPr>
                </w:pPr>
                <w:r>
                  <w:rPr>
                    <w:rFonts w:ascii="Arial" w:eastAsia="Arial" w:hAnsi="Arial" w:cs="Arial"/>
                    <w:color w:val="FFFFFF"/>
                    <w:spacing w:val="1"/>
                    <w:sz w:val="16"/>
                    <w:szCs w:val="16"/>
                  </w:rPr>
                  <w:t>S</w:t>
                </w:r>
                <w:r>
                  <w:rPr>
                    <w:rFonts w:ascii="Arial" w:eastAsia="Arial" w:hAnsi="Arial" w:cs="Arial"/>
                    <w:color w:val="FFFFFF"/>
                    <w:spacing w:val="-1"/>
                    <w:sz w:val="16"/>
                    <w:szCs w:val="16"/>
                  </w:rPr>
                  <w:t>35</w:t>
                </w:r>
                <w:r>
                  <w:rPr>
                    <w:rFonts w:ascii="Arial" w:eastAsia="Arial" w:hAnsi="Arial" w:cs="Arial"/>
                    <w:color w:val="FFFFFF"/>
                    <w:sz w:val="16"/>
                    <w:szCs w:val="16"/>
                  </w:rPr>
                  <w:t>5</w:t>
                </w:r>
                <w:r>
                  <w:rPr>
                    <w:color w:val="FFFFFF"/>
                    <w:spacing w:val="5"/>
                    <w:sz w:val="16"/>
                    <w:szCs w:val="16"/>
                  </w:rPr>
                  <w:t xml:space="preserve"> </w:t>
                </w:r>
                <w:r>
                  <w:rPr>
                    <w:rFonts w:ascii="Arial" w:eastAsia="Arial" w:hAnsi="Arial" w:cs="Arial"/>
                    <w:color w:val="FFFFFF"/>
                    <w:spacing w:val="-1"/>
                    <w:sz w:val="16"/>
                    <w:szCs w:val="16"/>
                  </w:rPr>
                  <w:t>Co</w:t>
                </w:r>
                <w:r>
                  <w:rPr>
                    <w:rFonts w:ascii="Arial" w:eastAsia="Arial" w:hAnsi="Arial" w:cs="Arial"/>
                    <w:color w:val="FFFFFF"/>
                    <w:spacing w:val="1"/>
                    <w:sz w:val="16"/>
                    <w:szCs w:val="16"/>
                  </w:rPr>
                  <w:t>m</w:t>
                </w:r>
                <w:r>
                  <w:rPr>
                    <w:rFonts w:ascii="Arial" w:eastAsia="Arial" w:hAnsi="Arial" w:cs="Arial"/>
                    <w:color w:val="FFFFFF"/>
                    <w:spacing w:val="-2"/>
                    <w:sz w:val="16"/>
                    <w:szCs w:val="16"/>
                  </w:rPr>
                  <w:t>m</w:t>
                </w:r>
                <w:r>
                  <w:rPr>
                    <w:rFonts w:ascii="Arial" w:eastAsia="Arial" w:hAnsi="Arial" w:cs="Arial"/>
                    <w:color w:val="FFFFFF"/>
                    <w:sz w:val="16"/>
                    <w:szCs w:val="16"/>
                  </w:rPr>
                  <w:t>i</w:t>
                </w:r>
                <w:r>
                  <w:rPr>
                    <w:rFonts w:ascii="Arial" w:eastAsia="Arial" w:hAnsi="Arial" w:cs="Arial"/>
                    <w:color w:val="FFFFFF"/>
                    <w:spacing w:val="-1"/>
                    <w:sz w:val="16"/>
                    <w:szCs w:val="16"/>
                  </w:rPr>
                  <w:t>t</w:t>
                </w:r>
                <w:r>
                  <w:rPr>
                    <w:rFonts w:ascii="Arial" w:eastAsia="Arial" w:hAnsi="Arial" w:cs="Arial"/>
                    <w:color w:val="FFFFFF"/>
                    <w:spacing w:val="1"/>
                    <w:sz w:val="16"/>
                    <w:szCs w:val="16"/>
                  </w:rPr>
                  <w:t>t</w:t>
                </w:r>
                <w:r>
                  <w:rPr>
                    <w:rFonts w:ascii="Arial" w:eastAsia="Arial" w:hAnsi="Arial" w:cs="Arial"/>
                    <w:color w:val="FFFFFF"/>
                    <w:spacing w:val="-1"/>
                    <w:sz w:val="16"/>
                    <w:szCs w:val="16"/>
                  </w:rPr>
                  <w:t>e</w:t>
                </w:r>
                <w:r>
                  <w:rPr>
                    <w:rFonts w:ascii="Arial" w:eastAsia="Arial" w:hAnsi="Arial" w:cs="Arial"/>
                    <w:color w:val="FFFFFF"/>
                    <w:sz w:val="16"/>
                    <w:szCs w:val="16"/>
                  </w:rPr>
                  <w:t>e</w:t>
                </w:r>
                <w:r>
                  <w:rPr>
                    <w:color w:val="FFFFFF"/>
                    <w:spacing w:val="5"/>
                    <w:sz w:val="16"/>
                    <w:szCs w:val="16"/>
                  </w:rPr>
                  <w:t xml:space="preserve"> </w:t>
                </w:r>
                <w:r>
                  <w:rPr>
                    <w:rFonts w:ascii="Arial" w:eastAsia="Arial" w:hAnsi="Arial" w:cs="Arial"/>
                    <w:color w:val="FFFFFF"/>
                    <w:sz w:val="16"/>
                    <w:szCs w:val="16"/>
                  </w:rPr>
                  <w:t>G</w:t>
                </w:r>
                <w:r>
                  <w:rPr>
                    <w:rFonts w:ascii="Arial" w:eastAsia="Arial" w:hAnsi="Arial" w:cs="Arial"/>
                    <w:color w:val="FFFFFF"/>
                    <w:spacing w:val="-1"/>
                    <w:sz w:val="16"/>
                    <w:szCs w:val="16"/>
                  </w:rPr>
                  <w:t>u</w:t>
                </w:r>
                <w:r>
                  <w:rPr>
                    <w:rFonts w:ascii="Arial" w:eastAsia="Arial" w:hAnsi="Arial" w:cs="Arial"/>
                    <w:color w:val="FFFFFF"/>
                    <w:sz w:val="16"/>
                    <w:szCs w:val="16"/>
                  </w:rPr>
                  <w:t>i</w:t>
                </w:r>
                <w:r>
                  <w:rPr>
                    <w:rFonts w:ascii="Arial" w:eastAsia="Arial" w:hAnsi="Arial" w:cs="Arial"/>
                    <w:color w:val="FFFFFF"/>
                    <w:spacing w:val="-1"/>
                    <w:sz w:val="16"/>
                    <w:szCs w:val="16"/>
                  </w:rPr>
                  <w:t>de</w:t>
                </w:r>
                <w:r>
                  <w:rPr>
                    <w:rFonts w:ascii="Arial" w:eastAsia="Arial" w:hAnsi="Arial" w:cs="Arial"/>
                    <w:color w:val="FFFFFF"/>
                    <w:sz w:val="16"/>
                    <w:szCs w:val="16"/>
                  </w:rPr>
                  <w:t>li</w:t>
                </w:r>
                <w:r>
                  <w:rPr>
                    <w:rFonts w:ascii="Arial" w:eastAsia="Arial" w:hAnsi="Arial" w:cs="Arial"/>
                    <w:color w:val="FFFFFF"/>
                    <w:spacing w:val="-1"/>
                    <w:sz w:val="16"/>
                    <w:szCs w:val="16"/>
                  </w:rPr>
                  <w:t>n</w:t>
                </w:r>
                <w:r>
                  <w:rPr>
                    <w:rFonts w:ascii="Arial" w:eastAsia="Arial" w:hAnsi="Arial" w:cs="Arial"/>
                    <w:color w:val="FFFFFF"/>
                    <w:spacing w:val="-3"/>
                    <w:sz w:val="16"/>
                    <w:szCs w:val="16"/>
                  </w:rPr>
                  <w:t>e</w:t>
                </w:r>
                <w:r>
                  <w:rPr>
                    <w:rFonts w:ascii="Arial" w:eastAsia="Arial" w:hAnsi="Arial" w:cs="Arial"/>
                    <w:color w:val="FFFFFF"/>
                    <w:sz w:val="16"/>
                    <w:szCs w:val="16"/>
                  </w:rPr>
                  <w:t>s</w:t>
                </w:r>
              </w:p>
            </w:txbxContent>
          </v:textbox>
          <w10:wrap anchorx="page" anchory="page"/>
        </v:shape>
      </w:pict>
    </w:r>
    <w:r>
      <w:pict w14:anchorId="7642EEF4">
        <v:shape id="_x0000_s2072" type="#_x0000_t202" style="position:absolute;margin-left:454.5pt;margin-top:823.95pt;width:86.65pt;height:10.05pt;z-index:-2484;mso-position-horizontal-relative:page;mso-position-vertical-relative:page" filled="f" stroked="f">
          <v:textbox style="mso-next-textbox:#_x0000_s2072" inset="0,0,0,0">
            <w:txbxContent>
              <w:p w14:paraId="2C50AB22" w14:textId="77777777" w:rsidR="00594496" w:rsidRDefault="00C01BCE">
                <w:pPr>
                  <w:ind w:left="20" w:right="-24"/>
                  <w:rPr>
                    <w:rFonts w:ascii="Arial" w:eastAsia="Arial" w:hAnsi="Arial" w:cs="Arial"/>
                    <w:sz w:val="16"/>
                    <w:szCs w:val="16"/>
                  </w:rPr>
                </w:pPr>
                <w:r>
                  <w:rPr>
                    <w:rFonts w:ascii="Arial" w:eastAsia="Arial" w:hAnsi="Arial" w:cs="Arial"/>
                    <w:color w:val="FFFFFF"/>
                    <w:spacing w:val="-1"/>
                    <w:sz w:val="16"/>
                    <w:szCs w:val="16"/>
                  </w:rPr>
                  <w:t>edwardr</w:t>
                </w:r>
                <w:r>
                  <w:rPr>
                    <w:rFonts w:ascii="Arial" w:eastAsia="Arial" w:hAnsi="Arial" w:cs="Arial"/>
                    <w:color w:val="FFFFFF"/>
                    <w:sz w:val="16"/>
                    <w:szCs w:val="16"/>
                  </w:rPr>
                  <w:t>i</w:t>
                </w:r>
                <w:r>
                  <w:rPr>
                    <w:rFonts w:ascii="Arial" w:eastAsia="Arial" w:hAnsi="Arial" w:cs="Arial"/>
                    <w:color w:val="FFFFFF"/>
                    <w:spacing w:val="1"/>
                    <w:sz w:val="16"/>
                    <w:szCs w:val="16"/>
                  </w:rPr>
                  <w:t>v</w:t>
                </w:r>
                <w:r>
                  <w:rPr>
                    <w:rFonts w:ascii="Arial" w:eastAsia="Arial" w:hAnsi="Arial" w:cs="Arial"/>
                    <w:color w:val="FFFFFF"/>
                    <w:spacing w:val="-1"/>
                    <w:sz w:val="16"/>
                    <w:szCs w:val="16"/>
                  </w:rPr>
                  <w:t>er</w:t>
                </w:r>
                <w:r>
                  <w:rPr>
                    <w:rFonts w:ascii="Arial" w:eastAsia="Arial" w:hAnsi="Arial" w:cs="Arial"/>
                    <w:color w:val="FFFFFF"/>
                    <w:spacing w:val="1"/>
                    <w:sz w:val="16"/>
                    <w:szCs w:val="16"/>
                  </w:rPr>
                  <w:t>.</w:t>
                </w:r>
                <w:r>
                  <w:rPr>
                    <w:rFonts w:ascii="Arial" w:eastAsia="Arial" w:hAnsi="Arial" w:cs="Arial"/>
                    <w:color w:val="FFFFFF"/>
                    <w:spacing w:val="-1"/>
                    <w:sz w:val="16"/>
                    <w:szCs w:val="16"/>
                  </w:rPr>
                  <w:t>n</w:t>
                </w:r>
                <w:r>
                  <w:rPr>
                    <w:rFonts w:ascii="Arial" w:eastAsia="Arial" w:hAnsi="Arial" w:cs="Arial"/>
                    <w:color w:val="FFFFFF"/>
                    <w:spacing w:val="1"/>
                    <w:sz w:val="16"/>
                    <w:szCs w:val="16"/>
                  </w:rPr>
                  <w:t>s</w:t>
                </w:r>
                <w:r>
                  <w:rPr>
                    <w:rFonts w:ascii="Arial" w:eastAsia="Arial" w:hAnsi="Arial" w:cs="Arial"/>
                    <w:color w:val="FFFFFF"/>
                    <w:spacing w:val="-1"/>
                    <w:sz w:val="16"/>
                    <w:szCs w:val="16"/>
                  </w:rPr>
                  <w:t>w</w:t>
                </w:r>
                <w:r>
                  <w:rPr>
                    <w:rFonts w:ascii="Arial" w:eastAsia="Arial" w:hAnsi="Arial" w:cs="Arial"/>
                    <w:color w:val="FFFFFF"/>
                    <w:spacing w:val="1"/>
                    <w:sz w:val="16"/>
                    <w:szCs w:val="16"/>
                  </w:rPr>
                  <w:t>.</w:t>
                </w:r>
                <w:r>
                  <w:rPr>
                    <w:rFonts w:ascii="Arial" w:eastAsia="Arial" w:hAnsi="Arial" w:cs="Arial"/>
                    <w:color w:val="FFFFFF"/>
                    <w:spacing w:val="-1"/>
                    <w:sz w:val="16"/>
                    <w:szCs w:val="16"/>
                  </w:rPr>
                  <w:t>g</w:t>
                </w:r>
                <w:r>
                  <w:rPr>
                    <w:rFonts w:ascii="Arial" w:eastAsia="Arial" w:hAnsi="Arial" w:cs="Arial"/>
                    <w:color w:val="FFFFFF"/>
                    <w:spacing w:val="-3"/>
                    <w:sz w:val="16"/>
                    <w:szCs w:val="16"/>
                  </w:rPr>
                  <w:t>o</w:t>
                </w:r>
                <w:r>
                  <w:rPr>
                    <w:rFonts w:ascii="Arial" w:eastAsia="Arial" w:hAnsi="Arial" w:cs="Arial"/>
                    <w:color w:val="FFFFFF"/>
                    <w:spacing w:val="1"/>
                    <w:sz w:val="16"/>
                    <w:szCs w:val="16"/>
                  </w:rPr>
                  <w:t>v.</w:t>
                </w:r>
                <w:r>
                  <w:rPr>
                    <w:rFonts w:ascii="Arial" w:eastAsia="Arial" w:hAnsi="Arial" w:cs="Arial"/>
                    <w:color w:val="FFFFFF"/>
                    <w:spacing w:val="-1"/>
                    <w:sz w:val="16"/>
                    <w:szCs w:val="16"/>
                  </w:rPr>
                  <w:t>a</w:t>
                </w:r>
                <w:r>
                  <w:rPr>
                    <w:rFonts w:ascii="Arial" w:eastAsia="Arial" w:hAnsi="Arial" w:cs="Arial"/>
                    <w:color w:val="FFFFFF"/>
                    <w:sz w:val="16"/>
                    <w:szCs w:val="16"/>
                  </w:rPr>
                  <w:t>u</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CB41" w14:textId="77777777" w:rsidR="00594496" w:rsidRDefault="00A02048">
    <w:pPr>
      <w:spacing w:line="200" w:lineRule="exact"/>
    </w:pPr>
    <w:r>
      <w:pict w14:anchorId="45EB6E80">
        <v:group id="_x0000_s2052" style="position:absolute;margin-left:0;margin-top:817.9pt;width:595.9pt;height:24.1pt;z-index:-2468;mso-position-horizontal-relative:page;mso-position-vertical-relative:page" coordorigin=",16358" coordsize="11918,482">
          <v:shape id="_x0000_s2053" style="position:absolute;top:16358;width:11918;height:482" coordorigin=",16358" coordsize="11918,482" path="m11899,16358l,16358r,480l11899,16838r,-480xe" fillcolor="#0091d2" stroked="f">
            <v:path arrowok="t"/>
          </v:shape>
          <w10:wrap anchorx="page" anchory="page"/>
        </v:group>
      </w:pict>
    </w:r>
    <w:r>
      <w:pict w14:anchorId="73FB0A1A">
        <v:shapetype id="_x0000_t202" coordsize="21600,21600" o:spt="202" path="m,l,21600r21600,l21600,xe">
          <v:stroke joinstyle="miter"/>
          <v:path gradientshapeok="t" o:connecttype="rect"/>
        </v:shapetype>
        <v:shape id="_x0000_s2051" type="#_x0000_t202" style="position:absolute;margin-left:53pt;margin-top:823.95pt;width:101.65pt;height:10.05pt;z-index:-2467;mso-position-horizontal-relative:page;mso-position-vertical-relative:page" filled="f" stroked="f">
          <v:textbox inset="0,0,0,0">
            <w:txbxContent>
              <w:p w14:paraId="2CC1AB23" w14:textId="77777777" w:rsidR="00594496" w:rsidRDefault="00C01BCE">
                <w:pPr>
                  <w:ind w:left="20" w:right="-24"/>
                  <w:rPr>
                    <w:rFonts w:ascii="Arial" w:eastAsia="Arial" w:hAnsi="Arial" w:cs="Arial"/>
                    <w:sz w:val="16"/>
                    <w:szCs w:val="16"/>
                  </w:rPr>
                </w:pPr>
                <w:r>
                  <w:rPr>
                    <w:rFonts w:ascii="Arial" w:eastAsia="Arial" w:hAnsi="Arial" w:cs="Arial"/>
                    <w:color w:val="FFFFFF"/>
                    <w:spacing w:val="1"/>
                    <w:sz w:val="16"/>
                    <w:szCs w:val="16"/>
                  </w:rPr>
                  <w:t>S</w:t>
                </w:r>
                <w:r>
                  <w:rPr>
                    <w:rFonts w:ascii="Arial" w:eastAsia="Arial" w:hAnsi="Arial" w:cs="Arial"/>
                    <w:color w:val="FFFFFF"/>
                    <w:spacing w:val="-1"/>
                    <w:sz w:val="16"/>
                    <w:szCs w:val="16"/>
                  </w:rPr>
                  <w:t>35</w:t>
                </w:r>
                <w:r>
                  <w:rPr>
                    <w:rFonts w:ascii="Arial" w:eastAsia="Arial" w:hAnsi="Arial" w:cs="Arial"/>
                    <w:color w:val="FFFFFF"/>
                    <w:sz w:val="16"/>
                    <w:szCs w:val="16"/>
                  </w:rPr>
                  <w:t>5</w:t>
                </w:r>
                <w:r>
                  <w:rPr>
                    <w:color w:val="FFFFFF"/>
                    <w:spacing w:val="5"/>
                    <w:sz w:val="16"/>
                    <w:szCs w:val="16"/>
                  </w:rPr>
                  <w:t xml:space="preserve"> </w:t>
                </w:r>
                <w:r>
                  <w:rPr>
                    <w:rFonts w:ascii="Arial" w:eastAsia="Arial" w:hAnsi="Arial" w:cs="Arial"/>
                    <w:color w:val="FFFFFF"/>
                    <w:spacing w:val="-1"/>
                    <w:sz w:val="16"/>
                    <w:szCs w:val="16"/>
                  </w:rPr>
                  <w:t>Co</w:t>
                </w:r>
                <w:r>
                  <w:rPr>
                    <w:rFonts w:ascii="Arial" w:eastAsia="Arial" w:hAnsi="Arial" w:cs="Arial"/>
                    <w:color w:val="FFFFFF"/>
                    <w:spacing w:val="1"/>
                    <w:sz w:val="16"/>
                    <w:szCs w:val="16"/>
                  </w:rPr>
                  <w:t>m</w:t>
                </w:r>
                <w:r>
                  <w:rPr>
                    <w:rFonts w:ascii="Arial" w:eastAsia="Arial" w:hAnsi="Arial" w:cs="Arial"/>
                    <w:color w:val="FFFFFF"/>
                    <w:spacing w:val="-2"/>
                    <w:sz w:val="16"/>
                    <w:szCs w:val="16"/>
                  </w:rPr>
                  <w:t>m</w:t>
                </w:r>
                <w:r>
                  <w:rPr>
                    <w:rFonts w:ascii="Arial" w:eastAsia="Arial" w:hAnsi="Arial" w:cs="Arial"/>
                    <w:color w:val="FFFFFF"/>
                    <w:sz w:val="16"/>
                    <w:szCs w:val="16"/>
                  </w:rPr>
                  <w:t>i</w:t>
                </w:r>
                <w:r>
                  <w:rPr>
                    <w:rFonts w:ascii="Arial" w:eastAsia="Arial" w:hAnsi="Arial" w:cs="Arial"/>
                    <w:color w:val="FFFFFF"/>
                    <w:spacing w:val="-1"/>
                    <w:sz w:val="16"/>
                    <w:szCs w:val="16"/>
                  </w:rPr>
                  <w:t>t</w:t>
                </w:r>
                <w:r>
                  <w:rPr>
                    <w:rFonts w:ascii="Arial" w:eastAsia="Arial" w:hAnsi="Arial" w:cs="Arial"/>
                    <w:color w:val="FFFFFF"/>
                    <w:spacing w:val="1"/>
                    <w:sz w:val="16"/>
                    <w:szCs w:val="16"/>
                  </w:rPr>
                  <w:t>t</w:t>
                </w:r>
                <w:r>
                  <w:rPr>
                    <w:rFonts w:ascii="Arial" w:eastAsia="Arial" w:hAnsi="Arial" w:cs="Arial"/>
                    <w:color w:val="FFFFFF"/>
                    <w:spacing w:val="-1"/>
                    <w:sz w:val="16"/>
                    <w:szCs w:val="16"/>
                  </w:rPr>
                  <w:t>e</w:t>
                </w:r>
                <w:r>
                  <w:rPr>
                    <w:rFonts w:ascii="Arial" w:eastAsia="Arial" w:hAnsi="Arial" w:cs="Arial"/>
                    <w:color w:val="FFFFFF"/>
                    <w:sz w:val="16"/>
                    <w:szCs w:val="16"/>
                  </w:rPr>
                  <w:t>e</w:t>
                </w:r>
                <w:r>
                  <w:rPr>
                    <w:color w:val="FFFFFF"/>
                    <w:spacing w:val="5"/>
                    <w:sz w:val="16"/>
                    <w:szCs w:val="16"/>
                  </w:rPr>
                  <w:t xml:space="preserve"> </w:t>
                </w:r>
                <w:r>
                  <w:rPr>
                    <w:rFonts w:ascii="Arial" w:eastAsia="Arial" w:hAnsi="Arial" w:cs="Arial"/>
                    <w:color w:val="FFFFFF"/>
                    <w:sz w:val="16"/>
                    <w:szCs w:val="16"/>
                  </w:rPr>
                  <w:t>G</w:t>
                </w:r>
                <w:r>
                  <w:rPr>
                    <w:rFonts w:ascii="Arial" w:eastAsia="Arial" w:hAnsi="Arial" w:cs="Arial"/>
                    <w:color w:val="FFFFFF"/>
                    <w:spacing w:val="-1"/>
                    <w:sz w:val="16"/>
                    <w:szCs w:val="16"/>
                  </w:rPr>
                  <w:t>u</w:t>
                </w:r>
                <w:r>
                  <w:rPr>
                    <w:rFonts w:ascii="Arial" w:eastAsia="Arial" w:hAnsi="Arial" w:cs="Arial"/>
                    <w:color w:val="FFFFFF"/>
                    <w:sz w:val="16"/>
                    <w:szCs w:val="16"/>
                  </w:rPr>
                  <w:t>i</w:t>
                </w:r>
                <w:r>
                  <w:rPr>
                    <w:rFonts w:ascii="Arial" w:eastAsia="Arial" w:hAnsi="Arial" w:cs="Arial"/>
                    <w:color w:val="FFFFFF"/>
                    <w:spacing w:val="-1"/>
                    <w:sz w:val="16"/>
                    <w:szCs w:val="16"/>
                  </w:rPr>
                  <w:t>de</w:t>
                </w:r>
                <w:r>
                  <w:rPr>
                    <w:rFonts w:ascii="Arial" w:eastAsia="Arial" w:hAnsi="Arial" w:cs="Arial"/>
                    <w:color w:val="FFFFFF"/>
                    <w:sz w:val="16"/>
                    <w:szCs w:val="16"/>
                  </w:rPr>
                  <w:t>li</w:t>
                </w:r>
                <w:r>
                  <w:rPr>
                    <w:rFonts w:ascii="Arial" w:eastAsia="Arial" w:hAnsi="Arial" w:cs="Arial"/>
                    <w:color w:val="FFFFFF"/>
                    <w:spacing w:val="-1"/>
                    <w:sz w:val="16"/>
                    <w:szCs w:val="16"/>
                  </w:rPr>
                  <w:t>n</w:t>
                </w:r>
                <w:r>
                  <w:rPr>
                    <w:rFonts w:ascii="Arial" w:eastAsia="Arial" w:hAnsi="Arial" w:cs="Arial"/>
                    <w:color w:val="FFFFFF"/>
                    <w:spacing w:val="-3"/>
                    <w:sz w:val="16"/>
                    <w:szCs w:val="16"/>
                  </w:rPr>
                  <w:t>e</w:t>
                </w:r>
                <w:r>
                  <w:rPr>
                    <w:rFonts w:ascii="Arial" w:eastAsia="Arial" w:hAnsi="Arial" w:cs="Arial"/>
                    <w:color w:val="FFFFFF"/>
                    <w:sz w:val="16"/>
                    <w:szCs w:val="16"/>
                  </w:rPr>
                  <w:t>s</w:t>
                </w:r>
              </w:p>
            </w:txbxContent>
          </v:textbox>
          <w10:wrap anchorx="page" anchory="page"/>
        </v:shape>
      </w:pict>
    </w:r>
    <w:r>
      <w:pict w14:anchorId="00BF6CFA">
        <v:shape id="_x0000_s2050" type="#_x0000_t202" style="position:absolute;margin-left:263.5pt;margin-top:823.95pt;width:33.4pt;height:10.05pt;z-index:-2466;mso-position-horizontal-relative:page;mso-position-vertical-relative:page" filled="f" stroked="f">
          <v:textbox inset="0,0,0,0">
            <w:txbxContent>
              <w:p w14:paraId="51825790" w14:textId="77777777" w:rsidR="00594496" w:rsidRDefault="00C01BCE">
                <w:pPr>
                  <w:ind w:left="20"/>
                  <w:rPr>
                    <w:rFonts w:ascii="Arial" w:eastAsia="Arial" w:hAnsi="Arial" w:cs="Arial"/>
                    <w:sz w:val="16"/>
                    <w:szCs w:val="16"/>
                  </w:rPr>
                </w:pPr>
                <w:r>
                  <w:rPr>
                    <w:rFonts w:ascii="Arial" w:eastAsia="Arial" w:hAnsi="Arial" w:cs="Arial"/>
                    <w:b/>
                    <w:color w:val="FFFFFF"/>
                    <w:spacing w:val="1"/>
                    <w:sz w:val="16"/>
                    <w:szCs w:val="16"/>
                  </w:rPr>
                  <w:t>P</w:t>
                </w:r>
                <w:r>
                  <w:rPr>
                    <w:rFonts w:ascii="Arial" w:eastAsia="Arial" w:hAnsi="Arial" w:cs="Arial"/>
                    <w:b/>
                    <w:color w:val="FFFFFF"/>
                    <w:spacing w:val="-1"/>
                    <w:sz w:val="16"/>
                    <w:szCs w:val="16"/>
                  </w:rPr>
                  <w:t>a</w:t>
                </w:r>
                <w:r>
                  <w:rPr>
                    <w:rFonts w:ascii="Arial" w:eastAsia="Arial" w:hAnsi="Arial" w:cs="Arial"/>
                    <w:b/>
                    <w:color w:val="FFFFFF"/>
                    <w:sz w:val="16"/>
                    <w:szCs w:val="16"/>
                  </w:rPr>
                  <w:t>ge</w:t>
                </w:r>
                <w:r>
                  <w:rPr>
                    <w:b/>
                    <w:color w:val="FFFFFF"/>
                    <w:sz w:val="16"/>
                    <w:szCs w:val="16"/>
                  </w:rPr>
                  <w:t xml:space="preserve"> </w:t>
                </w:r>
                <w:r>
                  <w:rPr>
                    <w:rFonts w:ascii="Arial" w:eastAsia="Arial" w:hAnsi="Arial" w:cs="Arial"/>
                    <w:b/>
                    <w:color w:val="FFFFFF"/>
                    <w:spacing w:val="-35"/>
                    <w:sz w:val="16"/>
                    <w:szCs w:val="16"/>
                  </w:rPr>
                  <w:t xml:space="preserve"> </w:t>
                </w:r>
                <w:r>
                  <w:fldChar w:fldCharType="begin"/>
                </w:r>
                <w:r>
                  <w:rPr>
                    <w:rFonts w:ascii="Arial" w:eastAsia="Arial" w:hAnsi="Arial" w:cs="Arial"/>
                    <w:b/>
                    <w:color w:val="FFFFFF"/>
                    <w:sz w:val="16"/>
                    <w:szCs w:val="16"/>
                  </w:rPr>
                  <w:instrText xml:space="preserve"> PAGE </w:instrText>
                </w:r>
                <w:r>
                  <w:fldChar w:fldCharType="separate"/>
                </w:r>
                <w:r>
                  <w:t>40</w:t>
                </w:r>
                <w:r>
                  <w:fldChar w:fldCharType="end"/>
                </w:r>
              </w:p>
            </w:txbxContent>
          </v:textbox>
          <w10:wrap anchorx="page" anchory="page"/>
        </v:shape>
      </w:pict>
    </w:r>
    <w:r>
      <w:pict w14:anchorId="4AC46B17">
        <v:shape id="_x0000_s2049" type="#_x0000_t202" style="position:absolute;margin-left:454.5pt;margin-top:823.95pt;width:86.65pt;height:10.05pt;z-index:-2465;mso-position-horizontal-relative:page;mso-position-vertical-relative:page" filled="f" stroked="f">
          <v:textbox inset="0,0,0,0">
            <w:txbxContent>
              <w:p w14:paraId="3748BA05" w14:textId="77777777" w:rsidR="00594496" w:rsidRDefault="00C01BCE">
                <w:pPr>
                  <w:ind w:left="20" w:right="-24"/>
                  <w:rPr>
                    <w:rFonts w:ascii="Arial" w:eastAsia="Arial" w:hAnsi="Arial" w:cs="Arial"/>
                    <w:sz w:val="16"/>
                    <w:szCs w:val="16"/>
                  </w:rPr>
                </w:pPr>
                <w:r>
                  <w:rPr>
                    <w:rFonts w:ascii="Arial" w:eastAsia="Arial" w:hAnsi="Arial" w:cs="Arial"/>
                    <w:color w:val="FFFFFF"/>
                    <w:spacing w:val="-1"/>
                    <w:sz w:val="16"/>
                    <w:szCs w:val="16"/>
                  </w:rPr>
                  <w:t>edwardr</w:t>
                </w:r>
                <w:r>
                  <w:rPr>
                    <w:rFonts w:ascii="Arial" w:eastAsia="Arial" w:hAnsi="Arial" w:cs="Arial"/>
                    <w:color w:val="FFFFFF"/>
                    <w:sz w:val="16"/>
                    <w:szCs w:val="16"/>
                  </w:rPr>
                  <w:t>i</w:t>
                </w:r>
                <w:r>
                  <w:rPr>
                    <w:rFonts w:ascii="Arial" w:eastAsia="Arial" w:hAnsi="Arial" w:cs="Arial"/>
                    <w:color w:val="FFFFFF"/>
                    <w:spacing w:val="1"/>
                    <w:sz w:val="16"/>
                    <w:szCs w:val="16"/>
                  </w:rPr>
                  <w:t>v</w:t>
                </w:r>
                <w:r>
                  <w:rPr>
                    <w:rFonts w:ascii="Arial" w:eastAsia="Arial" w:hAnsi="Arial" w:cs="Arial"/>
                    <w:color w:val="FFFFFF"/>
                    <w:spacing w:val="-1"/>
                    <w:sz w:val="16"/>
                    <w:szCs w:val="16"/>
                  </w:rPr>
                  <w:t>er</w:t>
                </w:r>
                <w:r>
                  <w:rPr>
                    <w:rFonts w:ascii="Arial" w:eastAsia="Arial" w:hAnsi="Arial" w:cs="Arial"/>
                    <w:color w:val="FFFFFF"/>
                    <w:spacing w:val="1"/>
                    <w:sz w:val="16"/>
                    <w:szCs w:val="16"/>
                  </w:rPr>
                  <w:t>.</w:t>
                </w:r>
                <w:r>
                  <w:rPr>
                    <w:rFonts w:ascii="Arial" w:eastAsia="Arial" w:hAnsi="Arial" w:cs="Arial"/>
                    <w:color w:val="FFFFFF"/>
                    <w:spacing w:val="-1"/>
                    <w:sz w:val="16"/>
                    <w:szCs w:val="16"/>
                  </w:rPr>
                  <w:t>n</w:t>
                </w:r>
                <w:r>
                  <w:rPr>
                    <w:rFonts w:ascii="Arial" w:eastAsia="Arial" w:hAnsi="Arial" w:cs="Arial"/>
                    <w:color w:val="FFFFFF"/>
                    <w:spacing w:val="1"/>
                    <w:sz w:val="16"/>
                    <w:szCs w:val="16"/>
                  </w:rPr>
                  <w:t>s</w:t>
                </w:r>
                <w:r>
                  <w:rPr>
                    <w:rFonts w:ascii="Arial" w:eastAsia="Arial" w:hAnsi="Arial" w:cs="Arial"/>
                    <w:color w:val="FFFFFF"/>
                    <w:spacing w:val="-1"/>
                    <w:sz w:val="16"/>
                    <w:szCs w:val="16"/>
                  </w:rPr>
                  <w:t>w</w:t>
                </w:r>
                <w:r>
                  <w:rPr>
                    <w:rFonts w:ascii="Arial" w:eastAsia="Arial" w:hAnsi="Arial" w:cs="Arial"/>
                    <w:color w:val="FFFFFF"/>
                    <w:spacing w:val="1"/>
                    <w:sz w:val="16"/>
                    <w:szCs w:val="16"/>
                  </w:rPr>
                  <w:t>.</w:t>
                </w:r>
                <w:r>
                  <w:rPr>
                    <w:rFonts w:ascii="Arial" w:eastAsia="Arial" w:hAnsi="Arial" w:cs="Arial"/>
                    <w:color w:val="FFFFFF"/>
                    <w:spacing w:val="-1"/>
                    <w:sz w:val="16"/>
                    <w:szCs w:val="16"/>
                  </w:rPr>
                  <w:t>g</w:t>
                </w:r>
                <w:r>
                  <w:rPr>
                    <w:rFonts w:ascii="Arial" w:eastAsia="Arial" w:hAnsi="Arial" w:cs="Arial"/>
                    <w:color w:val="FFFFFF"/>
                    <w:spacing w:val="-3"/>
                    <w:sz w:val="16"/>
                    <w:szCs w:val="16"/>
                  </w:rPr>
                  <w:t>o</w:t>
                </w:r>
                <w:r>
                  <w:rPr>
                    <w:rFonts w:ascii="Arial" w:eastAsia="Arial" w:hAnsi="Arial" w:cs="Arial"/>
                    <w:color w:val="FFFFFF"/>
                    <w:spacing w:val="1"/>
                    <w:sz w:val="16"/>
                    <w:szCs w:val="16"/>
                  </w:rPr>
                  <w:t>v.</w:t>
                </w:r>
                <w:r>
                  <w:rPr>
                    <w:rFonts w:ascii="Arial" w:eastAsia="Arial" w:hAnsi="Arial" w:cs="Arial"/>
                    <w:color w:val="FFFFFF"/>
                    <w:spacing w:val="-1"/>
                    <w:sz w:val="16"/>
                    <w:szCs w:val="16"/>
                  </w:rPr>
                  <w:t>a</w:t>
                </w:r>
                <w:r>
                  <w:rPr>
                    <w:rFonts w:ascii="Arial" w:eastAsia="Arial" w:hAnsi="Arial" w:cs="Arial"/>
                    <w:color w:val="FFFFFF"/>
                    <w:sz w:val="16"/>
                    <w:szCs w:val="16"/>
                  </w:rPr>
                  <w:t>u</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4A7C3" w14:textId="77777777" w:rsidR="00A02048" w:rsidRDefault="00A02048">
      <w:r>
        <w:separator/>
      </w:r>
    </w:p>
  </w:footnote>
  <w:footnote w:type="continuationSeparator" w:id="0">
    <w:p w14:paraId="06F0DFBC" w14:textId="77777777" w:rsidR="00A02048" w:rsidRDefault="00A02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0F02" w14:textId="77777777" w:rsidR="00073839" w:rsidRDefault="000738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FE0E" w14:textId="77777777" w:rsidR="00073839" w:rsidRDefault="000738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67BE" w14:textId="77777777" w:rsidR="00073839" w:rsidRDefault="000738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4C70" w14:textId="77777777" w:rsidR="00594496" w:rsidRDefault="00A02048">
    <w:pPr>
      <w:spacing w:line="200" w:lineRule="exact"/>
    </w:pPr>
    <w:r>
      <w:pict w14:anchorId="23A77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448.45pt;margin-top:10.8pt;width:96.85pt;height:46.1pt;z-index:-2489;mso-position-horizontal-relative:page;mso-position-vertical-relative:page">
          <v:imagedata r:id="rId1" o:title=""/>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0AE5" w14:textId="77777777" w:rsidR="00594496" w:rsidRDefault="00A02048">
    <w:pPr>
      <w:spacing w:line="200" w:lineRule="exact"/>
    </w:pPr>
    <w:r>
      <w:pict w14:anchorId="69DD7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448.45pt;margin-top:10.8pt;width:96.85pt;height:46.1pt;z-index:-2488;mso-position-horizontal-relative:page;mso-position-vertical-relative:page">
          <v:imagedata r:id="rId1" o:title=""/>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2801" w14:textId="77777777" w:rsidR="00594496" w:rsidRDefault="00A02048">
    <w:pPr>
      <w:spacing w:line="200" w:lineRule="exact"/>
    </w:pPr>
    <w:r>
      <w:pict w14:anchorId="71C9A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448.45pt;margin-top:10.8pt;width:96.85pt;height:46.1pt;z-index:-2475;mso-position-horizontal-relative:page;mso-position-vertical-relative:page">
          <v:imagedata r:id="rId1" o:title=""/>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E0A8" w14:textId="77777777" w:rsidR="00594496" w:rsidRDefault="00A02048">
    <w:pPr>
      <w:spacing w:line="200" w:lineRule="exact"/>
    </w:pPr>
    <w:r>
      <w:pict w14:anchorId="2A778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48.45pt;margin-top:10.8pt;width:96.85pt;height:46.1pt;z-index:-2469;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CF1"/>
    <w:multiLevelType w:val="hybridMultilevel"/>
    <w:tmpl w:val="607A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C795F"/>
    <w:multiLevelType w:val="hybridMultilevel"/>
    <w:tmpl w:val="FB1871A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0D647A68"/>
    <w:multiLevelType w:val="hybridMultilevel"/>
    <w:tmpl w:val="689ED40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1030372C"/>
    <w:multiLevelType w:val="hybridMultilevel"/>
    <w:tmpl w:val="8286D912"/>
    <w:lvl w:ilvl="0" w:tplc="0C090001">
      <w:start w:val="1"/>
      <w:numFmt w:val="bullet"/>
      <w:lvlText w:val=""/>
      <w:lvlJc w:val="left"/>
      <w:pPr>
        <w:ind w:left="2210" w:hanging="360"/>
      </w:pPr>
      <w:rPr>
        <w:rFonts w:ascii="Symbol" w:hAnsi="Symbol" w:hint="default"/>
      </w:rPr>
    </w:lvl>
    <w:lvl w:ilvl="1" w:tplc="0C090003" w:tentative="1">
      <w:start w:val="1"/>
      <w:numFmt w:val="bullet"/>
      <w:lvlText w:val="o"/>
      <w:lvlJc w:val="left"/>
      <w:pPr>
        <w:ind w:left="2930" w:hanging="360"/>
      </w:pPr>
      <w:rPr>
        <w:rFonts w:ascii="Courier New" w:hAnsi="Courier New" w:cs="Courier New" w:hint="default"/>
      </w:rPr>
    </w:lvl>
    <w:lvl w:ilvl="2" w:tplc="0C090005" w:tentative="1">
      <w:start w:val="1"/>
      <w:numFmt w:val="bullet"/>
      <w:lvlText w:val=""/>
      <w:lvlJc w:val="left"/>
      <w:pPr>
        <w:ind w:left="3650" w:hanging="360"/>
      </w:pPr>
      <w:rPr>
        <w:rFonts w:ascii="Wingdings" w:hAnsi="Wingdings" w:hint="default"/>
      </w:rPr>
    </w:lvl>
    <w:lvl w:ilvl="3" w:tplc="0C090001" w:tentative="1">
      <w:start w:val="1"/>
      <w:numFmt w:val="bullet"/>
      <w:lvlText w:val=""/>
      <w:lvlJc w:val="left"/>
      <w:pPr>
        <w:ind w:left="4370" w:hanging="360"/>
      </w:pPr>
      <w:rPr>
        <w:rFonts w:ascii="Symbol" w:hAnsi="Symbol" w:hint="default"/>
      </w:rPr>
    </w:lvl>
    <w:lvl w:ilvl="4" w:tplc="0C090003" w:tentative="1">
      <w:start w:val="1"/>
      <w:numFmt w:val="bullet"/>
      <w:lvlText w:val="o"/>
      <w:lvlJc w:val="left"/>
      <w:pPr>
        <w:ind w:left="5090" w:hanging="360"/>
      </w:pPr>
      <w:rPr>
        <w:rFonts w:ascii="Courier New" w:hAnsi="Courier New" w:cs="Courier New" w:hint="default"/>
      </w:rPr>
    </w:lvl>
    <w:lvl w:ilvl="5" w:tplc="0C090005" w:tentative="1">
      <w:start w:val="1"/>
      <w:numFmt w:val="bullet"/>
      <w:lvlText w:val=""/>
      <w:lvlJc w:val="left"/>
      <w:pPr>
        <w:ind w:left="5810" w:hanging="360"/>
      </w:pPr>
      <w:rPr>
        <w:rFonts w:ascii="Wingdings" w:hAnsi="Wingdings" w:hint="default"/>
      </w:rPr>
    </w:lvl>
    <w:lvl w:ilvl="6" w:tplc="0C090001" w:tentative="1">
      <w:start w:val="1"/>
      <w:numFmt w:val="bullet"/>
      <w:lvlText w:val=""/>
      <w:lvlJc w:val="left"/>
      <w:pPr>
        <w:ind w:left="6530" w:hanging="360"/>
      </w:pPr>
      <w:rPr>
        <w:rFonts w:ascii="Symbol" w:hAnsi="Symbol" w:hint="default"/>
      </w:rPr>
    </w:lvl>
    <w:lvl w:ilvl="7" w:tplc="0C090003" w:tentative="1">
      <w:start w:val="1"/>
      <w:numFmt w:val="bullet"/>
      <w:lvlText w:val="o"/>
      <w:lvlJc w:val="left"/>
      <w:pPr>
        <w:ind w:left="7250" w:hanging="360"/>
      </w:pPr>
      <w:rPr>
        <w:rFonts w:ascii="Courier New" w:hAnsi="Courier New" w:cs="Courier New" w:hint="default"/>
      </w:rPr>
    </w:lvl>
    <w:lvl w:ilvl="8" w:tplc="0C090005" w:tentative="1">
      <w:start w:val="1"/>
      <w:numFmt w:val="bullet"/>
      <w:lvlText w:val=""/>
      <w:lvlJc w:val="left"/>
      <w:pPr>
        <w:ind w:left="7970" w:hanging="360"/>
      </w:pPr>
      <w:rPr>
        <w:rFonts w:ascii="Wingdings" w:hAnsi="Wingdings" w:hint="default"/>
      </w:rPr>
    </w:lvl>
  </w:abstractNum>
  <w:abstractNum w:abstractNumId="4" w15:restartNumberingAfterBreak="0">
    <w:nsid w:val="103C73C0"/>
    <w:multiLevelType w:val="hybridMultilevel"/>
    <w:tmpl w:val="9810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730375"/>
    <w:multiLevelType w:val="hybridMultilevel"/>
    <w:tmpl w:val="9AB6D24A"/>
    <w:lvl w:ilvl="0" w:tplc="8F08A284">
      <w:start w:val="1"/>
      <w:numFmt w:val="lowerLetter"/>
      <w:lvlText w:val="(%1)"/>
      <w:lvlJc w:val="left"/>
      <w:pPr>
        <w:ind w:left="1440" w:hanging="360"/>
      </w:pPr>
      <w:rPr>
        <w:rFonts w:hint="default"/>
      </w:rPr>
    </w:lvl>
    <w:lvl w:ilvl="1" w:tplc="05666B64">
      <w:start w:val="1"/>
      <w:numFmt w:val="lowerLetter"/>
      <w:lvlText w:val="%2)"/>
      <w:lvlJc w:val="left"/>
      <w:pPr>
        <w:ind w:left="2205" w:hanging="405"/>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433121F"/>
    <w:multiLevelType w:val="hybridMultilevel"/>
    <w:tmpl w:val="E5963AA8"/>
    <w:lvl w:ilvl="0" w:tplc="8F08A284">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D89356F"/>
    <w:multiLevelType w:val="hybridMultilevel"/>
    <w:tmpl w:val="A5BC9BEE"/>
    <w:lvl w:ilvl="0" w:tplc="8F08A28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FAF2B1F"/>
    <w:multiLevelType w:val="hybridMultilevel"/>
    <w:tmpl w:val="F240218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218C31CB"/>
    <w:multiLevelType w:val="hybridMultilevel"/>
    <w:tmpl w:val="D1D47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F841A4"/>
    <w:multiLevelType w:val="hybridMultilevel"/>
    <w:tmpl w:val="DB0AC02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2A677809"/>
    <w:multiLevelType w:val="hybridMultilevel"/>
    <w:tmpl w:val="83C0F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3A3A10"/>
    <w:multiLevelType w:val="hybridMultilevel"/>
    <w:tmpl w:val="6C10FBF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2E622CA9"/>
    <w:multiLevelType w:val="hybridMultilevel"/>
    <w:tmpl w:val="1E867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973424"/>
    <w:multiLevelType w:val="hybridMultilevel"/>
    <w:tmpl w:val="12DAA0E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3D6B6E37"/>
    <w:multiLevelType w:val="hybridMultilevel"/>
    <w:tmpl w:val="FA82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E30AB"/>
    <w:multiLevelType w:val="hybridMultilevel"/>
    <w:tmpl w:val="A5BC9BEE"/>
    <w:lvl w:ilvl="0" w:tplc="8F08A28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5727C6D"/>
    <w:multiLevelType w:val="hybridMultilevel"/>
    <w:tmpl w:val="72441B1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45F10063"/>
    <w:multiLevelType w:val="hybridMultilevel"/>
    <w:tmpl w:val="28F6E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69459D"/>
    <w:multiLevelType w:val="hybridMultilevel"/>
    <w:tmpl w:val="A57AC2F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48AD52F1"/>
    <w:multiLevelType w:val="hybridMultilevel"/>
    <w:tmpl w:val="60BA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845ED5"/>
    <w:multiLevelType w:val="hybridMultilevel"/>
    <w:tmpl w:val="C1C63C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F245B0"/>
    <w:multiLevelType w:val="hybridMultilevel"/>
    <w:tmpl w:val="84F2C57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4D852AB3"/>
    <w:multiLevelType w:val="hybridMultilevel"/>
    <w:tmpl w:val="A5BC9BEE"/>
    <w:lvl w:ilvl="0" w:tplc="8F08A28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538E4161"/>
    <w:multiLevelType w:val="hybridMultilevel"/>
    <w:tmpl w:val="ED2A04C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15:restartNumberingAfterBreak="0">
    <w:nsid w:val="55723BEA"/>
    <w:multiLevelType w:val="hybridMultilevel"/>
    <w:tmpl w:val="A5BC9BEE"/>
    <w:lvl w:ilvl="0" w:tplc="8F08A28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8992CBC"/>
    <w:multiLevelType w:val="hybridMultilevel"/>
    <w:tmpl w:val="D6AC1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061E92"/>
    <w:multiLevelType w:val="hybridMultilevel"/>
    <w:tmpl w:val="EE0A8AF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15:restartNumberingAfterBreak="0">
    <w:nsid w:val="638D5F01"/>
    <w:multiLevelType w:val="hybridMultilevel"/>
    <w:tmpl w:val="F46C9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061284"/>
    <w:multiLevelType w:val="hybridMultilevel"/>
    <w:tmpl w:val="0EE24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3F4943"/>
    <w:multiLevelType w:val="hybridMultilevel"/>
    <w:tmpl w:val="B44AEC50"/>
    <w:lvl w:ilvl="0" w:tplc="8F08A284">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1" w15:restartNumberingAfterBreak="0">
    <w:nsid w:val="6A42463B"/>
    <w:multiLevelType w:val="hybridMultilevel"/>
    <w:tmpl w:val="EFEA7FA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15:restartNumberingAfterBreak="0">
    <w:nsid w:val="6C1C2A02"/>
    <w:multiLevelType w:val="hybridMultilevel"/>
    <w:tmpl w:val="ADE48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7C2072"/>
    <w:multiLevelType w:val="hybridMultilevel"/>
    <w:tmpl w:val="EEC4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9E21D1"/>
    <w:multiLevelType w:val="hybridMultilevel"/>
    <w:tmpl w:val="0394B4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45E1DC1"/>
    <w:multiLevelType w:val="multilevel"/>
    <w:tmpl w:val="57A2335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6" w15:restartNumberingAfterBreak="0">
    <w:nsid w:val="751B6180"/>
    <w:multiLevelType w:val="hybridMultilevel"/>
    <w:tmpl w:val="61DE07E4"/>
    <w:lvl w:ilvl="0" w:tplc="8F08A2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6928D9"/>
    <w:multiLevelType w:val="hybridMultilevel"/>
    <w:tmpl w:val="8682CC02"/>
    <w:lvl w:ilvl="0" w:tplc="8F08A28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02611B"/>
    <w:multiLevelType w:val="hybridMultilevel"/>
    <w:tmpl w:val="1C625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AA26E6"/>
    <w:multiLevelType w:val="hybridMultilevel"/>
    <w:tmpl w:val="F01037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35"/>
  </w:num>
  <w:num w:numId="2">
    <w:abstractNumId w:val="18"/>
  </w:num>
  <w:num w:numId="3">
    <w:abstractNumId w:val="22"/>
  </w:num>
  <w:num w:numId="4">
    <w:abstractNumId w:val="39"/>
  </w:num>
  <w:num w:numId="5">
    <w:abstractNumId w:val="38"/>
  </w:num>
  <w:num w:numId="6">
    <w:abstractNumId w:val="27"/>
  </w:num>
  <w:num w:numId="7">
    <w:abstractNumId w:val="6"/>
  </w:num>
  <w:num w:numId="8">
    <w:abstractNumId w:val="10"/>
  </w:num>
  <w:num w:numId="9">
    <w:abstractNumId w:val="5"/>
  </w:num>
  <w:num w:numId="10">
    <w:abstractNumId w:val="8"/>
  </w:num>
  <w:num w:numId="11">
    <w:abstractNumId w:val="25"/>
  </w:num>
  <w:num w:numId="12">
    <w:abstractNumId w:val="16"/>
  </w:num>
  <w:num w:numId="13">
    <w:abstractNumId w:val="23"/>
  </w:num>
  <w:num w:numId="14">
    <w:abstractNumId w:val="7"/>
  </w:num>
  <w:num w:numId="15">
    <w:abstractNumId w:val="15"/>
  </w:num>
  <w:num w:numId="16">
    <w:abstractNumId w:val="2"/>
  </w:num>
  <w:num w:numId="17">
    <w:abstractNumId w:val="24"/>
  </w:num>
  <w:num w:numId="18">
    <w:abstractNumId w:val="12"/>
  </w:num>
  <w:num w:numId="19">
    <w:abstractNumId w:val="33"/>
  </w:num>
  <w:num w:numId="20">
    <w:abstractNumId w:val="26"/>
  </w:num>
  <w:num w:numId="21">
    <w:abstractNumId w:val="17"/>
  </w:num>
  <w:num w:numId="22">
    <w:abstractNumId w:val="36"/>
  </w:num>
  <w:num w:numId="23">
    <w:abstractNumId w:val="37"/>
  </w:num>
  <w:num w:numId="24">
    <w:abstractNumId w:val="30"/>
  </w:num>
  <w:num w:numId="25">
    <w:abstractNumId w:val="34"/>
  </w:num>
  <w:num w:numId="26">
    <w:abstractNumId w:val="14"/>
  </w:num>
  <w:num w:numId="27">
    <w:abstractNumId w:val="28"/>
  </w:num>
  <w:num w:numId="28">
    <w:abstractNumId w:val="13"/>
  </w:num>
  <w:num w:numId="29">
    <w:abstractNumId w:val="21"/>
  </w:num>
  <w:num w:numId="30">
    <w:abstractNumId w:val="11"/>
  </w:num>
  <w:num w:numId="31">
    <w:abstractNumId w:val="1"/>
  </w:num>
  <w:num w:numId="32">
    <w:abstractNumId w:val="3"/>
  </w:num>
  <w:num w:numId="33">
    <w:abstractNumId w:val="19"/>
  </w:num>
  <w:num w:numId="34">
    <w:abstractNumId w:val="4"/>
  </w:num>
  <w:num w:numId="35">
    <w:abstractNumId w:val="0"/>
  </w:num>
  <w:num w:numId="36">
    <w:abstractNumId w:val="20"/>
  </w:num>
  <w:num w:numId="37">
    <w:abstractNumId w:val="32"/>
  </w:num>
  <w:num w:numId="38">
    <w:abstractNumId w:val="31"/>
  </w:num>
  <w:num w:numId="39">
    <w:abstractNumId w:val="29"/>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496"/>
    <w:rsid w:val="00003EDF"/>
    <w:rsid w:val="00011542"/>
    <w:rsid w:val="00011A25"/>
    <w:rsid w:val="000230BC"/>
    <w:rsid w:val="0003078E"/>
    <w:rsid w:val="00035BCF"/>
    <w:rsid w:val="000554C4"/>
    <w:rsid w:val="00056759"/>
    <w:rsid w:val="00066349"/>
    <w:rsid w:val="00070E87"/>
    <w:rsid w:val="000719CA"/>
    <w:rsid w:val="00073839"/>
    <w:rsid w:val="00081C57"/>
    <w:rsid w:val="000827A5"/>
    <w:rsid w:val="000A3580"/>
    <w:rsid w:val="000A4E33"/>
    <w:rsid w:val="000A7ACF"/>
    <w:rsid w:val="000B680D"/>
    <w:rsid w:val="000F38B6"/>
    <w:rsid w:val="000F4B32"/>
    <w:rsid w:val="000F7579"/>
    <w:rsid w:val="000F7DD3"/>
    <w:rsid w:val="00102A4F"/>
    <w:rsid w:val="00104F8F"/>
    <w:rsid w:val="00112CCA"/>
    <w:rsid w:val="00115F0A"/>
    <w:rsid w:val="00121734"/>
    <w:rsid w:val="00124D58"/>
    <w:rsid w:val="00125571"/>
    <w:rsid w:val="001348B5"/>
    <w:rsid w:val="00152066"/>
    <w:rsid w:val="00175E7E"/>
    <w:rsid w:val="001864BF"/>
    <w:rsid w:val="00186599"/>
    <w:rsid w:val="001A51EC"/>
    <w:rsid w:val="001B190A"/>
    <w:rsid w:val="001C14E4"/>
    <w:rsid w:val="001D0C28"/>
    <w:rsid w:val="001D1D71"/>
    <w:rsid w:val="001E12D2"/>
    <w:rsid w:val="001E2643"/>
    <w:rsid w:val="001F7F40"/>
    <w:rsid w:val="00201F97"/>
    <w:rsid w:val="00203C30"/>
    <w:rsid w:val="002152CF"/>
    <w:rsid w:val="00216CB5"/>
    <w:rsid w:val="00227F56"/>
    <w:rsid w:val="00230417"/>
    <w:rsid w:val="00235658"/>
    <w:rsid w:val="00243CFE"/>
    <w:rsid w:val="00245130"/>
    <w:rsid w:val="002556CD"/>
    <w:rsid w:val="00255AF9"/>
    <w:rsid w:val="00260B1A"/>
    <w:rsid w:val="002722DB"/>
    <w:rsid w:val="002818ED"/>
    <w:rsid w:val="00287A27"/>
    <w:rsid w:val="002A0880"/>
    <w:rsid w:val="002B6F79"/>
    <w:rsid w:val="002D44D5"/>
    <w:rsid w:val="002D4F6A"/>
    <w:rsid w:val="002E1CF2"/>
    <w:rsid w:val="002E585D"/>
    <w:rsid w:val="002E5B30"/>
    <w:rsid w:val="002E673E"/>
    <w:rsid w:val="002F015A"/>
    <w:rsid w:val="00307BC2"/>
    <w:rsid w:val="00316274"/>
    <w:rsid w:val="0032511B"/>
    <w:rsid w:val="00335E8A"/>
    <w:rsid w:val="00336A75"/>
    <w:rsid w:val="003374E1"/>
    <w:rsid w:val="00337A7A"/>
    <w:rsid w:val="00346D07"/>
    <w:rsid w:val="00350C0A"/>
    <w:rsid w:val="00354D6E"/>
    <w:rsid w:val="003641B3"/>
    <w:rsid w:val="00366F01"/>
    <w:rsid w:val="00371F53"/>
    <w:rsid w:val="00383E45"/>
    <w:rsid w:val="0039266D"/>
    <w:rsid w:val="003C1713"/>
    <w:rsid w:val="003C24AF"/>
    <w:rsid w:val="003C47B1"/>
    <w:rsid w:val="003D0DA9"/>
    <w:rsid w:val="003D1CAE"/>
    <w:rsid w:val="003E087E"/>
    <w:rsid w:val="003E4353"/>
    <w:rsid w:val="003E4C77"/>
    <w:rsid w:val="003F4D71"/>
    <w:rsid w:val="004131D3"/>
    <w:rsid w:val="00440292"/>
    <w:rsid w:val="00445E54"/>
    <w:rsid w:val="004476C8"/>
    <w:rsid w:val="00467A77"/>
    <w:rsid w:val="00484420"/>
    <w:rsid w:val="00485633"/>
    <w:rsid w:val="004946D1"/>
    <w:rsid w:val="004958D7"/>
    <w:rsid w:val="004A6F7A"/>
    <w:rsid w:val="004A7A25"/>
    <w:rsid w:val="004B11B7"/>
    <w:rsid w:val="004B5106"/>
    <w:rsid w:val="004C016C"/>
    <w:rsid w:val="004D0D0A"/>
    <w:rsid w:val="004D2969"/>
    <w:rsid w:val="004D3BBD"/>
    <w:rsid w:val="004E0CFE"/>
    <w:rsid w:val="004E0ECB"/>
    <w:rsid w:val="004F06CD"/>
    <w:rsid w:val="004F26CC"/>
    <w:rsid w:val="004F4194"/>
    <w:rsid w:val="00502CC6"/>
    <w:rsid w:val="0052024D"/>
    <w:rsid w:val="00521919"/>
    <w:rsid w:val="005239C0"/>
    <w:rsid w:val="00524E63"/>
    <w:rsid w:val="00532B12"/>
    <w:rsid w:val="00553238"/>
    <w:rsid w:val="00555A28"/>
    <w:rsid w:val="00570868"/>
    <w:rsid w:val="005739FC"/>
    <w:rsid w:val="00584443"/>
    <w:rsid w:val="00594496"/>
    <w:rsid w:val="005949C4"/>
    <w:rsid w:val="0059624B"/>
    <w:rsid w:val="005A38C3"/>
    <w:rsid w:val="005A4F5E"/>
    <w:rsid w:val="005A6F1D"/>
    <w:rsid w:val="005D264E"/>
    <w:rsid w:val="005E1B98"/>
    <w:rsid w:val="005E410A"/>
    <w:rsid w:val="005E4E02"/>
    <w:rsid w:val="005F0699"/>
    <w:rsid w:val="005F246C"/>
    <w:rsid w:val="005F299D"/>
    <w:rsid w:val="005F583A"/>
    <w:rsid w:val="0061338D"/>
    <w:rsid w:val="00613C83"/>
    <w:rsid w:val="00617D2D"/>
    <w:rsid w:val="006411C9"/>
    <w:rsid w:val="00641B6A"/>
    <w:rsid w:val="00650449"/>
    <w:rsid w:val="00650598"/>
    <w:rsid w:val="0065111C"/>
    <w:rsid w:val="00662618"/>
    <w:rsid w:val="00671562"/>
    <w:rsid w:val="00672123"/>
    <w:rsid w:val="00682A6A"/>
    <w:rsid w:val="006A1A1E"/>
    <w:rsid w:val="006B006C"/>
    <w:rsid w:val="006C5795"/>
    <w:rsid w:val="006D73C1"/>
    <w:rsid w:val="006E4E63"/>
    <w:rsid w:val="006F5AB4"/>
    <w:rsid w:val="006F6637"/>
    <w:rsid w:val="00724849"/>
    <w:rsid w:val="007248AE"/>
    <w:rsid w:val="0072551C"/>
    <w:rsid w:val="00727BB9"/>
    <w:rsid w:val="00734E72"/>
    <w:rsid w:val="00737108"/>
    <w:rsid w:val="00744C40"/>
    <w:rsid w:val="0075126B"/>
    <w:rsid w:val="007518E1"/>
    <w:rsid w:val="00757BAD"/>
    <w:rsid w:val="00760E7E"/>
    <w:rsid w:val="0076128B"/>
    <w:rsid w:val="0077293A"/>
    <w:rsid w:val="007775AE"/>
    <w:rsid w:val="00781728"/>
    <w:rsid w:val="007929D0"/>
    <w:rsid w:val="007A3ACF"/>
    <w:rsid w:val="007B0D6B"/>
    <w:rsid w:val="007B5D70"/>
    <w:rsid w:val="007C1769"/>
    <w:rsid w:val="007C20FF"/>
    <w:rsid w:val="007C2FDF"/>
    <w:rsid w:val="007C54A5"/>
    <w:rsid w:val="007C71A9"/>
    <w:rsid w:val="007E010B"/>
    <w:rsid w:val="007F103B"/>
    <w:rsid w:val="007F44B1"/>
    <w:rsid w:val="007F61FA"/>
    <w:rsid w:val="00811A53"/>
    <w:rsid w:val="0082672F"/>
    <w:rsid w:val="00835820"/>
    <w:rsid w:val="00843A2B"/>
    <w:rsid w:val="008508C2"/>
    <w:rsid w:val="00852FCB"/>
    <w:rsid w:val="00855ABF"/>
    <w:rsid w:val="0085729D"/>
    <w:rsid w:val="00864A87"/>
    <w:rsid w:val="00873CFF"/>
    <w:rsid w:val="00874EB3"/>
    <w:rsid w:val="0088043D"/>
    <w:rsid w:val="00887F4C"/>
    <w:rsid w:val="008A312D"/>
    <w:rsid w:val="008C3E56"/>
    <w:rsid w:val="008D1618"/>
    <w:rsid w:val="008D1637"/>
    <w:rsid w:val="008F04E8"/>
    <w:rsid w:val="008F24B3"/>
    <w:rsid w:val="0090701F"/>
    <w:rsid w:val="00911540"/>
    <w:rsid w:val="00917FF1"/>
    <w:rsid w:val="00922100"/>
    <w:rsid w:val="009228D2"/>
    <w:rsid w:val="0092518D"/>
    <w:rsid w:val="0092747B"/>
    <w:rsid w:val="00930594"/>
    <w:rsid w:val="009331F1"/>
    <w:rsid w:val="0095113B"/>
    <w:rsid w:val="00955FE7"/>
    <w:rsid w:val="00960432"/>
    <w:rsid w:val="00986D99"/>
    <w:rsid w:val="00996BF8"/>
    <w:rsid w:val="009A0428"/>
    <w:rsid w:val="009B0B2A"/>
    <w:rsid w:val="009C02C4"/>
    <w:rsid w:val="009D266D"/>
    <w:rsid w:val="009D38D1"/>
    <w:rsid w:val="009E04CD"/>
    <w:rsid w:val="009E243E"/>
    <w:rsid w:val="009E3798"/>
    <w:rsid w:val="009F3C8B"/>
    <w:rsid w:val="009F7EDE"/>
    <w:rsid w:val="00A02048"/>
    <w:rsid w:val="00A025A2"/>
    <w:rsid w:val="00A1367D"/>
    <w:rsid w:val="00A15DD6"/>
    <w:rsid w:val="00A17554"/>
    <w:rsid w:val="00A21AF4"/>
    <w:rsid w:val="00A24288"/>
    <w:rsid w:val="00A31BDA"/>
    <w:rsid w:val="00A34DC9"/>
    <w:rsid w:val="00A53910"/>
    <w:rsid w:val="00A62376"/>
    <w:rsid w:val="00A63212"/>
    <w:rsid w:val="00A72AD2"/>
    <w:rsid w:val="00A74024"/>
    <w:rsid w:val="00A90DEB"/>
    <w:rsid w:val="00A9682E"/>
    <w:rsid w:val="00AA24BC"/>
    <w:rsid w:val="00AA2BED"/>
    <w:rsid w:val="00AB4DC6"/>
    <w:rsid w:val="00AE7C88"/>
    <w:rsid w:val="00B011BB"/>
    <w:rsid w:val="00B019E5"/>
    <w:rsid w:val="00B03F41"/>
    <w:rsid w:val="00B11EB8"/>
    <w:rsid w:val="00B12504"/>
    <w:rsid w:val="00B14C3B"/>
    <w:rsid w:val="00B15309"/>
    <w:rsid w:val="00B25E66"/>
    <w:rsid w:val="00B307B4"/>
    <w:rsid w:val="00B32F4E"/>
    <w:rsid w:val="00B35020"/>
    <w:rsid w:val="00B412FB"/>
    <w:rsid w:val="00B43316"/>
    <w:rsid w:val="00B63D04"/>
    <w:rsid w:val="00B65190"/>
    <w:rsid w:val="00B74361"/>
    <w:rsid w:val="00B824C5"/>
    <w:rsid w:val="00B84CC6"/>
    <w:rsid w:val="00B90E86"/>
    <w:rsid w:val="00B96FB4"/>
    <w:rsid w:val="00B9763B"/>
    <w:rsid w:val="00B97D50"/>
    <w:rsid w:val="00BB1F21"/>
    <w:rsid w:val="00BB7BDD"/>
    <w:rsid w:val="00BC3728"/>
    <w:rsid w:val="00BD28CF"/>
    <w:rsid w:val="00BD5258"/>
    <w:rsid w:val="00BE68C5"/>
    <w:rsid w:val="00BF338B"/>
    <w:rsid w:val="00BF7850"/>
    <w:rsid w:val="00C005D0"/>
    <w:rsid w:val="00C01BCE"/>
    <w:rsid w:val="00C1113F"/>
    <w:rsid w:val="00C14F01"/>
    <w:rsid w:val="00C15969"/>
    <w:rsid w:val="00C21DA9"/>
    <w:rsid w:val="00C220B3"/>
    <w:rsid w:val="00C25250"/>
    <w:rsid w:val="00C345DF"/>
    <w:rsid w:val="00C464E2"/>
    <w:rsid w:val="00C51796"/>
    <w:rsid w:val="00C52077"/>
    <w:rsid w:val="00C70BB6"/>
    <w:rsid w:val="00C817A9"/>
    <w:rsid w:val="00C83420"/>
    <w:rsid w:val="00C90C82"/>
    <w:rsid w:val="00C91807"/>
    <w:rsid w:val="00C93C40"/>
    <w:rsid w:val="00CA4BC1"/>
    <w:rsid w:val="00CA55BD"/>
    <w:rsid w:val="00CA62FB"/>
    <w:rsid w:val="00CA714B"/>
    <w:rsid w:val="00CB1EC0"/>
    <w:rsid w:val="00CB3454"/>
    <w:rsid w:val="00CB7B40"/>
    <w:rsid w:val="00CC6833"/>
    <w:rsid w:val="00CD15A3"/>
    <w:rsid w:val="00CD37CB"/>
    <w:rsid w:val="00CD49BF"/>
    <w:rsid w:val="00CD5FCB"/>
    <w:rsid w:val="00CD793A"/>
    <w:rsid w:val="00CE42BC"/>
    <w:rsid w:val="00CE78DC"/>
    <w:rsid w:val="00CF0B1D"/>
    <w:rsid w:val="00CF39C9"/>
    <w:rsid w:val="00CF681D"/>
    <w:rsid w:val="00D02B95"/>
    <w:rsid w:val="00D0484D"/>
    <w:rsid w:val="00D10F9D"/>
    <w:rsid w:val="00D2221E"/>
    <w:rsid w:val="00D241A6"/>
    <w:rsid w:val="00D3144D"/>
    <w:rsid w:val="00D33861"/>
    <w:rsid w:val="00D40C83"/>
    <w:rsid w:val="00D44829"/>
    <w:rsid w:val="00D449B2"/>
    <w:rsid w:val="00D550E5"/>
    <w:rsid w:val="00D60616"/>
    <w:rsid w:val="00D61749"/>
    <w:rsid w:val="00D85A3C"/>
    <w:rsid w:val="00D968B4"/>
    <w:rsid w:val="00DA1DDA"/>
    <w:rsid w:val="00DB2169"/>
    <w:rsid w:val="00DB24D4"/>
    <w:rsid w:val="00DC34A7"/>
    <w:rsid w:val="00DD03D7"/>
    <w:rsid w:val="00DD2996"/>
    <w:rsid w:val="00DD5E50"/>
    <w:rsid w:val="00DE52F0"/>
    <w:rsid w:val="00DE5333"/>
    <w:rsid w:val="00DF1C64"/>
    <w:rsid w:val="00E158F8"/>
    <w:rsid w:val="00E21CE2"/>
    <w:rsid w:val="00E25F21"/>
    <w:rsid w:val="00E302A2"/>
    <w:rsid w:val="00E30FB3"/>
    <w:rsid w:val="00E3527F"/>
    <w:rsid w:val="00E366D4"/>
    <w:rsid w:val="00E37A94"/>
    <w:rsid w:val="00E42041"/>
    <w:rsid w:val="00E44E13"/>
    <w:rsid w:val="00E5432D"/>
    <w:rsid w:val="00E72939"/>
    <w:rsid w:val="00E72D1E"/>
    <w:rsid w:val="00E75388"/>
    <w:rsid w:val="00E92AEF"/>
    <w:rsid w:val="00E9411B"/>
    <w:rsid w:val="00EA40EF"/>
    <w:rsid w:val="00EA7A8F"/>
    <w:rsid w:val="00EB10C1"/>
    <w:rsid w:val="00EB6366"/>
    <w:rsid w:val="00ED1603"/>
    <w:rsid w:val="00ED613B"/>
    <w:rsid w:val="00ED6492"/>
    <w:rsid w:val="00EE23F9"/>
    <w:rsid w:val="00EF202F"/>
    <w:rsid w:val="00EF3540"/>
    <w:rsid w:val="00EF48FC"/>
    <w:rsid w:val="00F12A48"/>
    <w:rsid w:val="00F32F11"/>
    <w:rsid w:val="00F36CEA"/>
    <w:rsid w:val="00F370FC"/>
    <w:rsid w:val="00F377DB"/>
    <w:rsid w:val="00F44388"/>
    <w:rsid w:val="00F52D76"/>
    <w:rsid w:val="00F57648"/>
    <w:rsid w:val="00F6181C"/>
    <w:rsid w:val="00F739C9"/>
    <w:rsid w:val="00F82270"/>
    <w:rsid w:val="00FA4A89"/>
    <w:rsid w:val="00FB0771"/>
    <w:rsid w:val="00FB47D6"/>
    <w:rsid w:val="00FB65F3"/>
    <w:rsid w:val="00FC0F83"/>
    <w:rsid w:val="00FC6164"/>
    <w:rsid w:val="00FC7CEC"/>
    <w:rsid w:val="00FD09BB"/>
    <w:rsid w:val="00FD578D"/>
    <w:rsid w:val="00FD69F6"/>
    <w:rsid w:val="00FE0444"/>
    <w:rsid w:val="00FE2F5F"/>
    <w:rsid w:val="00FE5A75"/>
    <w:rsid w:val="00FF6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226005EB"/>
  <w15:docId w15:val="{C5EE1578-0DA8-4E58-A128-06132ABD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E9411B"/>
    <w:pPr>
      <w:ind w:left="720"/>
      <w:contextualSpacing/>
    </w:pPr>
  </w:style>
  <w:style w:type="character" w:styleId="Hyperlink">
    <w:name w:val="Hyperlink"/>
    <w:basedOn w:val="DefaultParagraphFont"/>
    <w:uiPriority w:val="99"/>
    <w:unhideWhenUsed/>
    <w:rsid w:val="0085729D"/>
    <w:rPr>
      <w:color w:val="0000FF" w:themeColor="hyperlink"/>
      <w:u w:val="single"/>
    </w:rPr>
  </w:style>
  <w:style w:type="character" w:styleId="UnresolvedMention">
    <w:name w:val="Unresolved Mention"/>
    <w:basedOn w:val="DefaultParagraphFont"/>
    <w:uiPriority w:val="99"/>
    <w:semiHidden/>
    <w:unhideWhenUsed/>
    <w:rsid w:val="0085729D"/>
    <w:rPr>
      <w:color w:val="605E5C"/>
      <w:shd w:val="clear" w:color="auto" w:fill="E1DFDD"/>
    </w:rPr>
  </w:style>
  <w:style w:type="paragraph" w:styleId="Header">
    <w:name w:val="header"/>
    <w:basedOn w:val="Normal"/>
    <w:link w:val="HeaderChar"/>
    <w:uiPriority w:val="99"/>
    <w:unhideWhenUsed/>
    <w:rsid w:val="00CD5FCB"/>
    <w:pPr>
      <w:tabs>
        <w:tab w:val="center" w:pos="4513"/>
        <w:tab w:val="right" w:pos="9026"/>
      </w:tabs>
    </w:pPr>
  </w:style>
  <w:style w:type="character" w:customStyle="1" w:styleId="HeaderChar">
    <w:name w:val="Header Char"/>
    <w:basedOn w:val="DefaultParagraphFont"/>
    <w:link w:val="Header"/>
    <w:uiPriority w:val="99"/>
    <w:rsid w:val="00CD5FCB"/>
  </w:style>
  <w:style w:type="paragraph" w:styleId="Footer">
    <w:name w:val="footer"/>
    <w:basedOn w:val="Normal"/>
    <w:link w:val="FooterChar"/>
    <w:uiPriority w:val="99"/>
    <w:unhideWhenUsed/>
    <w:rsid w:val="00CD5FCB"/>
    <w:pPr>
      <w:tabs>
        <w:tab w:val="center" w:pos="4513"/>
        <w:tab w:val="right" w:pos="9026"/>
      </w:tabs>
    </w:pPr>
  </w:style>
  <w:style w:type="character" w:customStyle="1" w:styleId="FooterChar">
    <w:name w:val="Footer Char"/>
    <w:basedOn w:val="DefaultParagraphFont"/>
    <w:link w:val="Footer"/>
    <w:uiPriority w:val="99"/>
    <w:rsid w:val="00CD5FCB"/>
  </w:style>
  <w:style w:type="paragraph" w:styleId="TOCHeading">
    <w:name w:val="TOC Heading"/>
    <w:basedOn w:val="Heading1"/>
    <w:next w:val="Normal"/>
    <w:uiPriority w:val="39"/>
    <w:unhideWhenUsed/>
    <w:qFormat/>
    <w:rsid w:val="002B6F79"/>
    <w:pPr>
      <w:keepLines/>
      <w:numPr>
        <w:numId w:val="0"/>
      </w:numPr>
      <w:spacing w:after="0" w:line="259" w:lineRule="auto"/>
      <w:outlineLvl w:val="9"/>
    </w:pPr>
    <w:rPr>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3963">
      <w:bodyDiv w:val="1"/>
      <w:marLeft w:val="0"/>
      <w:marRight w:val="0"/>
      <w:marTop w:val="0"/>
      <w:marBottom w:val="0"/>
      <w:divBdr>
        <w:top w:val="none" w:sz="0" w:space="0" w:color="auto"/>
        <w:left w:val="none" w:sz="0" w:space="0" w:color="auto"/>
        <w:bottom w:val="none" w:sz="0" w:space="0" w:color="auto"/>
        <w:right w:val="none" w:sz="0" w:space="0" w:color="auto"/>
      </w:divBdr>
      <w:divsChild>
        <w:div w:id="797836327">
          <w:marLeft w:val="0"/>
          <w:marRight w:val="0"/>
          <w:marTop w:val="0"/>
          <w:marBottom w:val="0"/>
          <w:divBdr>
            <w:top w:val="none" w:sz="0" w:space="0" w:color="auto"/>
            <w:left w:val="none" w:sz="0" w:space="0" w:color="auto"/>
            <w:bottom w:val="none" w:sz="0" w:space="0" w:color="auto"/>
            <w:right w:val="none" w:sz="0" w:space="0" w:color="auto"/>
          </w:divBdr>
          <w:divsChild>
            <w:div w:id="194775722">
              <w:marLeft w:val="-150"/>
              <w:marRight w:val="-150"/>
              <w:marTop w:val="0"/>
              <w:marBottom w:val="0"/>
              <w:divBdr>
                <w:top w:val="none" w:sz="0" w:space="0" w:color="auto"/>
                <w:left w:val="none" w:sz="0" w:space="0" w:color="auto"/>
                <w:bottom w:val="none" w:sz="0" w:space="0" w:color="auto"/>
                <w:right w:val="none" w:sz="0" w:space="0" w:color="auto"/>
              </w:divBdr>
              <w:divsChild>
                <w:div w:id="1149399649">
                  <w:marLeft w:val="0"/>
                  <w:marRight w:val="0"/>
                  <w:marTop w:val="300"/>
                  <w:marBottom w:val="0"/>
                  <w:divBdr>
                    <w:top w:val="none" w:sz="0" w:space="0" w:color="auto"/>
                    <w:left w:val="none" w:sz="0" w:space="0" w:color="auto"/>
                    <w:bottom w:val="none" w:sz="0" w:space="0" w:color="auto"/>
                    <w:right w:val="none" w:sz="0" w:space="0" w:color="auto"/>
                  </w:divBdr>
                  <w:divsChild>
                    <w:div w:id="764112194">
                      <w:marLeft w:val="0"/>
                      <w:marRight w:val="0"/>
                      <w:marTop w:val="0"/>
                      <w:marBottom w:val="0"/>
                      <w:divBdr>
                        <w:top w:val="none" w:sz="0" w:space="0" w:color="auto"/>
                        <w:left w:val="none" w:sz="0" w:space="0" w:color="auto"/>
                        <w:bottom w:val="none" w:sz="0" w:space="0" w:color="auto"/>
                        <w:right w:val="none" w:sz="0" w:space="0" w:color="auto"/>
                      </w:divBdr>
                      <w:divsChild>
                        <w:div w:id="770012643">
                          <w:marLeft w:val="0"/>
                          <w:marRight w:val="0"/>
                          <w:marTop w:val="0"/>
                          <w:marBottom w:val="0"/>
                          <w:divBdr>
                            <w:top w:val="none" w:sz="0" w:space="0" w:color="auto"/>
                            <w:left w:val="none" w:sz="0" w:space="0" w:color="auto"/>
                            <w:bottom w:val="none" w:sz="0" w:space="0" w:color="auto"/>
                            <w:right w:val="none" w:sz="0" w:space="0" w:color="auto"/>
                          </w:divBdr>
                        </w:div>
                      </w:divsChild>
                    </w:div>
                    <w:div w:id="4943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6422">
              <w:marLeft w:val="0"/>
              <w:marRight w:val="0"/>
              <w:marTop w:val="0"/>
              <w:marBottom w:val="0"/>
              <w:divBdr>
                <w:top w:val="none" w:sz="0" w:space="0" w:color="auto"/>
                <w:left w:val="none" w:sz="0" w:space="0" w:color="auto"/>
                <w:bottom w:val="none" w:sz="0" w:space="0" w:color="auto"/>
                <w:right w:val="none" w:sz="0" w:space="0" w:color="auto"/>
              </w:divBdr>
              <w:divsChild>
                <w:div w:id="971523779">
                  <w:marLeft w:val="0"/>
                  <w:marRight w:val="0"/>
                  <w:marTop w:val="0"/>
                  <w:marBottom w:val="0"/>
                  <w:divBdr>
                    <w:top w:val="none" w:sz="0" w:space="0" w:color="auto"/>
                    <w:left w:val="none" w:sz="0" w:space="0" w:color="auto"/>
                    <w:bottom w:val="none" w:sz="0" w:space="0" w:color="auto"/>
                    <w:right w:val="none" w:sz="0" w:space="0" w:color="auto"/>
                  </w:divBdr>
                  <w:divsChild>
                    <w:div w:id="1766222632">
                      <w:marLeft w:val="0"/>
                      <w:marRight w:val="0"/>
                      <w:marTop w:val="0"/>
                      <w:marBottom w:val="0"/>
                      <w:divBdr>
                        <w:top w:val="none" w:sz="0" w:space="0" w:color="auto"/>
                        <w:left w:val="none" w:sz="0" w:space="0" w:color="auto"/>
                        <w:bottom w:val="none" w:sz="0" w:space="0" w:color="auto"/>
                        <w:right w:val="none" w:sz="0" w:space="0" w:color="auto"/>
                      </w:divBdr>
                      <w:divsChild>
                        <w:div w:id="26149942">
                          <w:marLeft w:val="0"/>
                          <w:marRight w:val="0"/>
                          <w:marTop w:val="0"/>
                          <w:marBottom w:val="0"/>
                          <w:divBdr>
                            <w:top w:val="none" w:sz="0" w:space="0" w:color="auto"/>
                            <w:left w:val="none" w:sz="0" w:space="0" w:color="auto"/>
                            <w:bottom w:val="none" w:sz="0" w:space="0" w:color="auto"/>
                            <w:right w:val="none" w:sz="0" w:space="0" w:color="auto"/>
                          </w:divBdr>
                        </w:div>
                        <w:div w:id="204030126">
                          <w:marLeft w:val="0"/>
                          <w:marRight w:val="0"/>
                          <w:marTop w:val="0"/>
                          <w:marBottom w:val="0"/>
                          <w:divBdr>
                            <w:top w:val="none" w:sz="0" w:space="0" w:color="auto"/>
                            <w:left w:val="none" w:sz="0" w:space="0" w:color="auto"/>
                            <w:bottom w:val="none" w:sz="0" w:space="0" w:color="auto"/>
                            <w:right w:val="none" w:sz="0" w:space="0" w:color="auto"/>
                          </w:divBdr>
                        </w:div>
                        <w:div w:id="2000578261">
                          <w:marLeft w:val="0"/>
                          <w:marRight w:val="0"/>
                          <w:marTop w:val="0"/>
                          <w:marBottom w:val="0"/>
                          <w:divBdr>
                            <w:top w:val="none" w:sz="0" w:space="0" w:color="auto"/>
                            <w:left w:val="none" w:sz="0" w:space="0" w:color="auto"/>
                            <w:bottom w:val="none" w:sz="0" w:space="0" w:color="auto"/>
                            <w:right w:val="none" w:sz="0" w:space="0" w:color="auto"/>
                          </w:divBdr>
                        </w:div>
                        <w:div w:id="532577427">
                          <w:marLeft w:val="0"/>
                          <w:marRight w:val="0"/>
                          <w:marTop w:val="0"/>
                          <w:marBottom w:val="0"/>
                          <w:divBdr>
                            <w:top w:val="none" w:sz="0" w:space="0" w:color="auto"/>
                            <w:left w:val="none" w:sz="0" w:space="0" w:color="auto"/>
                            <w:bottom w:val="none" w:sz="0" w:space="0" w:color="auto"/>
                            <w:right w:val="none" w:sz="0" w:space="0" w:color="auto"/>
                          </w:divBdr>
                        </w:div>
                        <w:div w:id="1386299698">
                          <w:marLeft w:val="0"/>
                          <w:marRight w:val="0"/>
                          <w:marTop w:val="0"/>
                          <w:marBottom w:val="0"/>
                          <w:divBdr>
                            <w:top w:val="none" w:sz="0" w:space="0" w:color="auto"/>
                            <w:left w:val="none" w:sz="0" w:space="0" w:color="auto"/>
                            <w:bottom w:val="none" w:sz="0" w:space="0" w:color="auto"/>
                            <w:right w:val="none" w:sz="0" w:space="0" w:color="auto"/>
                          </w:divBdr>
                        </w:div>
                        <w:div w:id="740055352">
                          <w:marLeft w:val="0"/>
                          <w:marRight w:val="0"/>
                          <w:marTop w:val="0"/>
                          <w:marBottom w:val="0"/>
                          <w:divBdr>
                            <w:top w:val="none" w:sz="0" w:space="0" w:color="auto"/>
                            <w:left w:val="none" w:sz="0" w:space="0" w:color="auto"/>
                            <w:bottom w:val="none" w:sz="0" w:space="0" w:color="auto"/>
                            <w:right w:val="none" w:sz="0" w:space="0" w:color="auto"/>
                          </w:divBdr>
                        </w:div>
                        <w:div w:id="1684896745">
                          <w:marLeft w:val="0"/>
                          <w:marRight w:val="0"/>
                          <w:marTop w:val="0"/>
                          <w:marBottom w:val="0"/>
                          <w:divBdr>
                            <w:top w:val="none" w:sz="0" w:space="0" w:color="auto"/>
                            <w:left w:val="none" w:sz="0" w:space="0" w:color="auto"/>
                            <w:bottom w:val="none" w:sz="0" w:space="0" w:color="auto"/>
                            <w:right w:val="none" w:sz="0" w:space="0" w:color="auto"/>
                          </w:divBdr>
                        </w:div>
                        <w:div w:id="1377505988">
                          <w:marLeft w:val="0"/>
                          <w:marRight w:val="0"/>
                          <w:marTop w:val="0"/>
                          <w:marBottom w:val="0"/>
                          <w:divBdr>
                            <w:top w:val="none" w:sz="0" w:space="0" w:color="auto"/>
                            <w:left w:val="none" w:sz="0" w:space="0" w:color="auto"/>
                            <w:bottom w:val="none" w:sz="0" w:space="0" w:color="auto"/>
                            <w:right w:val="none" w:sz="0" w:space="0" w:color="auto"/>
                          </w:divBdr>
                        </w:div>
                        <w:div w:id="35156091">
                          <w:marLeft w:val="0"/>
                          <w:marRight w:val="0"/>
                          <w:marTop w:val="0"/>
                          <w:marBottom w:val="0"/>
                          <w:divBdr>
                            <w:top w:val="none" w:sz="0" w:space="0" w:color="auto"/>
                            <w:left w:val="none" w:sz="0" w:space="0" w:color="auto"/>
                            <w:bottom w:val="none" w:sz="0" w:space="0" w:color="auto"/>
                            <w:right w:val="none" w:sz="0" w:space="0" w:color="auto"/>
                          </w:divBdr>
                        </w:div>
                        <w:div w:id="1349066958">
                          <w:marLeft w:val="0"/>
                          <w:marRight w:val="0"/>
                          <w:marTop w:val="0"/>
                          <w:marBottom w:val="0"/>
                          <w:divBdr>
                            <w:top w:val="none" w:sz="0" w:space="0" w:color="auto"/>
                            <w:left w:val="none" w:sz="0" w:space="0" w:color="auto"/>
                            <w:bottom w:val="none" w:sz="0" w:space="0" w:color="auto"/>
                            <w:right w:val="none" w:sz="0" w:space="0" w:color="auto"/>
                          </w:divBdr>
                        </w:div>
                        <w:div w:id="487939195">
                          <w:marLeft w:val="0"/>
                          <w:marRight w:val="0"/>
                          <w:marTop w:val="0"/>
                          <w:marBottom w:val="0"/>
                          <w:divBdr>
                            <w:top w:val="none" w:sz="0" w:space="0" w:color="auto"/>
                            <w:left w:val="none" w:sz="0" w:space="0" w:color="auto"/>
                            <w:bottom w:val="none" w:sz="0" w:space="0" w:color="auto"/>
                            <w:right w:val="none" w:sz="0" w:space="0" w:color="auto"/>
                          </w:divBdr>
                        </w:div>
                        <w:div w:id="167446095">
                          <w:marLeft w:val="0"/>
                          <w:marRight w:val="0"/>
                          <w:marTop w:val="0"/>
                          <w:marBottom w:val="0"/>
                          <w:divBdr>
                            <w:top w:val="none" w:sz="0" w:space="0" w:color="auto"/>
                            <w:left w:val="none" w:sz="0" w:space="0" w:color="auto"/>
                            <w:bottom w:val="none" w:sz="0" w:space="0" w:color="auto"/>
                            <w:right w:val="none" w:sz="0" w:space="0" w:color="auto"/>
                          </w:divBdr>
                        </w:div>
                        <w:div w:id="369115617">
                          <w:marLeft w:val="0"/>
                          <w:marRight w:val="0"/>
                          <w:marTop w:val="0"/>
                          <w:marBottom w:val="0"/>
                          <w:divBdr>
                            <w:top w:val="none" w:sz="0" w:space="0" w:color="auto"/>
                            <w:left w:val="none" w:sz="0" w:space="0" w:color="auto"/>
                            <w:bottom w:val="none" w:sz="0" w:space="0" w:color="auto"/>
                            <w:right w:val="none" w:sz="0" w:space="0" w:color="auto"/>
                          </w:divBdr>
                        </w:div>
                        <w:div w:id="1865946850">
                          <w:marLeft w:val="0"/>
                          <w:marRight w:val="0"/>
                          <w:marTop w:val="0"/>
                          <w:marBottom w:val="0"/>
                          <w:divBdr>
                            <w:top w:val="none" w:sz="0" w:space="0" w:color="auto"/>
                            <w:left w:val="none" w:sz="0" w:space="0" w:color="auto"/>
                            <w:bottom w:val="none" w:sz="0" w:space="0" w:color="auto"/>
                            <w:right w:val="none" w:sz="0" w:space="0" w:color="auto"/>
                          </w:divBdr>
                        </w:div>
                        <w:div w:id="1614088660">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
                        <w:div w:id="1482431012">
                          <w:marLeft w:val="0"/>
                          <w:marRight w:val="0"/>
                          <w:marTop w:val="0"/>
                          <w:marBottom w:val="0"/>
                          <w:divBdr>
                            <w:top w:val="none" w:sz="0" w:space="0" w:color="auto"/>
                            <w:left w:val="none" w:sz="0" w:space="0" w:color="auto"/>
                            <w:bottom w:val="none" w:sz="0" w:space="0" w:color="auto"/>
                            <w:right w:val="none" w:sz="0" w:space="0" w:color="auto"/>
                          </w:divBdr>
                        </w:div>
                        <w:div w:id="1810705737">
                          <w:marLeft w:val="0"/>
                          <w:marRight w:val="0"/>
                          <w:marTop w:val="0"/>
                          <w:marBottom w:val="0"/>
                          <w:divBdr>
                            <w:top w:val="none" w:sz="0" w:space="0" w:color="auto"/>
                            <w:left w:val="none" w:sz="0" w:space="0" w:color="auto"/>
                            <w:bottom w:val="none" w:sz="0" w:space="0" w:color="auto"/>
                            <w:right w:val="none" w:sz="0" w:space="0" w:color="auto"/>
                          </w:divBdr>
                        </w:div>
                      </w:divsChild>
                    </w:div>
                    <w:div w:id="2072727469">
                      <w:marLeft w:val="0"/>
                      <w:marRight w:val="0"/>
                      <w:marTop w:val="0"/>
                      <w:marBottom w:val="0"/>
                      <w:divBdr>
                        <w:top w:val="none" w:sz="0" w:space="0" w:color="auto"/>
                        <w:left w:val="none" w:sz="0" w:space="0" w:color="auto"/>
                        <w:bottom w:val="none" w:sz="0" w:space="0" w:color="auto"/>
                        <w:right w:val="none" w:sz="0" w:space="0" w:color="auto"/>
                      </w:divBdr>
                      <w:divsChild>
                        <w:div w:id="710227208">
                          <w:marLeft w:val="75"/>
                          <w:marRight w:val="0"/>
                          <w:marTop w:val="150"/>
                          <w:marBottom w:val="900"/>
                          <w:divBdr>
                            <w:top w:val="single" w:sz="6" w:space="8" w:color="FFFFFF"/>
                            <w:left w:val="none" w:sz="0" w:space="0" w:color="auto"/>
                            <w:bottom w:val="none" w:sz="0" w:space="0" w:color="auto"/>
                            <w:right w:val="none" w:sz="0" w:space="0" w:color="auto"/>
                          </w:divBdr>
                          <w:divsChild>
                            <w:div w:id="19969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921990">
          <w:marLeft w:val="0"/>
          <w:marRight w:val="0"/>
          <w:marTop w:val="0"/>
          <w:marBottom w:val="0"/>
          <w:divBdr>
            <w:top w:val="none" w:sz="0" w:space="0" w:color="auto"/>
            <w:left w:val="none" w:sz="0" w:space="0" w:color="auto"/>
            <w:bottom w:val="none" w:sz="0" w:space="0" w:color="auto"/>
            <w:right w:val="none" w:sz="0" w:space="0" w:color="auto"/>
          </w:divBdr>
          <w:divsChild>
            <w:div w:id="1964076585">
              <w:marLeft w:val="0"/>
              <w:marRight w:val="0"/>
              <w:marTop w:val="300"/>
              <w:marBottom w:val="0"/>
              <w:divBdr>
                <w:top w:val="single" w:sz="6" w:space="0" w:color="979797"/>
                <w:left w:val="none" w:sz="0" w:space="0" w:color="auto"/>
                <w:bottom w:val="single" w:sz="6" w:space="0" w:color="979797"/>
                <w:right w:val="none" w:sz="0" w:space="0" w:color="auto"/>
              </w:divBdr>
              <w:divsChild>
                <w:div w:id="3761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52836">
          <w:marLeft w:val="-300"/>
          <w:marRight w:val="-300"/>
          <w:marTop w:val="0"/>
          <w:marBottom w:val="0"/>
          <w:divBdr>
            <w:top w:val="none" w:sz="0" w:space="0" w:color="auto"/>
            <w:left w:val="none" w:sz="0" w:space="0" w:color="auto"/>
            <w:bottom w:val="none" w:sz="0" w:space="0" w:color="auto"/>
            <w:right w:val="none" w:sz="0" w:space="0" w:color="auto"/>
          </w:divBdr>
          <w:divsChild>
            <w:div w:id="179317843">
              <w:marLeft w:val="0"/>
              <w:marRight w:val="0"/>
              <w:marTop w:val="0"/>
              <w:marBottom w:val="0"/>
              <w:divBdr>
                <w:top w:val="none" w:sz="0" w:space="0" w:color="auto"/>
                <w:left w:val="none" w:sz="0" w:space="0" w:color="auto"/>
                <w:bottom w:val="none" w:sz="0" w:space="0" w:color="auto"/>
                <w:right w:val="none" w:sz="0" w:space="0" w:color="auto"/>
              </w:divBdr>
              <w:divsChild>
                <w:div w:id="1748577537">
                  <w:marLeft w:val="0"/>
                  <w:marRight w:val="0"/>
                  <w:marTop w:val="0"/>
                  <w:marBottom w:val="0"/>
                  <w:divBdr>
                    <w:top w:val="none" w:sz="0" w:space="0" w:color="auto"/>
                    <w:left w:val="none" w:sz="0" w:space="0" w:color="auto"/>
                    <w:bottom w:val="none" w:sz="0" w:space="0" w:color="auto"/>
                    <w:right w:val="none" w:sz="0" w:space="0" w:color="auto"/>
                  </w:divBdr>
                  <w:divsChild>
                    <w:div w:id="879056009">
                      <w:marLeft w:val="0"/>
                      <w:marRight w:val="0"/>
                      <w:marTop w:val="0"/>
                      <w:marBottom w:val="150"/>
                      <w:divBdr>
                        <w:top w:val="none" w:sz="0" w:space="0" w:color="auto"/>
                        <w:left w:val="none" w:sz="0" w:space="0" w:color="auto"/>
                        <w:bottom w:val="none" w:sz="0" w:space="0" w:color="auto"/>
                        <w:right w:val="none" w:sz="0" w:space="0" w:color="auto"/>
                      </w:divBdr>
                      <w:divsChild>
                        <w:div w:id="1866167506">
                          <w:marLeft w:val="0"/>
                          <w:marRight w:val="0"/>
                          <w:marTop w:val="0"/>
                          <w:marBottom w:val="0"/>
                          <w:divBdr>
                            <w:top w:val="none" w:sz="0" w:space="0" w:color="auto"/>
                            <w:left w:val="none" w:sz="0" w:space="0" w:color="auto"/>
                            <w:bottom w:val="none" w:sz="0" w:space="0" w:color="auto"/>
                            <w:right w:val="none" w:sz="0" w:space="0" w:color="auto"/>
                          </w:divBdr>
                        </w:div>
                      </w:divsChild>
                    </w:div>
                    <w:div w:id="797648901">
                      <w:marLeft w:val="0"/>
                      <w:marRight w:val="0"/>
                      <w:marTop w:val="0"/>
                      <w:marBottom w:val="0"/>
                      <w:divBdr>
                        <w:top w:val="none" w:sz="0" w:space="0" w:color="auto"/>
                        <w:left w:val="none" w:sz="0" w:space="0" w:color="auto"/>
                        <w:bottom w:val="none" w:sz="0" w:space="0" w:color="auto"/>
                        <w:right w:val="none" w:sz="0" w:space="0" w:color="auto"/>
                      </w:divBdr>
                      <w:divsChild>
                        <w:div w:id="966549525">
                          <w:marLeft w:val="0"/>
                          <w:marRight w:val="0"/>
                          <w:marTop w:val="0"/>
                          <w:marBottom w:val="0"/>
                          <w:divBdr>
                            <w:top w:val="none" w:sz="0" w:space="0" w:color="auto"/>
                            <w:left w:val="none" w:sz="0" w:space="0" w:color="auto"/>
                            <w:bottom w:val="none" w:sz="0" w:space="0" w:color="auto"/>
                            <w:right w:val="none" w:sz="0" w:space="0" w:color="auto"/>
                          </w:divBdr>
                          <w:divsChild>
                            <w:div w:id="1615750306">
                              <w:marLeft w:val="0"/>
                              <w:marRight w:val="0"/>
                              <w:marTop w:val="0"/>
                              <w:marBottom w:val="0"/>
                              <w:divBdr>
                                <w:top w:val="none" w:sz="0" w:space="0" w:color="auto"/>
                                <w:left w:val="none" w:sz="0" w:space="0" w:color="auto"/>
                                <w:bottom w:val="none" w:sz="0" w:space="0" w:color="auto"/>
                                <w:right w:val="none" w:sz="0" w:space="0" w:color="auto"/>
                              </w:divBdr>
                              <w:divsChild>
                                <w:div w:id="798035664">
                                  <w:marLeft w:val="0"/>
                                  <w:marRight w:val="0"/>
                                  <w:marTop w:val="0"/>
                                  <w:marBottom w:val="0"/>
                                  <w:divBdr>
                                    <w:top w:val="none" w:sz="0" w:space="0" w:color="auto"/>
                                    <w:left w:val="none" w:sz="0" w:space="0" w:color="auto"/>
                                    <w:bottom w:val="none" w:sz="0" w:space="0" w:color="auto"/>
                                    <w:right w:val="none" w:sz="0" w:space="0" w:color="auto"/>
                                  </w:divBdr>
                                  <w:divsChild>
                                    <w:div w:id="627589345">
                                      <w:marLeft w:val="0"/>
                                      <w:marRight w:val="0"/>
                                      <w:marTop w:val="0"/>
                                      <w:marBottom w:val="0"/>
                                      <w:divBdr>
                                        <w:top w:val="none" w:sz="0" w:space="0" w:color="auto"/>
                                        <w:left w:val="none" w:sz="0" w:space="0" w:color="auto"/>
                                        <w:bottom w:val="none" w:sz="0" w:space="0" w:color="auto"/>
                                        <w:right w:val="none" w:sz="0" w:space="0" w:color="auto"/>
                                      </w:divBdr>
                                    </w:div>
                                    <w:div w:id="2517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062019">
                  <w:marLeft w:val="0"/>
                  <w:marRight w:val="0"/>
                  <w:marTop w:val="0"/>
                  <w:marBottom w:val="0"/>
                  <w:divBdr>
                    <w:top w:val="none" w:sz="0" w:space="0" w:color="auto"/>
                    <w:left w:val="none" w:sz="0" w:space="0" w:color="auto"/>
                    <w:bottom w:val="none" w:sz="0" w:space="0" w:color="auto"/>
                    <w:right w:val="none" w:sz="0" w:space="0" w:color="auto"/>
                  </w:divBdr>
                  <w:divsChild>
                    <w:div w:id="2049985546">
                      <w:marLeft w:val="0"/>
                      <w:marRight w:val="0"/>
                      <w:marTop w:val="0"/>
                      <w:marBottom w:val="0"/>
                      <w:divBdr>
                        <w:top w:val="none" w:sz="0" w:space="0" w:color="auto"/>
                        <w:left w:val="none" w:sz="0" w:space="0" w:color="auto"/>
                        <w:bottom w:val="none" w:sz="0" w:space="0" w:color="auto"/>
                        <w:right w:val="none" w:sz="0" w:space="0" w:color="auto"/>
                      </w:divBdr>
                      <w:divsChild>
                        <w:div w:id="3162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02526">
                  <w:marLeft w:val="0"/>
                  <w:marRight w:val="0"/>
                  <w:marTop w:val="0"/>
                  <w:marBottom w:val="0"/>
                  <w:divBdr>
                    <w:top w:val="single" w:sz="6" w:space="0" w:color="979797"/>
                    <w:left w:val="none" w:sz="0" w:space="0" w:color="auto"/>
                    <w:bottom w:val="single" w:sz="6" w:space="0" w:color="979797"/>
                    <w:right w:val="none" w:sz="0" w:space="0" w:color="auto"/>
                  </w:divBdr>
                  <w:divsChild>
                    <w:div w:id="672804913">
                      <w:marLeft w:val="0"/>
                      <w:marRight w:val="0"/>
                      <w:marTop w:val="0"/>
                      <w:marBottom w:val="0"/>
                      <w:divBdr>
                        <w:top w:val="none" w:sz="0" w:space="0" w:color="auto"/>
                        <w:left w:val="none" w:sz="0" w:space="0" w:color="auto"/>
                        <w:bottom w:val="none" w:sz="0" w:space="0" w:color="auto"/>
                        <w:right w:val="none" w:sz="0" w:space="0" w:color="auto"/>
                      </w:divBdr>
                      <w:divsChild>
                        <w:div w:id="1835759849">
                          <w:marLeft w:val="0"/>
                          <w:marRight w:val="0"/>
                          <w:marTop w:val="0"/>
                          <w:marBottom w:val="0"/>
                          <w:divBdr>
                            <w:top w:val="none" w:sz="0" w:space="0" w:color="auto"/>
                            <w:left w:val="none" w:sz="0" w:space="0" w:color="auto"/>
                            <w:bottom w:val="none" w:sz="0" w:space="0" w:color="auto"/>
                            <w:right w:val="none" w:sz="0" w:space="0" w:color="auto"/>
                          </w:divBdr>
                          <w:divsChild>
                            <w:div w:id="2006741506">
                              <w:marLeft w:val="0"/>
                              <w:marRight w:val="0"/>
                              <w:marTop w:val="0"/>
                              <w:marBottom w:val="0"/>
                              <w:divBdr>
                                <w:top w:val="none" w:sz="0" w:space="0" w:color="auto"/>
                                <w:left w:val="none" w:sz="0" w:space="0" w:color="auto"/>
                                <w:bottom w:val="none" w:sz="0" w:space="0" w:color="auto"/>
                                <w:right w:val="none" w:sz="0" w:space="0" w:color="auto"/>
                              </w:divBdr>
                              <w:divsChild>
                                <w:div w:id="10326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8542">
              <w:marLeft w:val="0"/>
              <w:marRight w:val="0"/>
              <w:marTop w:val="0"/>
              <w:marBottom w:val="0"/>
              <w:divBdr>
                <w:top w:val="none" w:sz="0" w:space="0" w:color="auto"/>
                <w:left w:val="none" w:sz="0" w:space="0" w:color="auto"/>
                <w:bottom w:val="none" w:sz="0" w:space="0" w:color="auto"/>
                <w:right w:val="none" w:sz="0" w:space="0" w:color="auto"/>
              </w:divBdr>
              <w:divsChild>
                <w:div w:id="868689976">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none" w:sz="0" w:space="0" w:color="auto"/>
                        <w:left w:val="none" w:sz="0" w:space="0" w:color="auto"/>
                        <w:bottom w:val="none" w:sz="0" w:space="0" w:color="auto"/>
                        <w:right w:val="none" w:sz="0" w:space="0" w:color="auto"/>
                      </w:divBdr>
                      <w:divsChild>
                        <w:div w:id="1238058158">
                          <w:marLeft w:val="0"/>
                          <w:marRight w:val="0"/>
                          <w:marTop w:val="0"/>
                          <w:marBottom w:val="0"/>
                          <w:divBdr>
                            <w:top w:val="none" w:sz="0" w:space="0" w:color="auto"/>
                            <w:left w:val="none" w:sz="0" w:space="0" w:color="auto"/>
                            <w:bottom w:val="none" w:sz="0" w:space="0" w:color="auto"/>
                            <w:right w:val="none" w:sz="0" w:space="0" w:color="auto"/>
                          </w:divBdr>
                          <w:divsChild>
                            <w:div w:id="1233469613">
                              <w:marLeft w:val="0"/>
                              <w:marRight w:val="0"/>
                              <w:marTop w:val="0"/>
                              <w:marBottom w:val="0"/>
                              <w:divBdr>
                                <w:top w:val="none" w:sz="0" w:space="0" w:color="auto"/>
                                <w:left w:val="none" w:sz="0" w:space="0" w:color="auto"/>
                                <w:bottom w:val="none" w:sz="0" w:space="0" w:color="auto"/>
                                <w:right w:val="none" w:sz="0" w:space="0" w:color="auto"/>
                              </w:divBdr>
                              <w:divsChild>
                                <w:div w:id="2140568788">
                                  <w:marLeft w:val="0"/>
                                  <w:marRight w:val="0"/>
                                  <w:marTop w:val="0"/>
                                  <w:marBottom w:val="0"/>
                                  <w:divBdr>
                                    <w:top w:val="none" w:sz="0" w:space="0" w:color="auto"/>
                                    <w:left w:val="none" w:sz="0" w:space="0" w:color="auto"/>
                                    <w:bottom w:val="none" w:sz="0" w:space="0" w:color="auto"/>
                                    <w:right w:val="none" w:sz="0" w:space="0" w:color="auto"/>
                                  </w:divBdr>
                                </w:div>
                                <w:div w:id="390731960">
                                  <w:marLeft w:val="0"/>
                                  <w:marRight w:val="0"/>
                                  <w:marTop w:val="0"/>
                                  <w:marBottom w:val="0"/>
                                  <w:divBdr>
                                    <w:top w:val="none" w:sz="0" w:space="0" w:color="auto"/>
                                    <w:left w:val="none" w:sz="0" w:space="0" w:color="auto"/>
                                    <w:bottom w:val="none" w:sz="0" w:space="0" w:color="auto"/>
                                    <w:right w:val="none" w:sz="0" w:space="0" w:color="auto"/>
                                  </w:divBdr>
                                  <w:divsChild>
                                    <w:div w:id="559943992">
                                      <w:marLeft w:val="0"/>
                                      <w:marRight w:val="0"/>
                                      <w:marTop w:val="0"/>
                                      <w:marBottom w:val="0"/>
                                      <w:divBdr>
                                        <w:top w:val="none" w:sz="0" w:space="0" w:color="auto"/>
                                        <w:left w:val="none" w:sz="0" w:space="0" w:color="auto"/>
                                        <w:bottom w:val="none" w:sz="0" w:space="0" w:color="auto"/>
                                        <w:right w:val="none" w:sz="0" w:space="0" w:color="auto"/>
                                      </w:divBdr>
                                      <w:divsChild>
                                        <w:div w:id="1715538689">
                                          <w:marLeft w:val="0"/>
                                          <w:marRight w:val="0"/>
                                          <w:marTop w:val="0"/>
                                          <w:marBottom w:val="0"/>
                                          <w:divBdr>
                                            <w:top w:val="none" w:sz="0" w:space="0" w:color="auto"/>
                                            <w:left w:val="none" w:sz="0" w:space="0" w:color="auto"/>
                                            <w:bottom w:val="none" w:sz="0" w:space="0" w:color="auto"/>
                                            <w:right w:val="none" w:sz="0" w:space="0" w:color="auto"/>
                                          </w:divBdr>
                                        </w:div>
                                        <w:div w:id="4962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2512">
                              <w:marLeft w:val="0"/>
                              <w:marRight w:val="0"/>
                              <w:marTop w:val="0"/>
                              <w:marBottom w:val="0"/>
                              <w:divBdr>
                                <w:top w:val="none" w:sz="0" w:space="0" w:color="auto"/>
                                <w:left w:val="none" w:sz="0" w:space="0" w:color="auto"/>
                                <w:bottom w:val="none" w:sz="0" w:space="0" w:color="auto"/>
                                <w:right w:val="none" w:sz="0" w:space="0" w:color="auto"/>
                              </w:divBdr>
                              <w:divsChild>
                                <w:div w:id="1383215586">
                                  <w:marLeft w:val="0"/>
                                  <w:marRight w:val="0"/>
                                  <w:marTop w:val="0"/>
                                  <w:marBottom w:val="0"/>
                                  <w:divBdr>
                                    <w:top w:val="none" w:sz="0" w:space="0" w:color="auto"/>
                                    <w:left w:val="none" w:sz="0" w:space="0" w:color="auto"/>
                                    <w:bottom w:val="none" w:sz="0" w:space="0" w:color="auto"/>
                                    <w:right w:val="none" w:sz="0" w:space="0" w:color="auto"/>
                                  </w:divBdr>
                                </w:div>
                                <w:div w:id="1813406488">
                                  <w:marLeft w:val="0"/>
                                  <w:marRight w:val="0"/>
                                  <w:marTop w:val="0"/>
                                  <w:marBottom w:val="0"/>
                                  <w:divBdr>
                                    <w:top w:val="none" w:sz="0" w:space="0" w:color="auto"/>
                                    <w:left w:val="none" w:sz="0" w:space="0" w:color="auto"/>
                                    <w:bottom w:val="none" w:sz="0" w:space="0" w:color="auto"/>
                                    <w:right w:val="none" w:sz="0" w:space="0" w:color="auto"/>
                                  </w:divBdr>
                                  <w:divsChild>
                                    <w:div w:id="2127773146">
                                      <w:marLeft w:val="0"/>
                                      <w:marRight w:val="0"/>
                                      <w:marTop w:val="0"/>
                                      <w:marBottom w:val="0"/>
                                      <w:divBdr>
                                        <w:top w:val="none" w:sz="0" w:space="0" w:color="auto"/>
                                        <w:left w:val="none" w:sz="0" w:space="0" w:color="auto"/>
                                        <w:bottom w:val="none" w:sz="0" w:space="0" w:color="auto"/>
                                        <w:right w:val="none" w:sz="0" w:space="0" w:color="auto"/>
                                      </w:divBdr>
                                      <w:divsChild>
                                        <w:div w:id="1816297387">
                                          <w:marLeft w:val="0"/>
                                          <w:marRight w:val="0"/>
                                          <w:marTop w:val="0"/>
                                          <w:marBottom w:val="0"/>
                                          <w:divBdr>
                                            <w:top w:val="none" w:sz="0" w:space="0" w:color="auto"/>
                                            <w:left w:val="none" w:sz="0" w:space="0" w:color="auto"/>
                                            <w:bottom w:val="none" w:sz="0" w:space="0" w:color="auto"/>
                                            <w:right w:val="none" w:sz="0" w:space="0" w:color="auto"/>
                                          </w:divBdr>
                                        </w:div>
                                        <w:div w:id="12698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9218">
                              <w:marLeft w:val="0"/>
                              <w:marRight w:val="0"/>
                              <w:marTop w:val="0"/>
                              <w:marBottom w:val="0"/>
                              <w:divBdr>
                                <w:top w:val="none" w:sz="0" w:space="0" w:color="auto"/>
                                <w:left w:val="none" w:sz="0" w:space="0" w:color="auto"/>
                                <w:bottom w:val="none" w:sz="0" w:space="0" w:color="auto"/>
                                <w:right w:val="none" w:sz="0" w:space="0" w:color="auto"/>
                              </w:divBdr>
                              <w:divsChild>
                                <w:div w:id="192888594">
                                  <w:marLeft w:val="0"/>
                                  <w:marRight w:val="0"/>
                                  <w:marTop w:val="0"/>
                                  <w:marBottom w:val="0"/>
                                  <w:divBdr>
                                    <w:top w:val="none" w:sz="0" w:space="0" w:color="auto"/>
                                    <w:left w:val="none" w:sz="0" w:space="0" w:color="auto"/>
                                    <w:bottom w:val="none" w:sz="0" w:space="0" w:color="auto"/>
                                    <w:right w:val="none" w:sz="0" w:space="0" w:color="auto"/>
                                  </w:divBdr>
                                </w:div>
                                <w:div w:id="2515532">
                                  <w:marLeft w:val="0"/>
                                  <w:marRight w:val="0"/>
                                  <w:marTop w:val="0"/>
                                  <w:marBottom w:val="0"/>
                                  <w:divBdr>
                                    <w:top w:val="none" w:sz="0" w:space="0" w:color="auto"/>
                                    <w:left w:val="none" w:sz="0" w:space="0" w:color="auto"/>
                                    <w:bottom w:val="none" w:sz="0" w:space="0" w:color="auto"/>
                                    <w:right w:val="none" w:sz="0" w:space="0" w:color="auto"/>
                                  </w:divBdr>
                                  <w:divsChild>
                                    <w:div w:id="620651110">
                                      <w:marLeft w:val="0"/>
                                      <w:marRight w:val="0"/>
                                      <w:marTop w:val="0"/>
                                      <w:marBottom w:val="0"/>
                                      <w:divBdr>
                                        <w:top w:val="none" w:sz="0" w:space="0" w:color="auto"/>
                                        <w:left w:val="none" w:sz="0" w:space="0" w:color="auto"/>
                                        <w:bottom w:val="none" w:sz="0" w:space="0" w:color="auto"/>
                                        <w:right w:val="none" w:sz="0" w:space="0" w:color="auto"/>
                                      </w:divBdr>
                                      <w:divsChild>
                                        <w:div w:id="97916278">
                                          <w:marLeft w:val="0"/>
                                          <w:marRight w:val="0"/>
                                          <w:marTop w:val="0"/>
                                          <w:marBottom w:val="0"/>
                                          <w:divBdr>
                                            <w:top w:val="none" w:sz="0" w:space="0" w:color="auto"/>
                                            <w:left w:val="none" w:sz="0" w:space="0" w:color="auto"/>
                                            <w:bottom w:val="none" w:sz="0" w:space="0" w:color="auto"/>
                                            <w:right w:val="none" w:sz="0" w:space="0" w:color="auto"/>
                                          </w:divBdr>
                                        </w:div>
                                        <w:div w:id="17145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85523">
                              <w:marLeft w:val="0"/>
                              <w:marRight w:val="0"/>
                              <w:marTop w:val="0"/>
                              <w:marBottom w:val="0"/>
                              <w:divBdr>
                                <w:top w:val="none" w:sz="0" w:space="0" w:color="auto"/>
                                <w:left w:val="none" w:sz="0" w:space="0" w:color="auto"/>
                                <w:bottom w:val="none" w:sz="0" w:space="0" w:color="auto"/>
                                <w:right w:val="none" w:sz="0" w:space="0" w:color="auto"/>
                              </w:divBdr>
                              <w:divsChild>
                                <w:div w:id="164827289">
                                  <w:marLeft w:val="0"/>
                                  <w:marRight w:val="0"/>
                                  <w:marTop w:val="0"/>
                                  <w:marBottom w:val="0"/>
                                  <w:divBdr>
                                    <w:top w:val="none" w:sz="0" w:space="0" w:color="auto"/>
                                    <w:left w:val="none" w:sz="0" w:space="0" w:color="auto"/>
                                    <w:bottom w:val="none" w:sz="0" w:space="0" w:color="auto"/>
                                    <w:right w:val="none" w:sz="0" w:space="0" w:color="auto"/>
                                  </w:divBdr>
                                </w:div>
                                <w:div w:id="1792245547">
                                  <w:marLeft w:val="0"/>
                                  <w:marRight w:val="0"/>
                                  <w:marTop w:val="0"/>
                                  <w:marBottom w:val="0"/>
                                  <w:divBdr>
                                    <w:top w:val="none" w:sz="0" w:space="0" w:color="auto"/>
                                    <w:left w:val="none" w:sz="0" w:space="0" w:color="auto"/>
                                    <w:bottom w:val="none" w:sz="0" w:space="0" w:color="auto"/>
                                    <w:right w:val="none" w:sz="0" w:space="0" w:color="auto"/>
                                  </w:divBdr>
                                  <w:divsChild>
                                    <w:div w:id="1024089391">
                                      <w:marLeft w:val="0"/>
                                      <w:marRight w:val="0"/>
                                      <w:marTop w:val="0"/>
                                      <w:marBottom w:val="0"/>
                                      <w:divBdr>
                                        <w:top w:val="none" w:sz="0" w:space="0" w:color="auto"/>
                                        <w:left w:val="none" w:sz="0" w:space="0" w:color="auto"/>
                                        <w:bottom w:val="none" w:sz="0" w:space="0" w:color="auto"/>
                                        <w:right w:val="none" w:sz="0" w:space="0" w:color="auto"/>
                                      </w:divBdr>
                                      <w:divsChild>
                                        <w:div w:id="795485759">
                                          <w:marLeft w:val="0"/>
                                          <w:marRight w:val="0"/>
                                          <w:marTop w:val="0"/>
                                          <w:marBottom w:val="0"/>
                                          <w:divBdr>
                                            <w:top w:val="none" w:sz="0" w:space="0" w:color="auto"/>
                                            <w:left w:val="none" w:sz="0" w:space="0" w:color="auto"/>
                                            <w:bottom w:val="none" w:sz="0" w:space="0" w:color="auto"/>
                                            <w:right w:val="none" w:sz="0" w:space="0" w:color="auto"/>
                                          </w:divBdr>
                                        </w:div>
                                        <w:div w:id="7369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112749">
                      <w:marLeft w:val="0"/>
                      <w:marRight w:val="0"/>
                      <w:marTop w:val="0"/>
                      <w:marBottom w:val="0"/>
                      <w:divBdr>
                        <w:top w:val="none" w:sz="0" w:space="0" w:color="auto"/>
                        <w:left w:val="none" w:sz="0" w:space="0" w:color="auto"/>
                        <w:bottom w:val="none" w:sz="0" w:space="0" w:color="auto"/>
                        <w:right w:val="none" w:sz="0" w:space="0" w:color="auto"/>
                      </w:divBdr>
                      <w:divsChild>
                        <w:div w:id="1405909717">
                          <w:marLeft w:val="0"/>
                          <w:marRight w:val="0"/>
                          <w:marTop w:val="0"/>
                          <w:marBottom w:val="0"/>
                          <w:divBdr>
                            <w:top w:val="none" w:sz="0" w:space="0" w:color="auto"/>
                            <w:left w:val="none" w:sz="0" w:space="0" w:color="auto"/>
                            <w:bottom w:val="none" w:sz="0" w:space="0" w:color="auto"/>
                            <w:right w:val="none" w:sz="0" w:space="0" w:color="auto"/>
                          </w:divBdr>
                          <w:divsChild>
                            <w:div w:id="1769890671">
                              <w:marLeft w:val="0"/>
                              <w:marRight w:val="0"/>
                              <w:marTop w:val="0"/>
                              <w:marBottom w:val="0"/>
                              <w:divBdr>
                                <w:top w:val="none" w:sz="0" w:space="0" w:color="auto"/>
                                <w:left w:val="none" w:sz="0" w:space="0" w:color="auto"/>
                                <w:bottom w:val="none" w:sz="0" w:space="0" w:color="auto"/>
                                <w:right w:val="none" w:sz="0" w:space="0" w:color="auto"/>
                              </w:divBdr>
                              <w:divsChild>
                                <w:div w:id="463162930">
                                  <w:marLeft w:val="0"/>
                                  <w:marRight w:val="0"/>
                                  <w:marTop w:val="0"/>
                                  <w:marBottom w:val="0"/>
                                  <w:divBdr>
                                    <w:top w:val="none" w:sz="0" w:space="0" w:color="auto"/>
                                    <w:left w:val="none" w:sz="0" w:space="0" w:color="auto"/>
                                    <w:bottom w:val="none" w:sz="0" w:space="0" w:color="auto"/>
                                    <w:right w:val="none" w:sz="0" w:space="0" w:color="auto"/>
                                  </w:divBdr>
                                </w:div>
                              </w:divsChild>
                            </w:div>
                            <w:div w:id="9554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19467">
          <w:marLeft w:val="-300"/>
          <w:marRight w:val="-300"/>
          <w:marTop w:val="0"/>
          <w:marBottom w:val="0"/>
          <w:divBdr>
            <w:top w:val="none" w:sz="0" w:space="0" w:color="auto"/>
            <w:left w:val="none" w:sz="0" w:space="0" w:color="auto"/>
            <w:bottom w:val="none" w:sz="0" w:space="0" w:color="auto"/>
            <w:right w:val="none" w:sz="0" w:space="0" w:color="auto"/>
          </w:divBdr>
          <w:divsChild>
            <w:div w:id="731930821">
              <w:marLeft w:val="0"/>
              <w:marRight w:val="0"/>
              <w:marTop w:val="0"/>
              <w:marBottom w:val="0"/>
              <w:divBdr>
                <w:top w:val="none" w:sz="0" w:space="0" w:color="auto"/>
                <w:left w:val="none" w:sz="0" w:space="0" w:color="auto"/>
                <w:bottom w:val="none" w:sz="0" w:space="0" w:color="auto"/>
                <w:right w:val="none" w:sz="0" w:space="0" w:color="auto"/>
              </w:divBdr>
              <w:divsChild>
                <w:div w:id="679048143">
                  <w:marLeft w:val="-150"/>
                  <w:marRight w:val="-150"/>
                  <w:marTop w:val="0"/>
                  <w:marBottom w:val="0"/>
                  <w:divBdr>
                    <w:top w:val="none" w:sz="0" w:space="0" w:color="auto"/>
                    <w:left w:val="none" w:sz="0" w:space="0" w:color="auto"/>
                    <w:bottom w:val="none" w:sz="0" w:space="0" w:color="auto"/>
                    <w:right w:val="none" w:sz="0" w:space="0" w:color="auto"/>
                  </w:divBdr>
                </w:div>
                <w:div w:id="1481996240">
                  <w:marLeft w:val="0"/>
                  <w:marRight w:val="0"/>
                  <w:marTop w:val="0"/>
                  <w:marBottom w:val="0"/>
                  <w:divBdr>
                    <w:top w:val="none" w:sz="0" w:space="0" w:color="auto"/>
                    <w:left w:val="none" w:sz="0" w:space="0" w:color="auto"/>
                    <w:bottom w:val="none" w:sz="0" w:space="0" w:color="auto"/>
                    <w:right w:val="none" w:sz="0" w:space="0" w:color="auto"/>
                  </w:divBdr>
                  <w:divsChild>
                    <w:div w:id="1214926723">
                      <w:marLeft w:val="0"/>
                      <w:marRight w:val="0"/>
                      <w:marTop w:val="0"/>
                      <w:marBottom w:val="0"/>
                      <w:divBdr>
                        <w:top w:val="none" w:sz="0" w:space="0" w:color="auto"/>
                        <w:left w:val="none" w:sz="0" w:space="0" w:color="auto"/>
                        <w:bottom w:val="none" w:sz="0" w:space="0" w:color="auto"/>
                        <w:right w:val="none" w:sz="0" w:space="0" w:color="auto"/>
                      </w:divBdr>
                    </w:div>
                    <w:div w:id="1233273030">
                      <w:marLeft w:val="0"/>
                      <w:marRight w:val="0"/>
                      <w:marTop w:val="0"/>
                      <w:marBottom w:val="0"/>
                      <w:divBdr>
                        <w:top w:val="none" w:sz="0" w:space="0" w:color="auto"/>
                        <w:left w:val="none" w:sz="0" w:space="0" w:color="auto"/>
                        <w:bottom w:val="none" w:sz="0" w:space="0" w:color="auto"/>
                        <w:right w:val="none" w:sz="0" w:space="0" w:color="auto"/>
                      </w:divBdr>
                      <w:divsChild>
                        <w:div w:id="596060749">
                          <w:marLeft w:val="0"/>
                          <w:marRight w:val="0"/>
                          <w:marTop w:val="0"/>
                          <w:marBottom w:val="0"/>
                          <w:divBdr>
                            <w:top w:val="none" w:sz="0" w:space="0" w:color="auto"/>
                            <w:left w:val="none" w:sz="0" w:space="0" w:color="auto"/>
                            <w:bottom w:val="none" w:sz="0" w:space="0" w:color="auto"/>
                            <w:right w:val="none" w:sz="0" w:space="0" w:color="auto"/>
                          </w:divBdr>
                        </w:div>
                      </w:divsChild>
                    </w:div>
                    <w:div w:id="1266961749">
                      <w:marLeft w:val="0"/>
                      <w:marRight w:val="0"/>
                      <w:marTop w:val="0"/>
                      <w:marBottom w:val="0"/>
                      <w:divBdr>
                        <w:top w:val="none" w:sz="0" w:space="0" w:color="auto"/>
                        <w:left w:val="none" w:sz="0" w:space="0" w:color="auto"/>
                        <w:bottom w:val="none" w:sz="0" w:space="0" w:color="auto"/>
                        <w:right w:val="none" w:sz="0" w:space="0" w:color="auto"/>
                      </w:divBdr>
                      <w:divsChild>
                        <w:div w:id="21171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59410">
                  <w:marLeft w:val="0"/>
                  <w:marRight w:val="0"/>
                  <w:marTop w:val="0"/>
                  <w:marBottom w:val="0"/>
                  <w:divBdr>
                    <w:top w:val="none" w:sz="0" w:space="0" w:color="auto"/>
                    <w:left w:val="none" w:sz="0" w:space="0" w:color="auto"/>
                    <w:bottom w:val="none" w:sz="0" w:space="0" w:color="auto"/>
                    <w:right w:val="none" w:sz="0" w:space="0" w:color="auto"/>
                  </w:divBdr>
                  <w:divsChild>
                    <w:div w:id="1511067539">
                      <w:marLeft w:val="0"/>
                      <w:marRight w:val="0"/>
                      <w:marTop w:val="0"/>
                      <w:marBottom w:val="0"/>
                      <w:divBdr>
                        <w:top w:val="none" w:sz="0" w:space="0" w:color="auto"/>
                        <w:left w:val="none" w:sz="0" w:space="0" w:color="auto"/>
                        <w:bottom w:val="none" w:sz="0" w:space="0" w:color="auto"/>
                        <w:right w:val="none" w:sz="0" w:space="0" w:color="auto"/>
                      </w:divBdr>
                    </w:div>
                    <w:div w:id="784345773">
                      <w:marLeft w:val="0"/>
                      <w:marRight w:val="0"/>
                      <w:marTop w:val="0"/>
                      <w:marBottom w:val="0"/>
                      <w:divBdr>
                        <w:top w:val="none" w:sz="0" w:space="0" w:color="auto"/>
                        <w:left w:val="none" w:sz="0" w:space="0" w:color="auto"/>
                        <w:bottom w:val="none" w:sz="0" w:space="0" w:color="auto"/>
                        <w:right w:val="none" w:sz="0" w:space="0" w:color="auto"/>
                      </w:divBdr>
                      <w:divsChild>
                        <w:div w:id="1914193525">
                          <w:marLeft w:val="0"/>
                          <w:marRight w:val="0"/>
                          <w:marTop w:val="0"/>
                          <w:marBottom w:val="0"/>
                          <w:divBdr>
                            <w:top w:val="none" w:sz="0" w:space="0" w:color="auto"/>
                            <w:left w:val="none" w:sz="0" w:space="0" w:color="auto"/>
                            <w:bottom w:val="none" w:sz="0" w:space="0" w:color="auto"/>
                            <w:right w:val="none" w:sz="0" w:space="0" w:color="auto"/>
                          </w:divBdr>
                        </w:div>
                      </w:divsChild>
                    </w:div>
                    <w:div w:id="597712802">
                      <w:marLeft w:val="0"/>
                      <w:marRight w:val="0"/>
                      <w:marTop w:val="0"/>
                      <w:marBottom w:val="0"/>
                      <w:divBdr>
                        <w:top w:val="none" w:sz="0" w:space="0" w:color="auto"/>
                        <w:left w:val="none" w:sz="0" w:space="0" w:color="auto"/>
                        <w:bottom w:val="none" w:sz="0" w:space="0" w:color="auto"/>
                        <w:right w:val="none" w:sz="0" w:space="0" w:color="auto"/>
                      </w:divBdr>
                      <w:divsChild>
                        <w:div w:id="7189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1675">
                  <w:marLeft w:val="0"/>
                  <w:marRight w:val="0"/>
                  <w:marTop w:val="0"/>
                  <w:marBottom w:val="0"/>
                  <w:divBdr>
                    <w:top w:val="none" w:sz="0" w:space="0" w:color="auto"/>
                    <w:left w:val="none" w:sz="0" w:space="0" w:color="auto"/>
                    <w:bottom w:val="none" w:sz="0" w:space="0" w:color="auto"/>
                    <w:right w:val="none" w:sz="0" w:space="0" w:color="auto"/>
                  </w:divBdr>
                  <w:divsChild>
                    <w:div w:id="2103867668">
                      <w:marLeft w:val="0"/>
                      <w:marRight w:val="0"/>
                      <w:marTop w:val="0"/>
                      <w:marBottom w:val="0"/>
                      <w:divBdr>
                        <w:top w:val="none" w:sz="0" w:space="0" w:color="auto"/>
                        <w:left w:val="none" w:sz="0" w:space="0" w:color="auto"/>
                        <w:bottom w:val="none" w:sz="0" w:space="0" w:color="auto"/>
                        <w:right w:val="none" w:sz="0" w:space="0" w:color="auto"/>
                      </w:divBdr>
                    </w:div>
                    <w:div w:id="950405284">
                      <w:marLeft w:val="0"/>
                      <w:marRight w:val="0"/>
                      <w:marTop w:val="0"/>
                      <w:marBottom w:val="0"/>
                      <w:divBdr>
                        <w:top w:val="none" w:sz="0" w:space="0" w:color="auto"/>
                        <w:left w:val="none" w:sz="0" w:space="0" w:color="auto"/>
                        <w:bottom w:val="none" w:sz="0" w:space="0" w:color="auto"/>
                        <w:right w:val="none" w:sz="0" w:space="0" w:color="auto"/>
                      </w:divBdr>
                      <w:divsChild>
                        <w:div w:id="1120609382">
                          <w:marLeft w:val="0"/>
                          <w:marRight w:val="0"/>
                          <w:marTop w:val="0"/>
                          <w:marBottom w:val="0"/>
                          <w:divBdr>
                            <w:top w:val="none" w:sz="0" w:space="0" w:color="auto"/>
                            <w:left w:val="none" w:sz="0" w:space="0" w:color="auto"/>
                            <w:bottom w:val="none" w:sz="0" w:space="0" w:color="auto"/>
                            <w:right w:val="none" w:sz="0" w:space="0" w:color="auto"/>
                          </w:divBdr>
                        </w:div>
                      </w:divsChild>
                    </w:div>
                    <w:div w:id="325784695">
                      <w:marLeft w:val="0"/>
                      <w:marRight w:val="0"/>
                      <w:marTop w:val="0"/>
                      <w:marBottom w:val="0"/>
                      <w:divBdr>
                        <w:top w:val="none" w:sz="0" w:space="0" w:color="auto"/>
                        <w:left w:val="none" w:sz="0" w:space="0" w:color="auto"/>
                        <w:bottom w:val="none" w:sz="0" w:space="0" w:color="auto"/>
                        <w:right w:val="none" w:sz="0" w:space="0" w:color="auto"/>
                      </w:divBdr>
                      <w:divsChild>
                        <w:div w:id="18629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5446">
                  <w:marLeft w:val="0"/>
                  <w:marRight w:val="0"/>
                  <w:marTop w:val="0"/>
                  <w:marBottom w:val="0"/>
                  <w:divBdr>
                    <w:top w:val="none" w:sz="0" w:space="0" w:color="auto"/>
                    <w:left w:val="none" w:sz="0" w:space="0" w:color="auto"/>
                    <w:bottom w:val="none" w:sz="0" w:space="0" w:color="auto"/>
                    <w:right w:val="none" w:sz="0" w:space="0" w:color="auto"/>
                  </w:divBdr>
                  <w:divsChild>
                    <w:div w:id="804851361">
                      <w:marLeft w:val="0"/>
                      <w:marRight w:val="0"/>
                      <w:marTop w:val="0"/>
                      <w:marBottom w:val="0"/>
                      <w:divBdr>
                        <w:top w:val="none" w:sz="0" w:space="0" w:color="auto"/>
                        <w:left w:val="none" w:sz="0" w:space="0" w:color="auto"/>
                        <w:bottom w:val="none" w:sz="0" w:space="0" w:color="auto"/>
                        <w:right w:val="none" w:sz="0" w:space="0" w:color="auto"/>
                      </w:divBdr>
                    </w:div>
                    <w:div w:id="7802229">
                      <w:marLeft w:val="0"/>
                      <w:marRight w:val="0"/>
                      <w:marTop w:val="0"/>
                      <w:marBottom w:val="0"/>
                      <w:divBdr>
                        <w:top w:val="none" w:sz="0" w:space="0" w:color="auto"/>
                        <w:left w:val="none" w:sz="0" w:space="0" w:color="auto"/>
                        <w:bottom w:val="none" w:sz="0" w:space="0" w:color="auto"/>
                        <w:right w:val="none" w:sz="0" w:space="0" w:color="auto"/>
                      </w:divBdr>
                      <w:divsChild>
                        <w:div w:id="1839417924">
                          <w:marLeft w:val="0"/>
                          <w:marRight w:val="0"/>
                          <w:marTop w:val="0"/>
                          <w:marBottom w:val="0"/>
                          <w:divBdr>
                            <w:top w:val="none" w:sz="0" w:space="0" w:color="auto"/>
                            <w:left w:val="none" w:sz="0" w:space="0" w:color="auto"/>
                            <w:bottom w:val="none" w:sz="0" w:space="0" w:color="auto"/>
                            <w:right w:val="none" w:sz="0" w:space="0" w:color="auto"/>
                          </w:divBdr>
                        </w:div>
                      </w:divsChild>
                    </w:div>
                    <w:div w:id="644239601">
                      <w:marLeft w:val="0"/>
                      <w:marRight w:val="0"/>
                      <w:marTop w:val="0"/>
                      <w:marBottom w:val="0"/>
                      <w:divBdr>
                        <w:top w:val="none" w:sz="0" w:space="0" w:color="auto"/>
                        <w:left w:val="none" w:sz="0" w:space="0" w:color="auto"/>
                        <w:bottom w:val="none" w:sz="0" w:space="0" w:color="auto"/>
                        <w:right w:val="none" w:sz="0" w:space="0" w:color="auto"/>
                      </w:divBdr>
                      <w:divsChild>
                        <w:div w:id="10603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255798">
          <w:marLeft w:val="0"/>
          <w:marRight w:val="0"/>
          <w:marTop w:val="0"/>
          <w:marBottom w:val="0"/>
          <w:divBdr>
            <w:top w:val="none" w:sz="0" w:space="0" w:color="auto"/>
            <w:left w:val="none" w:sz="0" w:space="0" w:color="auto"/>
            <w:bottom w:val="none" w:sz="0" w:space="0" w:color="auto"/>
            <w:right w:val="none" w:sz="0" w:space="0" w:color="auto"/>
          </w:divBdr>
          <w:divsChild>
            <w:div w:id="1144657228">
              <w:marLeft w:val="0"/>
              <w:marRight w:val="0"/>
              <w:marTop w:val="0"/>
              <w:marBottom w:val="0"/>
              <w:divBdr>
                <w:top w:val="none" w:sz="0" w:space="0" w:color="auto"/>
                <w:left w:val="none" w:sz="0" w:space="0" w:color="auto"/>
                <w:bottom w:val="none" w:sz="0" w:space="0" w:color="auto"/>
                <w:right w:val="none" w:sz="0" w:space="0" w:color="auto"/>
              </w:divBdr>
              <w:divsChild>
                <w:div w:id="83230842">
                  <w:marLeft w:val="-150"/>
                  <w:marRight w:val="-150"/>
                  <w:marTop w:val="0"/>
                  <w:marBottom w:val="0"/>
                  <w:divBdr>
                    <w:top w:val="none" w:sz="0" w:space="0" w:color="auto"/>
                    <w:left w:val="none" w:sz="0" w:space="0" w:color="auto"/>
                    <w:bottom w:val="none" w:sz="0" w:space="0" w:color="auto"/>
                    <w:right w:val="none" w:sz="0" w:space="0" w:color="auto"/>
                  </w:divBdr>
                  <w:divsChild>
                    <w:div w:id="967396137">
                      <w:marLeft w:val="0"/>
                      <w:marRight w:val="0"/>
                      <w:marTop w:val="0"/>
                      <w:marBottom w:val="0"/>
                      <w:divBdr>
                        <w:top w:val="none" w:sz="0" w:space="0" w:color="auto"/>
                        <w:left w:val="none" w:sz="0" w:space="0" w:color="auto"/>
                        <w:bottom w:val="none" w:sz="0" w:space="0" w:color="auto"/>
                        <w:right w:val="none" w:sz="0" w:space="0" w:color="auto"/>
                      </w:divBdr>
                    </w:div>
                  </w:divsChild>
                </w:div>
                <w:div w:id="2027051309">
                  <w:marLeft w:val="0"/>
                  <w:marRight w:val="0"/>
                  <w:marTop w:val="0"/>
                  <w:marBottom w:val="0"/>
                  <w:divBdr>
                    <w:top w:val="none" w:sz="0" w:space="0" w:color="auto"/>
                    <w:left w:val="none" w:sz="0" w:space="0" w:color="auto"/>
                    <w:bottom w:val="none" w:sz="0" w:space="0" w:color="auto"/>
                    <w:right w:val="none" w:sz="0" w:space="0" w:color="auto"/>
                  </w:divBdr>
                  <w:divsChild>
                    <w:div w:id="2078941423">
                      <w:marLeft w:val="-150"/>
                      <w:marRight w:val="-150"/>
                      <w:marTop w:val="0"/>
                      <w:marBottom w:val="0"/>
                      <w:divBdr>
                        <w:top w:val="none" w:sz="0" w:space="0" w:color="auto"/>
                        <w:left w:val="none" w:sz="0" w:space="0" w:color="auto"/>
                        <w:bottom w:val="none" w:sz="0" w:space="0" w:color="auto"/>
                        <w:right w:val="none" w:sz="0" w:space="0" w:color="auto"/>
                      </w:divBdr>
                      <w:divsChild>
                        <w:div w:id="1747338141">
                          <w:marLeft w:val="0"/>
                          <w:marRight w:val="0"/>
                          <w:marTop w:val="0"/>
                          <w:marBottom w:val="0"/>
                          <w:divBdr>
                            <w:top w:val="none" w:sz="0" w:space="0" w:color="auto"/>
                            <w:left w:val="none" w:sz="0" w:space="0" w:color="auto"/>
                            <w:bottom w:val="none" w:sz="0" w:space="0" w:color="auto"/>
                            <w:right w:val="none" w:sz="0" w:space="0" w:color="auto"/>
                          </w:divBdr>
                          <w:divsChild>
                            <w:div w:id="1673751869">
                              <w:marLeft w:val="0"/>
                              <w:marRight w:val="0"/>
                              <w:marTop w:val="0"/>
                              <w:marBottom w:val="0"/>
                              <w:divBdr>
                                <w:top w:val="none" w:sz="0" w:space="0" w:color="auto"/>
                                <w:left w:val="none" w:sz="0" w:space="0" w:color="auto"/>
                                <w:bottom w:val="none" w:sz="0" w:space="0" w:color="auto"/>
                                <w:right w:val="none" w:sz="0" w:space="0" w:color="auto"/>
                              </w:divBdr>
                              <w:divsChild>
                                <w:div w:id="11379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4990">
                      <w:marLeft w:val="-150"/>
                      <w:marRight w:val="-150"/>
                      <w:marTop w:val="0"/>
                      <w:marBottom w:val="0"/>
                      <w:divBdr>
                        <w:top w:val="none" w:sz="0" w:space="0" w:color="auto"/>
                        <w:left w:val="none" w:sz="0" w:space="0" w:color="auto"/>
                        <w:bottom w:val="none" w:sz="0" w:space="0" w:color="auto"/>
                        <w:right w:val="none" w:sz="0" w:space="0" w:color="auto"/>
                      </w:divBdr>
                      <w:divsChild>
                        <w:div w:id="364866883">
                          <w:marLeft w:val="0"/>
                          <w:marRight w:val="0"/>
                          <w:marTop w:val="0"/>
                          <w:marBottom w:val="0"/>
                          <w:divBdr>
                            <w:top w:val="none" w:sz="0" w:space="0" w:color="auto"/>
                            <w:left w:val="none" w:sz="0" w:space="0" w:color="auto"/>
                            <w:bottom w:val="none" w:sz="0" w:space="0" w:color="auto"/>
                            <w:right w:val="none" w:sz="0" w:space="0" w:color="auto"/>
                          </w:divBdr>
                          <w:divsChild>
                            <w:div w:id="1177765009">
                              <w:marLeft w:val="0"/>
                              <w:marRight w:val="0"/>
                              <w:marTop w:val="0"/>
                              <w:marBottom w:val="0"/>
                              <w:divBdr>
                                <w:top w:val="none" w:sz="0" w:space="0" w:color="auto"/>
                                <w:left w:val="none" w:sz="0" w:space="0" w:color="auto"/>
                                <w:bottom w:val="none" w:sz="0" w:space="0" w:color="auto"/>
                                <w:right w:val="none" w:sz="0" w:space="0" w:color="auto"/>
                              </w:divBdr>
                            </w:div>
                          </w:divsChild>
                        </w:div>
                        <w:div w:id="1920403296">
                          <w:marLeft w:val="0"/>
                          <w:marRight w:val="0"/>
                          <w:marTop w:val="0"/>
                          <w:marBottom w:val="0"/>
                          <w:divBdr>
                            <w:top w:val="none" w:sz="0" w:space="0" w:color="auto"/>
                            <w:left w:val="none" w:sz="0" w:space="0" w:color="auto"/>
                            <w:bottom w:val="none" w:sz="0" w:space="0" w:color="auto"/>
                            <w:right w:val="none" w:sz="0" w:space="0" w:color="auto"/>
                          </w:divBdr>
                          <w:divsChild>
                            <w:div w:id="1557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172">
                      <w:marLeft w:val="-150"/>
                      <w:marRight w:val="-150"/>
                      <w:marTop w:val="0"/>
                      <w:marBottom w:val="0"/>
                      <w:divBdr>
                        <w:top w:val="none" w:sz="0" w:space="0" w:color="auto"/>
                        <w:left w:val="none" w:sz="0" w:space="0" w:color="auto"/>
                        <w:bottom w:val="none" w:sz="0" w:space="0" w:color="auto"/>
                        <w:right w:val="none" w:sz="0" w:space="0" w:color="auto"/>
                      </w:divBdr>
                      <w:divsChild>
                        <w:div w:id="1693143743">
                          <w:marLeft w:val="0"/>
                          <w:marRight w:val="0"/>
                          <w:marTop w:val="0"/>
                          <w:marBottom w:val="0"/>
                          <w:divBdr>
                            <w:top w:val="none" w:sz="0" w:space="0" w:color="auto"/>
                            <w:left w:val="none" w:sz="0" w:space="0" w:color="auto"/>
                            <w:bottom w:val="none" w:sz="0" w:space="0" w:color="auto"/>
                            <w:right w:val="none" w:sz="0" w:space="0" w:color="auto"/>
                          </w:divBdr>
                          <w:divsChild>
                            <w:div w:id="253633891">
                              <w:marLeft w:val="0"/>
                              <w:marRight w:val="0"/>
                              <w:marTop w:val="0"/>
                              <w:marBottom w:val="0"/>
                              <w:divBdr>
                                <w:top w:val="none" w:sz="0" w:space="0" w:color="auto"/>
                                <w:left w:val="none" w:sz="0" w:space="0" w:color="auto"/>
                                <w:bottom w:val="none" w:sz="0" w:space="0" w:color="auto"/>
                                <w:right w:val="none" w:sz="0" w:space="0" w:color="auto"/>
                              </w:divBdr>
                              <w:divsChild>
                                <w:div w:id="1791194691">
                                  <w:marLeft w:val="0"/>
                                  <w:marRight w:val="0"/>
                                  <w:marTop w:val="0"/>
                                  <w:marBottom w:val="0"/>
                                  <w:divBdr>
                                    <w:top w:val="none" w:sz="0" w:space="0" w:color="auto"/>
                                    <w:left w:val="none" w:sz="0" w:space="0" w:color="auto"/>
                                    <w:bottom w:val="none" w:sz="0" w:space="0" w:color="auto"/>
                                    <w:right w:val="none" w:sz="0" w:space="0" w:color="auto"/>
                                  </w:divBdr>
                                  <w:divsChild>
                                    <w:div w:id="9732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package" Target="embeddings/Microsoft_Word_Document2.docx"/><Relationship Id="rId42" Type="http://schemas.openxmlformats.org/officeDocument/2006/relationships/image" Target="media/image12.emf"/><Relationship Id="rId47" Type="http://schemas.openxmlformats.org/officeDocument/2006/relationships/package" Target="embeddings/Microsoft_Word_Document8.docx"/><Relationship Id="rId50" Type="http://schemas.openxmlformats.org/officeDocument/2006/relationships/image" Target="media/image16.emf"/><Relationship Id="rId55" Type="http://schemas.openxmlformats.org/officeDocument/2006/relationships/package" Target="embeddings/Microsoft_Word_Document11.docx"/><Relationship Id="rId63" Type="http://schemas.openxmlformats.org/officeDocument/2006/relationships/package" Target="embeddings/Microsoft_Word_Document15.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emf"/><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package" Target="embeddings/Microsoft_Word_Document1.docx"/><Relationship Id="rId37" Type="http://schemas.openxmlformats.org/officeDocument/2006/relationships/image" Target="media/image10.emf"/><Relationship Id="rId40" Type="http://schemas.openxmlformats.org/officeDocument/2006/relationships/image" Target="media/image11.emf"/><Relationship Id="rId45" Type="http://schemas.openxmlformats.org/officeDocument/2006/relationships/package" Target="embeddings/Microsoft_Word_Document7.docx"/><Relationship Id="rId53" Type="http://schemas.openxmlformats.org/officeDocument/2006/relationships/package" Target="embeddings/Microsoft_Word_Document10.docx"/><Relationship Id="rId58" Type="http://schemas.openxmlformats.org/officeDocument/2006/relationships/image" Target="media/image20.emf"/><Relationship Id="rId5" Type="http://schemas.openxmlformats.org/officeDocument/2006/relationships/numbering" Target="numbering.xml"/><Relationship Id="rId61" Type="http://schemas.openxmlformats.org/officeDocument/2006/relationships/package" Target="embeddings/Microsoft_Word_Document14.docx"/><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edwardriver.nsw.gov.au" TargetMode="External"/><Relationship Id="rId27" Type="http://schemas.openxmlformats.org/officeDocument/2006/relationships/footer" Target="footer5.xml"/><Relationship Id="rId30" Type="http://schemas.openxmlformats.org/officeDocument/2006/relationships/package" Target="embeddings/Microsoft_Word_Document.docx"/><Relationship Id="rId35" Type="http://schemas.openxmlformats.org/officeDocument/2006/relationships/image" Target="media/image9.emf"/><Relationship Id="rId43" Type="http://schemas.openxmlformats.org/officeDocument/2006/relationships/package" Target="embeddings/Microsoft_Word_Document6.doc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Excel_Worksheet.xls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8.emf"/><Relationship Id="rId38" Type="http://schemas.openxmlformats.org/officeDocument/2006/relationships/package" Target="embeddings/Microsoft_Word_Document4.docx"/><Relationship Id="rId46" Type="http://schemas.openxmlformats.org/officeDocument/2006/relationships/image" Target="media/image14.emf"/><Relationship Id="rId59" Type="http://schemas.openxmlformats.org/officeDocument/2006/relationships/package" Target="embeddings/Microsoft_Word_Document13.docx"/><Relationship Id="rId20" Type="http://schemas.openxmlformats.org/officeDocument/2006/relationships/header" Target="header4.xml"/><Relationship Id="rId41" Type="http://schemas.openxmlformats.org/officeDocument/2006/relationships/package" Target="embeddings/Microsoft_Word_Document5.docx"/><Relationship Id="rId54" Type="http://schemas.openxmlformats.org/officeDocument/2006/relationships/image" Target="media/image18.emf"/><Relationship Id="rId62"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edwardriver.nsw.gov.au/Council/Council-Information/Policies-and-Codes" TargetMode="External"/><Relationship Id="rId36" Type="http://schemas.openxmlformats.org/officeDocument/2006/relationships/package" Target="embeddings/Microsoft_Word_Document3.docx"/><Relationship Id="rId49" Type="http://schemas.openxmlformats.org/officeDocument/2006/relationships/package" Target="embeddings/Microsoft_Word_Document9.docx"/><Relationship Id="rId57" Type="http://schemas.openxmlformats.org/officeDocument/2006/relationships/package" Target="embeddings/Microsoft_Word_Document12.docx"/><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edwardriver.nsw.gov.au/Residents/Public-Health-and-Safety/Emergencies-and-Disaster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6A553426C0D469458F43C435AEAA7" ma:contentTypeVersion="9" ma:contentTypeDescription="Create a new document." ma:contentTypeScope="" ma:versionID="e3ef610b04054900f12c00cdf3204a4b">
  <xsd:schema xmlns:xsd="http://www.w3.org/2001/XMLSchema" xmlns:xs="http://www.w3.org/2001/XMLSchema" xmlns:p="http://schemas.microsoft.com/office/2006/metadata/properties" xmlns:ns3="6457bb82-879f-4b2c-8649-0dc02f6d6bed" targetNamespace="http://schemas.microsoft.com/office/2006/metadata/properties" ma:root="true" ma:fieldsID="8726a1c9b556b58eb1146303be6ec106" ns3:_="">
    <xsd:import namespace="6457bb82-879f-4b2c-8649-0dc02f6d6be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7bb82-879f-4b2c-8649-0dc02f6d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724424-2143-4DFD-8644-D29C74DA1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7bb82-879f-4b2c-8649-0dc02f6d6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998F8B-DA59-48E7-AE7F-145BA0D37321}">
  <ds:schemaRefs>
    <ds:schemaRef ds:uri="http://schemas.openxmlformats.org/officeDocument/2006/bibliography"/>
  </ds:schemaRefs>
</ds:datastoreItem>
</file>

<file path=customXml/itemProps3.xml><?xml version="1.0" encoding="utf-8"?>
<ds:datastoreItem xmlns:ds="http://schemas.openxmlformats.org/officeDocument/2006/customXml" ds:itemID="{C6B5FCDA-EAEF-4BBA-B780-9AD77CE74E24}">
  <ds:schemaRefs>
    <ds:schemaRef ds:uri="http://schemas.microsoft.com/sharepoint/v3/contenttype/forms"/>
  </ds:schemaRefs>
</ds:datastoreItem>
</file>

<file path=customXml/itemProps4.xml><?xml version="1.0" encoding="utf-8"?>
<ds:datastoreItem xmlns:ds="http://schemas.openxmlformats.org/officeDocument/2006/customXml" ds:itemID="{DA6FA7C0-4708-4F76-B8AC-D44E090483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45</Pages>
  <Words>18248</Words>
  <Characters>104016</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BriscoeHough</dc:creator>
  <cp:lastModifiedBy>Greg BriscoeHough</cp:lastModifiedBy>
  <cp:revision>90</cp:revision>
  <cp:lastPrinted>2022-01-31T22:30:00Z</cp:lastPrinted>
  <dcterms:created xsi:type="dcterms:W3CDTF">2022-02-10T04:19:00Z</dcterms:created>
  <dcterms:modified xsi:type="dcterms:W3CDTF">2022-04-08T03:30:00Z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0x010100C226A553426C0D469458F43C435AEAA7</vt:lpwstr>
  </property>
</Properties>
</file>